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7532" w:rsidRPr="005E6AB6" w:rsidRDefault="00D97532" w:rsidP="00EE5B99">
      <w:pPr>
        <w:jc w:val="center"/>
        <w:rPr>
          <w:b/>
          <w:sz w:val="36"/>
          <w:szCs w:val="36"/>
        </w:rPr>
      </w:pPr>
      <w:proofErr w:type="spellStart"/>
      <w:r w:rsidRPr="005E6AB6">
        <w:rPr>
          <w:b/>
          <w:sz w:val="36"/>
          <w:szCs w:val="36"/>
        </w:rPr>
        <w:t>Каратузский</w:t>
      </w:r>
      <w:proofErr w:type="spellEnd"/>
      <w:r w:rsidRPr="005E6AB6">
        <w:rPr>
          <w:b/>
          <w:sz w:val="36"/>
          <w:szCs w:val="36"/>
        </w:rPr>
        <w:t xml:space="preserve"> сельсовет</w:t>
      </w:r>
    </w:p>
    <w:p w:rsidR="00D97532" w:rsidRPr="005E6AB6" w:rsidRDefault="00B11386" w:rsidP="00EE5B99">
      <w:pPr>
        <w:jc w:val="center"/>
        <w:rPr>
          <w:b/>
          <w:sz w:val="20"/>
          <w:szCs w:val="20"/>
        </w:rPr>
      </w:pPr>
      <w:r w:rsidRPr="005E6AB6">
        <w:rPr>
          <w:noProof/>
        </w:rPr>
        <w:drawing>
          <wp:anchor distT="0" distB="0" distL="114300" distR="114300" simplePos="0" relativeHeight="251658240" behindDoc="1" locked="0" layoutInCell="1" allowOverlap="1" wp14:anchorId="503A2A4E" wp14:editId="6275C3A2">
            <wp:simplePos x="0" y="0"/>
            <wp:positionH relativeFrom="column">
              <wp:posOffset>508899</wp:posOffset>
            </wp:positionH>
            <wp:positionV relativeFrom="paragraph">
              <wp:posOffset>87630</wp:posOffset>
            </wp:positionV>
            <wp:extent cx="5886450" cy="1569720"/>
            <wp:effectExtent l="0" t="0" r="0" b="0"/>
            <wp:wrapNone/>
            <wp:docPr id="1" name="Рисунок 1" descr="Описание: Описание: Описание: Описание: Описание: Описание: DSC_0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Описание: Описание: Описание: Описание: DSC_0135"/>
                    <pic:cNvPicPr>
                      <a:picLocks noChangeAspect="1" noChangeArrowheads="1"/>
                    </pic:cNvPicPr>
                  </pic:nvPicPr>
                  <pic:blipFill rotWithShape="1">
                    <a:blip r:embed="rId9">
                      <a:extLst>
                        <a:ext uri="{28A0092B-C50C-407E-A947-70E740481C1C}">
                          <a14:useLocalDpi xmlns:a14="http://schemas.microsoft.com/office/drawing/2010/main" val="0"/>
                        </a:ext>
                      </a:extLst>
                    </a:blip>
                    <a:srcRect t="37528"/>
                    <a:stretch/>
                  </pic:blipFill>
                  <pic:spPr bwMode="auto">
                    <a:xfrm>
                      <a:off x="0" y="0"/>
                      <a:ext cx="5886450" cy="1569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97532" w:rsidRPr="005E6AB6" w:rsidRDefault="00D97532" w:rsidP="00EE5B99">
      <w:pPr>
        <w:jc w:val="center"/>
        <w:rPr>
          <w:b/>
          <w:sz w:val="20"/>
          <w:szCs w:val="20"/>
        </w:rPr>
      </w:pPr>
    </w:p>
    <w:p w:rsidR="00D97532" w:rsidRPr="005E6AB6" w:rsidRDefault="00D97532" w:rsidP="00EE5B99">
      <w:pPr>
        <w:jc w:val="center"/>
        <w:rPr>
          <w:sz w:val="20"/>
          <w:szCs w:val="20"/>
        </w:rPr>
      </w:pPr>
    </w:p>
    <w:p w:rsidR="00D97532" w:rsidRPr="005E6AB6" w:rsidRDefault="00D97532" w:rsidP="00EE5B99">
      <w:pPr>
        <w:jc w:val="center"/>
        <w:rPr>
          <w:sz w:val="20"/>
          <w:szCs w:val="20"/>
        </w:rPr>
      </w:pPr>
    </w:p>
    <w:p w:rsidR="00D97532" w:rsidRPr="005E6AB6" w:rsidRDefault="00D97532" w:rsidP="00EE5B99">
      <w:pPr>
        <w:jc w:val="center"/>
        <w:rPr>
          <w:sz w:val="20"/>
          <w:szCs w:val="20"/>
        </w:rPr>
      </w:pPr>
    </w:p>
    <w:p w:rsidR="00D97532" w:rsidRPr="005E6AB6" w:rsidRDefault="00D97532" w:rsidP="00EE5B99">
      <w:pPr>
        <w:jc w:val="center"/>
        <w:rPr>
          <w:sz w:val="20"/>
          <w:szCs w:val="20"/>
        </w:rPr>
      </w:pPr>
    </w:p>
    <w:p w:rsidR="00D97532" w:rsidRPr="005E6AB6" w:rsidRDefault="00D97532" w:rsidP="00EE5B99">
      <w:pPr>
        <w:jc w:val="center"/>
        <w:rPr>
          <w:sz w:val="20"/>
          <w:szCs w:val="20"/>
        </w:rPr>
      </w:pPr>
    </w:p>
    <w:p w:rsidR="00D97532" w:rsidRPr="005E6AB6" w:rsidRDefault="00D97532" w:rsidP="00EE5B99">
      <w:pPr>
        <w:jc w:val="center"/>
        <w:rPr>
          <w:sz w:val="20"/>
          <w:szCs w:val="20"/>
        </w:rPr>
      </w:pPr>
    </w:p>
    <w:p w:rsidR="00D97532" w:rsidRPr="005E6AB6" w:rsidRDefault="00D97532" w:rsidP="00EE5B99">
      <w:pPr>
        <w:jc w:val="center"/>
        <w:rPr>
          <w:sz w:val="20"/>
          <w:szCs w:val="20"/>
        </w:rPr>
      </w:pPr>
    </w:p>
    <w:p w:rsidR="00D97532" w:rsidRPr="005E6AB6" w:rsidRDefault="00D97532" w:rsidP="00EE5B99">
      <w:pPr>
        <w:jc w:val="center"/>
        <w:rPr>
          <w:sz w:val="20"/>
          <w:szCs w:val="20"/>
        </w:rPr>
      </w:pPr>
    </w:p>
    <w:p w:rsidR="00D97532" w:rsidRPr="005E6AB6" w:rsidRDefault="00D97532" w:rsidP="00EE5B99">
      <w:pPr>
        <w:jc w:val="center"/>
        <w:rPr>
          <w:sz w:val="20"/>
          <w:szCs w:val="20"/>
        </w:rPr>
      </w:pPr>
    </w:p>
    <w:p w:rsidR="00D97532" w:rsidRPr="005E6AB6" w:rsidRDefault="00D97532" w:rsidP="00EE5B99">
      <w:pPr>
        <w:jc w:val="center"/>
        <w:rPr>
          <w:sz w:val="20"/>
          <w:szCs w:val="20"/>
        </w:rPr>
      </w:pPr>
    </w:p>
    <w:p w:rsidR="00D97532" w:rsidRPr="005E6AB6" w:rsidRDefault="00D97532" w:rsidP="00EE5B99">
      <w:pPr>
        <w:jc w:val="center"/>
        <w:rPr>
          <w:sz w:val="20"/>
          <w:szCs w:val="20"/>
        </w:rPr>
      </w:pPr>
    </w:p>
    <w:p w:rsidR="00D97532" w:rsidRPr="005E6AB6" w:rsidRDefault="000A4C23" w:rsidP="00EE5B99">
      <w:pPr>
        <w:jc w:val="center"/>
        <w:rPr>
          <w:sz w:val="20"/>
          <w:szCs w:val="20"/>
        </w:rPr>
      </w:pPr>
      <w:r>
        <w:rPr>
          <w:sz w:val="20"/>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89.9pt;height:37.35pt" fillcolor="black" stroked="f">
            <v:stroke r:id="rId10" o:title=""/>
            <v:shadow on="t" color="#b2b2b2" opacity="52429f" offset="3pt"/>
            <v:textpath style="font-family:&quot;Times New Roman&quot;;v-text-kern:t" trim="t" fitpath="t" string="Каратузский Вестник"/>
          </v:shape>
        </w:pict>
      </w:r>
    </w:p>
    <w:p w:rsidR="00D97532" w:rsidRDefault="00D97532" w:rsidP="00EE5B99">
      <w:pPr>
        <w:jc w:val="center"/>
        <w:rPr>
          <w:sz w:val="20"/>
          <w:szCs w:val="20"/>
          <w:lang w:val="en-US"/>
        </w:rPr>
      </w:pPr>
    </w:p>
    <w:p w:rsidR="00B11386" w:rsidRPr="00B11386" w:rsidRDefault="00B11386" w:rsidP="00B6506C">
      <w:pPr>
        <w:jc w:val="center"/>
        <w:rPr>
          <w:sz w:val="20"/>
          <w:szCs w:val="20"/>
          <w:lang w:val="en-US"/>
        </w:rPr>
      </w:pPr>
    </w:p>
    <w:p w:rsidR="00D97532" w:rsidRPr="005E6AB6" w:rsidRDefault="00D97532" w:rsidP="00D82E9D">
      <w:pPr>
        <w:jc w:val="center"/>
        <w:rPr>
          <w:sz w:val="20"/>
          <w:szCs w:val="20"/>
        </w:rPr>
      </w:pPr>
      <w:r w:rsidRPr="005E6AB6">
        <w:rPr>
          <w:sz w:val="48"/>
          <w:szCs w:val="48"/>
        </w:rPr>
        <w:t xml:space="preserve">№ </w:t>
      </w:r>
      <w:r w:rsidR="00D26753" w:rsidRPr="005E6AB6">
        <w:rPr>
          <w:sz w:val="48"/>
          <w:szCs w:val="48"/>
        </w:rPr>
        <w:t>1</w:t>
      </w:r>
      <w:r w:rsidR="00D9709F">
        <w:rPr>
          <w:sz w:val="48"/>
          <w:szCs w:val="48"/>
        </w:rPr>
        <w:t>3</w:t>
      </w:r>
      <w:r w:rsidRPr="005E6AB6">
        <w:rPr>
          <w:sz w:val="48"/>
          <w:szCs w:val="48"/>
        </w:rPr>
        <w:t xml:space="preserve"> (</w:t>
      </w:r>
      <w:r w:rsidR="007507F9" w:rsidRPr="005E6AB6">
        <w:rPr>
          <w:sz w:val="48"/>
          <w:szCs w:val="48"/>
        </w:rPr>
        <w:t>3</w:t>
      </w:r>
      <w:r w:rsidR="00595744">
        <w:rPr>
          <w:sz w:val="48"/>
          <w:szCs w:val="48"/>
        </w:rPr>
        <w:t>9</w:t>
      </w:r>
      <w:r w:rsidR="00B3216D">
        <w:rPr>
          <w:sz w:val="48"/>
          <w:szCs w:val="48"/>
        </w:rPr>
        <w:t>7</w:t>
      </w:r>
      <w:r w:rsidR="00145722" w:rsidRPr="005E6AB6">
        <w:rPr>
          <w:sz w:val="48"/>
          <w:szCs w:val="48"/>
        </w:rPr>
        <w:t xml:space="preserve">) от </w:t>
      </w:r>
      <w:r w:rsidR="00B3216D">
        <w:rPr>
          <w:sz w:val="48"/>
          <w:szCs w:val="48"/>
        </w:rPr>
        <w:t>22</w:t>
      </w:r>
      <w:r w:rsidR="0076093B">
        <w:rPr>
          <w:sz w:val="48"/>
          <w:szCs w:val="48"/>
        </w:rPr>
        <w:t xml:space="preserve"> </w:t>
      </w:r>
      <w:r w:rsidR="00063B73">
        <w:rPr>
          <w:sz w:val="48"/>
          <w:szCs w:val="48"/>
        </w:rPr>
        <w:t>мая</w:t>
      </w:r>
      <w:r w:rsidR="00E6722C">
        <w:rPr>
          <w:sz w:val="48"/>
          <w:szCs w:val="48"/>
        </w:rPr>
        <w:t xml:space="preserve"> </w:t>
      </w:r>
      <w:r w:rsidRPr="005E6AB6">
        <w:rPr>
          <w:sz w:val="48"/>
          <w:szCs w:val="48"/>
        </w:rPr>
        <w:t>20</w:t>
      </w:r>
      <w:r w:rsidR="00A3369F" w:rsidRPr="005E6AB6">
        <w:rPr>
          <w:sz w:val="48"/>
          <w:szCs w:val="48"/>
        </w:rPr>
        <w:t>2</w:t>
      </w:r>
      <w:r w:rsidR="00D9709F">
        <w:rPr>
          <w:sz w:val="48"/>
          <w:szCs w:val="48"/>
        </w:rPr>
        <w:t>3</w:t>
      </w:r>
      <w:r w:rsidRPr="005E6AB6">
        <w:rPr>
          <w:sz w:val="48"/>
          <w:szCs w:val="48"/>
        </w:rPr>
        <w:t xml:space="preserve"> г.</w:t>
      </w:r>
    </w:p>
    <w:p w:rsidR="00D97532" w:rsidRPr="005E6AB6" w:rsidRDefault="006D45D7" w:rsidP="005C1758">
      <w:pPr>
        <w:tabs>
          <w:tab w:val="left" w:pos="7305"/>
        </w:tabs>
        <w:jc w:val="center"/>
        <w:rPr>
          <w:sz w:val="20"/>
          <w:szCs w:val="20"/>
        </w:rPr>
      </w:pPr>
      <w:r w:rsidRPr="005E6AB6">
        <w:rPr>
          <w:sz w:val="20"/>
          <w:szCs w:val="20"/>
        </w:rPr>
        <w:tab/>
      </w:r>
    </w:p>
    <w:p w:rsidR="00C07286" w:rsidRDefault="00C07286" w:rsidP="004F141D">
      <w:pPr>
        <w:rPr>
          <w:sz w:val="20"/>
          <w:szCs w:val="20"/>
        </w:rPr>
      </w:pPr>
    </w:p>
    <w:p w:rsidR="00170CBD" w:rsidRDefault="00170CBD" w:rsidP="004F141D">
      <w:pPr>
        <w:rPr>
          <w:sz w:val="20"/>
          <w:szCs w:val="20"/>
        </w:rPr>
      </w:pPr>
    </w:p>
    <w:p w:rsidR="00836F82" w:rsidRPr="009801FD" w:rsidRDefault="00836F82" w:rsidP="00836F82">
      <w:pPr>
        <w:jc w:val="center"/>
        <w:outlineLvl w:val="0"/>
        <w:rPr>
          <w:bCs/>
          <w:kern w:val="28"/>
          <w:sz w:val="20"/>
          <w:szCs w:val="20"/>
        </w:rPr>
      </w:pPr>
      <w:r w:rsidRPr="009801FD">
        <w:rPr>
          <w:bCs/>
          <w:noProof/>
          <w:kern w:val="28"/>
          <w:sz w:val="20"/>
          <w:szCs w:val="20"/>
        </w:rPr>
        <w:drawing>
          <wp:inline distT="0" distB="0" distL="0" distR="0" wp14:anchorId="5ADEFAC3" wp14:editId="3746EDAC">
            <wp:extent cx="647700" cy="826376"/>
            <wp:effectExtent l="0" t="0" r="0" b="0"/>
            <wp:docPr id="2" name="Рисунок 2" descr="Герб 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чб"/>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7700" cy="826376"/>
                    </a:xfrm>
                    <a:prstGeom prst="rect">
                      <a:avLst/>
                    </a:prstGeom>
                    <a:noFill/>
                    <a:ln>
                      <a:noFill/>
                    </a:ln>
                  </pic:spPr>
                </pic:pic>
              </a:graphicData>
            </a:graphic>
          </wp:inline>
        </w:drawing>
      </w:r>
    </w:p>
    <w:p w:rsidR="00891362" w:rsidRDefault="00891362" w:rsidP="00D25742">
      <w:pPr>
        <w:jc w:val="both"/>
        <w:rPr>
          <w:sz w:val="20"/>
          <w:szCs w:val="20"/>
        </w:rPr>
      </w:pPr>
    </w:p>
    <w:p w:rsidR="000A4C23" w:rsidRPr="00941AA1" w:rsidRDefault="000A4C23" w:rsidP="000A4C23">
      <w:pPr>
        <w:pStyle w:val="ConsPlusTitle"/>
        <w:jc w:val="center"/>
        <w:rPr>
          <w:rFonts w:ascii="Times New Roman" w:hAnsi="Times New Roman" w:cs="Times New Roman"/>
          <w:b w:val="0"/>
          <w:sz w:val="20"/>
        </w:rPr>
      </w:pPr>
      <w:r w:rsidRPr="00941AA1">
        <w:rPr>
          <w:rFonts w:ascii="Times New Roman" w:hAnsi="Times New Roman" w:cs="Times New Roman"/>
          <w:b w:val="0"/>
          <w:sz w:val="20"/>
        </w:rPr>
        <w:t>АДМИНИСТРАЦИЯ КАРАТУЗСКОГО СЕЛЬСОВЕТА</w:t>
      </w:r>
    </w:p>
    <w:p w:rsidR="000A4C23" w:rsidRPr="00941AA1" w:rsidRDefault="000A4C23" w:rsidP="000A4C23">
      <w:pPr>
        <w:pStyle w:val="ConsPlusTitle"/>
        <w:jc w:val="center"/>
        <w:rPr>
          <w:rFonts w:ascii="Times New Roman" w:hAnsi="Times New Roman" w:cs="Times New Roman"/>
          <w:b w:val="0"/>
          <w:sz w:val="20"/>
        </w:rPr>
      </w:pPr>
      <w:r w:rsidRPr="00941AA1">
        <w:rPr>
          <w:rFonts w:ascii="Times New Roman" w:hAnsi="Times New Roman" w:cs="Times New Roman"/>
          <w:b w:val="0"/>
          <w:sz w:val="20"/>
        </w:rPr>
        <w:t>КАРАТУЗСКОГО РАЙОНА КРАСНОЯРСКОГО КРАЯ</w:t>
      </w:r>
    </w:p>
    <w:p w:rsidR="000A4C23" w:rsidRPr="00941AA1" w:rsidRDefault="000A4C23" w:rsidP="000A4C23">
      <w:pPr>
        <w:pStyle w:val="ConsPlusTitle"/>
        <w:jc w:val="center"/>
        <w:rPr>
          <w:rFonts w:ascii="Times New Roman" w:hAnsi="Times New Roman" w:cs="Times New Roman"/>
          <w:b w:val="0"/>
          <w:sz w:val="20"/>
        </w:rPr>
      </w:pPr>
    </w:p>
    <w:p w:rsidR="000A4C23" w:rsidRPr="00941AA1" w:rsidRDefault="000A4C23" w:rsidP="000A4C23">
      <w:pPr>
        <w:pStyle w:val="ConsPlusTitle"/>
        <w:jc w:val="center"/>
        <w:rPr>
          <w:rFonts w:ascii="Times New Roman" w:hAnsi="Times New Roman" w:cs="Times New Roman"/>
          <w:b w:val="0"/>
          <w:sz w:val="20"/>
        </w:rPr>
      </w:pPr>
      <w:r w:rsidRPr="00941AA1">
        <w:rPr>
          <w:rFonts w:ascii="Times New Roman" w:hAnsi="Times New Roman" w:cs="Times New Roman"/>
          <w:b w:val="0"/>
          <w:sz w:val="20"/>
        </w:rPr>
        <w:t>ПОСТАНОВЛЕНИЕ</w:t>
      </w:r>
    </w:p>
    <w:p w:rsidR="000A4C23" w:rsidRPr="00941AA1" w:rsidRDefault="000A4C23" w:rsidP="000A4C23">
      <w:pPr>
        <w:pStyle w:val="ConsPlusTitle"/>
        <w:ind w:right="38"/>
        <w:jc w:val="both"/>
        <w:rPr>
          <w:rFonts w:ascii="Times New Roman" w:hAnsi="Times New Roman" w:cs="Times New Roman"/>
          <w:b w:val="0"/>
          <w:sz w:val="20"/>
        </w:rPr>
      </w:pPr>
    </w:p>
    <w:p w:rsidR="000A4C23" w:rsidRPr="00941AA1" w:rsidRDefault="000A4C23" w:rsidP="000A4C23">
      <w:pPr>
        <w:pStyle w:val="ConsPlusTitle"/>
        <w:ind w:right="38"/>
        <w:jc w:val="center"/>
        <w:rPr>
          <w:rFonts w:ascii="Times New Roman" w:hAnsi="Times New Roman" w:cs="Times New Roman"/>
          <w:b w:val="0"/>
          <w:i/>
          <w:sz w:val="20"/>
        </w:rPr>
      </w:pPr>
      <w:r w:rsidRPr="00941AA1">
        <w:rPr>
          <w:rFonts w:ascii="Times New Roman" w:hAnsi="Times New Roman" w:cs="Times New Roman"/>
          <w:b w:val="0"/>
          <w:sz w:val="20"/>
        </w:rPr>
        <w:t>17.05.2023г.</w:t>
      </w:r>
      <w:r w:rsidRPr="00941AA1">
        <w:rPr>
          <w:rFonts w:ascii="Times New Roman" w:hAnsi="Times New Roman" w:cs="Times New Roman"/>
          <w:b w:val="0"/>
          <w:sz w:val="20"/>
        </w:rPr>
        <w:tab/>
      </w:r>
      <w:r w:rsidRPr="00941AA1">
        <w:rPr>
          <w:rFonts w:ascii="Times New Roman" w:hAnsi="Times New Roman" w:cs="Times New Roman"/>
          <w:b w:val="0"/>
          <w:sz w:val="20"/>
        </w:rPr>
        <w:tab/>
      </w:r>
      <w:r w:rsidRPr="00941AA1">
        <w:rPr>
          <w:rFonts w:ascii="Times New Roman" w:hAnsi="Times New Roman" w:cs="Times New Roman"/>
          <w:b w:val="0"/>
          <w:sz w:val="20"/>
        </w:rPr>
        <w:tab/>
      </w:r>
      <w:r w:rsidRPr="00941AA1">
        <w:rPr>
          <w:rFonts w:ascii="Times New Roman" w:hAnsi="Times New Roman" w:cs="Times New Roman"/>
          <w:b w:val="0"/>
          <w:sz w:val="20"/>
        </w:rPr>
        <w:tab/>
      </w:r>
      <w:proofErr w:type="spellStart"/>
      <w:r w:rsidRPr="00941AA1">
        <w:rPr>
          <w:rFonts w:ascii="Times New Roman" w:hAnsi="Times New Roman" w:cs="Times New Roman"/>
          <w:b w:val="0"/>
          <w:sz w:val="20"/>
        </w:rPr>
        <w:t>с</w:t>
      </w:r>
      <w:proofErr w:type="gramStart"/>
      <w:r w:rsidRPr="00941AA1">
        <w:rPr>
          <w:rFonts w:ascii="Times New Roman" w:hAnsi="Times New Roman" w:cs="Times New Roman"/>
          <w:b w:val="0"/>
          <w:sz w:val="20"/>
        </w:rPr>
        <w:t>.К</w:t>
      </w:r>
      <w:proofErr w:type="gramEnd"/>
      <w:r w:rsidRPr="00941AA1">
        <w:rPr>
          <w:rFonts w:ascii="Times New Roman" w:hAnsi="Times New Roman" w:cs="Times New Roman"/>
          <w:b w:val="0"/>
          <w:sz w:val="20"/>
        </w:rPr>
        <w:t>аратузское</w:t>
      </w:r>
      <w:proofErr w:type="spellEnd"/>
      <w:r w:rsidRPr="00941AA1">
        <w:rPr>
          <w:rFonts w:ascii="Times New Roman" w:hAnsi="Times New Roman" w:cs="Times New Roman"/>
          <w:b w:val="0"/>
          <w:sz w:val="20"/>
        </w:rPr>
        <w:tab/>
      </w:r>
      <w:r w:rsidRPr="00941AA1">
        <w:rPr>
          <w:rFonts w:ascii="Times New Roman" w:hAnsi="Times New Roman" w:cs="Times New Roman"/>
          <w:b w:val="0"/>
          <w:sz w:val="20"/>
        </w:rPr>
        <w:tab/>
      </w:r>
      <w:r w:rsidRPr="00941AA1">
        <w:rPr>
          <w:rFonts w:ascii="Times New Roman" w:hAnsi="Times New Roman" w:cs="Times New Roman"/>
          <w:b w:val="0"/>
          <w:sz w:val="20"/>
        </w:rPr>
        <w:tab/>
      </w:r>
      <w:r w:rsidRPr="00941AA1">
        <w:rPr>
          <w:rFonts w:ascii="Times New Roman" w:hAnsi="Times New Roman" w:cs="Times New Roman"/>
          <w:b w:val="0"/>
          <w:sz w:val="20"/>
        </w:rPr>
        <w:tab/>
        <w:t>№63-П</w:t>
      </w:r>
    </w:p>
    <w:p w:rsidR="000A4C23" w:rsidRPr="00941AA1" w:rsidRDefault="000A4C23" w:rsidP="000A4C23">
      <w:pPr>
        <w:pStyle w:val="ConsPlusTitle"/>
        <w:ind w:right="4838"/>
        <w:jc w:val="both"/>
        <w:rPr>
          <w:rFonts w:ascii="Times New Roman" w:hAnsi="Times New Roman" w:cs="Times New Roman"/>
          <w:b w:val="0"/>
          <w:sz w:val="20"/>
        </w:rPr>
      </w:pPr>
    </w:p>
    <w:p w:rsidR="000A4C23" w:rsidRPr="00941AA1" w:rsidRDefault="000A4C23" w:rsidP="000A4C23">
      <w:pPr>
        <w:pStyle w:val="ConsPlusTitle"/>
        <w:ind w:right="-1"/>
        <w:jc w:val="both"/>
        <w:rPr>
          <w:rFonts w:ascii="Times New Roman" w:hAnsi="Times New Roman" w:cs="Times New Roman"/>
          <w:b w:val="0"/>
          <w:sz w:val="20"/>
        </w:rPr>
      </w:pPr>
      <w:r w:rsidRPr="00941AA1">
        <w:rPr>
          <w:rFonts w:ascii="Times New Roman" w:hAnsi="Times New Roman" w:cs="Times New Roman"/>
          <w:b w:val="0"/>
          <w:sz w:val="20"/>
        </w:rPr>
        <w:t xml:space="preserve">Об утверждении Правил  реструктуризации денежных обязательств (задолженности по денежным обязательствам) перед муниципальным образованием </w:t>
      </w:r>
      <w:proofErr w:type="spellStart"/>
      <w:r w:rsidRPr="00941AA1">
        <w:rPr>
          <w:rFonts w:ascii="Times New Roman" w:hAnsi="Times New Roman" w:cs="Times New Roman"/>
          <w:b w:val="0"/>
          <w:sz w:val="20"/>
        </w:rPr>
        <w:t>Каратузский</w:t>
      </w:r>
      <w:proofErr w:type="spellEnd"/>
      <w:r w:rsidRPr="00941AA1">
        <w:rPr>
          <w:rFonts w:ascii="Times New Roman" w:hAnsi="Times New Roman" w:cs="Times New Roman"/>
          <w:b w:val="0"/>
          <w:sz w:val="20"/>
        </w:rPr>
        <w:t xml:space="preserve"> сельсовет</w:t>
      </w:r>
    </w:p>
    <w:p w:rsidR="000A4C23" w:rsidRPr="00941AA1" w:rsidRDefault="000A4C23" w:rsidP="000A4C23">
      <w:pPr>
        <w:pStyle w:val="ConsPlusNormal"/>
        <w:ind w:firstLine="540"/>
        <w:jc w:val="both"/>
        <w:rPr>
          <w:rFonts w:ascii="Times New Roman" w:hAnsi="Times New Roman" w:cs="Times New Roman"/>
        </w:rPr>
      </w:pPr>
    </w:p>
    <w:p w:rsidR="000A4C23" w:rsidRPr="00941AA1" w:rsidRDefault="000A4C23" w:rsidP="000A4C23">
      <w:pPr>
        <w:pStyle w:val="ConsPlusNormal"/>
        <w:ind w:firstLine="540"/>
        <w:jc w:val="both"/>
        <w:rPr>
          <w:rFonts w:ascii="Times New Roman" w:hAnsi="Times New Roman" w:cs="Times New Roman"/>
        </w:rPr>
      </w:pPr>
      <w:r w:rsidRPr="00941AA1">
        <w:rPr>
          <w:rFonts w:ascii="Times New Roman" w:hAnsi="Times New Roman" w:cs="Times New Roman"/>
        </w:rPr>
        <w:t>В соответствии с пунктом 3 статьи 93.8 Бюджетного кодекса Российской Федерации, руководствуясь Уставом Каратузского сельсовета Каратузского района Красноярского края,</w:t>
      </w:r>
    </w:p>
    <w:p w:rsidR="000A4C23" w:rsidRPr="00941AA1" w:rsidRDefault="000A4C23" w:rsidP="000A4C23">
      <w:pPr>
        <w:pStyle w:val="ConsPlusNormal"/>
        <w:ind w:firstLine="540"/>
        <w:jc w:val="both"/>
        <w:rPr>
          <w:rFonts w:ascii="Times New Roman" w:hAnsi="Times New Roman" w:cs="Times New Roman"/>
        </w:rPr>
      </w:pPr>
      <w:r w:rsidRPr="00941AA1">
        <w:rPr>
          <w:rFonts w:ascii="Times New Roman" w:hAnsi="Times New Roman" w:cs="Times New Roman"/>
        </w:rPr>
        <w:t>ПОСТАНОВЛЯЮ:</w:t>
      </w:r>
    </w:p>
    <w:p w:rsidR="000A4C23" w:rsidRPr="00941AA1" w:rsidRDefault="000A4C23" w:rsidP="000A4C23">
      <w:pPr>
        <w:pStyle w:val="ad"/>
        <w:spacing w:before="0" w:beforeAutospacing="0" w:after="0" w:afterAutospacing="0"/>
        <w:ind w:firstLine="709"/>
        <w:jc w:val="both"/>
        <w:rPr>
          <w:sz w:val="20"/>
          <w:szCs w:val="20"/>
        </w:rPr>
      </w:pPr>
      <w:r w:rsidRPr="00941AA1">
        <w:rPr>
          <w:sz w:val="20"/>
          <w:szCs w:val="20"/>
        </w:rPr>
        <w:t xml:space="preserve">1. </w:t>
      </w:r>
      <w:bookmarkStart w:id="0" w:name="sub_2"/>
      <w:r w:rsidRPr="00941AA1">
        <w:rPr>
          <w:sz w:val="20"/>
          <w:szCs w:val="20"/>
        </w:rPr>
        <w:t xml:space="preserve">Утвердить </w:t>
      </w:r>
      <w:bookmarkEnd w:id="0"/>
      <w:r w:rsidRPr="00941AA1">
        <w:rPr>
          <w:sz w:val="20"/>
          <w:szCs w:val="20"/>
        </w:rPr>
        <w:t xml:space="preserve">Правила реструктуризации денежных обязательств (задолженности по денежным обязательствам) перед муниципальным образованием </w:t>
      </w:r>
      <w:proofErr w:type="spellStart"/>
      <w:r w:rsidRPr="00941AA1">
        <w:rPr>
          <w:sz w:val="20"/>
          <w:szCs w:val="20"/>
        </w:rPr>
        <w:t>Каратузский</w:t>
      </w:r>
      <w:proofErr w:type="spellEnd"/>
      <w:r w:rsidRPr="00941AA1">
        <w:rPr>
          <w:sz w:val="20"/>
          <w:szCs w:val="20"/>
        </w:rPr>
        <w:t xml:space="preserve"> сельсовет</w:t>
      </w:r>
      <w:r w:rsidRPr="00941AA1">
        <w:rPr>
          <w:i/>
          <w:sz w:val="20"/>
          <w:szCs w:val="20"/>
        </w:rPr>
        <w:t xml:space="preserve"> </w:t>
      </w:r>
      <w:r w:rsidRPr="00941AA1">
        <w:rPr>
          <w:sz w:val="20"/>
          <w:szCs w:val="20"/>
        </w:rPr>
        <w:t>согласно</w:t>
      </w:r>
      <w:r w:rsidRPr="00941AA1">
        <w:rPr>
          <w:i/>
          <w:sz w:val="20"/>
          <w:szCs w:val="20"/>
        </w:rPr>
        <w:t xml:space="preserve"> </w:t>
      </w:r>
      <w:r w:rsidRPr="00941AA1">
        <w:rPr>
          <w:sz w:val="20"/>
          <w:szCs w:val="20"/>
        </w:rPr>
        <w:t>приложению к настоящему постановлению.</w:t>
      </w:r>
    </w:p>
    <w:p w:rsidR="000A4C23" w:rsidRPr="00941AA1" w:rsidRDefault="000A4C23" w:rsidP="000A4C23">
      <w:pPr>
        <w:ind w:firstLine="720"/>
        <w:jc w:val="both"/>
        <w:rPr>
          <w:i/>
          <w:sz w:val="20"/>
          <w:szCs w:val="20"/>
        </w:rPr>
      </w:pPr>
      <w:r w:rsidRPr="00941AA1">
        <w:rPr>
          <w:sz w:val="20"/>
          <w:szCs w:val="20"/>
        </w:rPr>
        <w:t xml:space="preserve">2. </w:t>
      </w:r>
      <w:proofErr w:type="gramStart"/>
      <w:r w:rsidRPr="00941AA1">
        <w:rPr>
          <w:sz w:val="20"/>
          <w:szCs w:val="20"/>
        </w:rPr>
        <w:t>Контроль за</w:t>
      </w:r>
      <w:proofErr w:type="gramEnd"/>
      <w:r w:rsidRPr="00941AA1">
        <w:rPr>
          <w:sz w:val="20"/>
          <w:szCs w:val="20"/>
        </w:rPr>
        <w:t xml:space="preserve"> исполнением настоящего постановления оставляю за собой.</w:t>
      </w:r>
    </w:p>
    <w:p w:rsidR="000A4C23" w:rsidRPr="00941AA1" w:rsidRDefault="000A4C23" w:rsidP="000A4C23">
      <w:pPr>
        <w:ind w:firstLine="720"/>
        <w:jc w:val="both"/>
        <w:rPr>
          <w:i/>
          <w:sz w:val="20"/>
          <w:szCs w:val="20"/>
        </w:rPr>
      </w:pPr>
      <w:r w:rsidRPr="00941AA1">
        <w:rPr>
          <w:sz w:val="20"/>
          <w:szCs w:val="20"/>
        </w:rPr>
        <w:t>3. Постановление вступает в силу в день, следующий за днем его официального опубликования в печатном издании «</w:t>
      </w:r>
      <w:proofErr w:type="spellStart"/>
      <w:r w:rsidRPr="00941AA1">
        <w:rPr>
          <w:sz w:val="20"/>
          <w:szCs w:val="20"/>
        </w:rPr>
        <w:t>Каратузский</w:t>
      </w:r>
      <w:proofErr w:type="spellEnd"/>
      <w:r w:rsidRPr="00941AA1">
        <w:rPr>
          <w:sz w:val="20"/>
          <w:szCs w:val="20"/>
        </w:rPr>
        <w:t xml:space="preserve"> Вестник».</w:t>
      </w:r>
    </w:p>
    <w:p w:rsidR="000A4C23" w:rsidRPr="00941AA1" w:rsidRDefault="000A4C23" w:rsidP="000A4C23">
      <w:pPr>
        <w:jc w:val="both"/>
        <w:rPr>
          <w:i/>
          <w:sz w:val="20"/>
          <w:szCs w:val="20"/>
        </w:rPr>
      </w:pPr>
    </w:p>
    <w:p w:rsidR="000A4C23" w:rsidRPr="00941AA1" w:rsidRDefault="000A4C23" w:rsidP="000A4C23">
      <w:pPr>
        <w:jc w:val="both"/>
        <w:rPr>
          <w:sz w:val="20"/>
          <w:szCs w:val="20"/>
        </w:rPr>
      </w:pPr>
      <w:r w:rsidRPr="00941AA1">
        <w:rPr>
          <w:sz w:val="20"/>
          <w:szCs w:val="20"/>
        </w:rPr>
        <w:t xml:space="preserve">Глава администрации </w:t>
      </w:r>
    </w:p>
    <w:p w:rsidR="000A4C23" w:rsidRPr="00941AA1" w:rsidRDefault="000A4C23" w:rsidP="000A4C23">
      <w:pPr>
        <w:jc w:val="both"/>
        <w:rPr>
          <w:sz w:val="20"/>
          <w:szCs w:val="20"/>
        </w:rPr>
      </w:pPr>
      <w:r w:rsidRPr="00941AA1">
        <w:rPr>
          <w:sz w:val="20"/>
          <w:szCs w:val="20"/>
        </w:rPr>
        <w:t>Каратузского сельсовета</w:t>
      </w:r>
      <w:r w:rsidRPr="00941AA1">
        <w:rPr>
          <w:sz w:val="20"/>
          <w:szCs w:val="20"/>
        </w:rPr>
        <w:tab/>
      </w:r>
      <w:r w:rsidRPr="00941AA1">
        <w:rPr>
          <w:sz w:val="20"/>
          <w:szCs w:val="20"/>
        </w:rPr>
        <w:tab/>
      </w:r>
      <w:r w:rsidRPr="00941AA1">
        <w:rPr>
          <w:sz w:val="20"/>
          <w:szCs w:val="20"/>
        </w:rPr>
        <w:tab/>
      </w:r>
      <w:r w:rsidRPr="00941AA1">
        <w:rPr>
          <w:sz w:val="20"/>
          <w:szCs w:val="20"/>
        </w:rPr>
        <w:tab/>
      </w:r>
      <w:r w:rsidR="0035560A">
        <w:rPr>
          <w:sz w:val="20"/>
          <w:szCs w:val="20"/>
        </w:rPr>
        <w:tab/>
      </w:r>
      <w:r w:rsidR="0035560A">
        <w:rPr>
          <w:sz w:val="20"/>
          <w:szCs w:val="20"/>
        </w:rPr>
        <w:tab/>
      </w:r>
      <w:r w:rsidR="0035560A">
        <w:rPr>
          <w:sz w:val="20"/>
          <w:szCs w:val="20"/>
        </w:rPr>
        <w:tab/>
      </w:r>
      <w:r w:rsidR="0035560A">
        <w:rPr>
          <w:sz w:val="20"/>
          <w:szCs w:val="20"/>
        </w:rPr>
        <w:tab/>
      </w:r>
      <w:r w:rsidR="0035560A">
        <w:rPr>
          <w:sz w:val="20"/>
          <w:szCs w:val="20"/>
        </w:rPr>
        <w:tab/>
      </w:r>
      <w:bookmarkStart w:id="1" w:name="_GoBack"/>
      <w:bookmarkEnd w:id="1"/>
      <w:r w:rsidRPr="00941AA1">
        <w:rPr>
          <w:sz w:val="20"/>
          <w:szCs w:val="20"/>
        </w:rPr>
        <w:tab/>
      </w:r>
      <w:r w:rsidRPr="00941AA1">
        <w:rPr>
          <w:sz w:val="20"/>
          <w:szCs w:val="20"/>
        </w:rPr>
        <w:tab/>
      </w:r>
      <w:r w:rsidRPr="00941AA1">
        <w:rPr>
          <w:sz w:val="20"/>
          <w:szCs w:val="20"/>
        </w:rPr>
        <w:tab/>
      </w:r>
      <w:proofErr w:type="spellStart"/>
      <w:r w:rsidRPr="00941AA1">
        <w:rPr>
          <w:sz w:val="20"/>
          <w:szCs w:val="20"/>
        </w:rPr>
        <w:t>А.А.Саар</w:t>
      </w:r>
      <w:proofErr w:type="spellEnd"/>
    </w:p>
    <w:p w:rsidR="000A4C23" w:rsidRPr="00941AA1" w:rsidRDefault="000A4C23" w:rsidP="000A4C23">
      <w:pPr>
        <w:jc w:val="both"/>
        <w:rPr>
          <w:i/>
          <w:sz w:val="20"/>
          <w:szCs w:val="20"/>
        </w:rPr>
      </w:pPr>
    </w:p>
    <w:p w:rsidR="000A4C23" w:rsidRPr="00941AA1" w:rsidRDefault="000A4C23" w:rsidP="000A4C23">
      <w:pPr>
        <w:pStyle w:val="ad"/>
        <w:spacing w:before="0" w:beforeAutospacing="0" w:after="0" w:afterAutospacing="0"/>
        <w:jc w:val="right"/>
        <w:rPr>
          <w:sz w:val="20"/>
          <w:szCs w:val="20"/>
        </w:rPr>
      </w:pPr>
    </w:p>
    <w:p w:rsidR="000A4C23" w:rsidRPr="00941AA1" w:rsidRDefault="000A4C23" w:rsidP="000A4C23">
      <w:pPr>
        <w:pStyle w:val="ad"/>
        <w:spacing w:before="0" w:beforeAutospacing="0" w:after="0" w:afterAutospacing="0"/>
        <w:jc w:val="right"/>
        <w:rPr>
          <w:sz w:val="20"/>
          <w:szCs w:val="20"/>
        </w:rPr>
      </w:pPr>
    </w:p>
    <w:p w:rsidR="000A4C23" w:rsidRPr="00941AA1" w:rsidRDefault="000A4C23" w:rsidP="000A4C23">
      <w:pPr>
        <w:pStyle w:val="ad"/>
        <w:spacing w:before="0" w:beforeAutospacing="0" w:after="0" w:afterAutospacing="0"/>
        <w:jc w:val="right"/>
        <w:rPr>
          <w:sz w:val="20"/>
          <w:szCs w:val="20"/>
        </w:rPr>
      </w:pPr>
    </w:p>
    <w:p w:rsidR="000A4C23" w:rsidRPr="00941AA1" w:rsidRDefault="000A4C23" w:rsidP="000A4C23">
      <w:pPr>
        <w:pStyle w:val="ad"/>
        <w:spacing w:before="0" w:beforeAutospacing="0" w:after="0" w:afterAutospacing="0"/>
        <w:ind w:left="5954"/>
        <w:rPr>
          <w:sz w:val="20"/>
          <w:szCs w:val="20"/>
        </w:rPr>
      </w:pPr>
      <w:r w:rsidRPr="00941AA1">
        <w:rPr>
          <w:sz w:val="20"/>
          <w:szCs w:val="20"/>
        </w:rPr>
        <w:t xml:space="preserve">Приложение </w:t>
      </w:r>
    </w:p>
    <w:p w:rsidR="000A4C23" w:rsidRPr="00941AA1" w:rsidRDefault="000A4C23" w:rsidP="000A4C23">
      <w:pPr>
        <w:pStyle w:val="ad"/>
        <w:spacing w:before="0" w:beforeAutospacing="0" w:after="0" w:afterAutospacing="0"/>
        <w:ind w:left="5954"/>
        <w:rPr>
          <w:sz w:val="20"/>
          <w:szCs w:val="20"/>
        </w:rPr>
      </w:pPr>
      <w:r w:rsidRPr="00941AA1">
        <w:rPr>
          <w:sz w:val="20"/>
          <w:szCs w:val="20"/>
        </w:rPr>
        <w:t>к постановлению администрации</w:t>
      </w:r>
    </w:p>
    <w:p w:rsidR="000A4C23" w:rsidRPr="00941AA1" w:rsidRDefault="000A4C23" w:rsidP="000A4C23">
      <w:pPr>
        <w:pStyle w:val="ad"/>
        <w:spacing w:before="0" w:beforeAutospacing="0" w:after="0" w:afterAutospacing="0"/>
        <w:ind w:left="5954"/>
        <w:rPr>
          <w:sz w:val="20"/>
          <w:szCs w:val="20"/>
        </w:rPr>
      </w:pPr>
      <w:r w:rsidRPr="00941AA1">
        <w:rPr>
          <w:sz w:val="20"/>
          <w:szCs w:val="20"/>
        </w:rPr>
        <w:t>Каратузского сельсовета</w:t>
      </w:r>
    </w:p>
    <w:p w:rsidR="000A4C23" w:rsidRPr="00941AA1" w:rsidRDefault="000A4C23" w:rsidP="000A4C23">
      <w:pPr>
        <w:pStyle w:val="ad"/>
        <w:spacing w:before="0" w:beforeAutospacing="0" w:after="0" w:afterAutospacing="0"/>
        <w:ind w:left="5954"/>
        <w:rPr>
          <w:sz w:val="20"/>
          <w:szCs w:val="20"/>
        </w:rPr>
      </w:pPr>
      <w:r w:rsidRPr="00941AA1">
        <w:rPr>
          <w:sz w:val="20"/>
          <w:szCs w:val="20"/>
        </w:rPr>
        <w:t>от 17.05.2023г. №63-П</w:t>
      </w:r>
    </w:p>
    <w:p w:rsidR="000A4C23" w:rsidRPr="00941AA1" w:rsidRDefault="000A4C23" w:rsidP="000A4C23">
      <w:pPr>
        <w:pStyle w:val="ad"/>
        <w:spacing w:before="0" w:beforeAutospacing="0" w:after="0" w:afterAutospacing="0"/>
        <w:jc w:val="center"/>
        <w:rPr>
          <w:b/>
          <w:bCs/>
          <w:sz w:val="20"/>
          <w:szCs w:val="20"/>
        </w:rPr>
      </w:pPr>
    </w:p>
    <w:p w:rsidR="000A4C23" w:rsidRPr="00941AA1" w:rsidRDefault="000A4C23" w:rsidP="000A4C23">
      <w:pPr>
        <w:pStyle w:val="ad"/>
        <w:spacing w:before="0" w:beforeAutospacing="0" w:after="0" w:afterAutospacing="0"/>
        <w:jc w:val="center"/>
        <w:rPr>
          <w:b/>
          <w:bCs/>
          <w:sz w:val="20"/>
          <w:szCs w:val="20"/>
        </w:rPr>
      </w:pPr>
      <w:r w:rsidRPr="00941AA1">
        <w:rPr>
          <w:b/>
          <w:bCs/>
          <w:sz w:val="20"/>
          <w:szCs w:val="20"/>
        </w:rPr>
        <w:t xml:space="preserve">Правила </w:t>
      </w:r>
    </w:p>
    <w:p w:rsidR="000A4C23" w:rsidRPr="00941AA1" w:rsidRDefault="000A4C23" w:rsidP="000A4C23">
      <w:pPr>
        <w:pStyle w:val="ad"/>
        <w:spacing w:before="0" w:beforeAutospacing="0" w:after="0" w:afterAutospacing="0"/>
        <w:jc w:val="center"/>
        <w:rPr>
          <w:b/>
          <w:bCs/>
          <w:sz w:val="20"/>
          <w:szCs w:val="20"/>
        </w:rPr>
      </w:pPr>
      <w:r w:rsidRPr="00941AA1">
        <w:rPr>
          <w:b/>
          <w:bCs/>
          <w:sz w:val="20"/>
          <w:szCs w:val="20"/>
        </w:rPr>
        <w:t xml:space="preserve">реструктуризации денежных обязательств (задолженности по денежным обязательствам) перед муниципальным образованием </w:t>
      </w:r>
      <w:proofErr w:type="spellStart"/>
      <w:r w:rsidRPr="00941AA1">
        <w:rPr>
          <w:b/>
          <w:bCs/>
          <w:sz w:val="20"/>
          <w:szCs w:val="20"/>
        </w:rPr>
        <w:t>Каратузский</w:t>
      </w:r>
      <w:proofErr w:type="spellEnd"/>
      <w:r w:rsidRPr="00941AA1">
        <w:rPr>
          <w:b/>
          <w:bCs/>
          <w:sz w:val="20"/>
          <w:szCs w:val="20"/>
        </w:rPr>
        <w:t xml:space="preserve"> сельсовет</w:t>
      </w:r>
    </w:p>
    <w:p w:rsidR="000A4C23" w:rsidRPr="00941AA1" w:rsidRDefault="000A4C23" w:rsidP="000A4C23">
      <w:pPr>
        <w:pStyle w:val="ad"/>
        <w:spacing w:before="0" w:beforeAutospacing="0" w:after="0" w:afterAutospacing="0"/>
        <w:jc w:val="center"/>
        <w:rPr>
          <w:b/>
          <w:bCs/>
          <w:sz w:val="20"/>
          <w:szCs w:val="20"/>
        </w:rPr>
      </w:pPr>
    </w:p>
    <w:p w:rsidR="000A4C23" w:rsidRPr="00941AA1" w:rsidRDefault="000A4C23" w:rsidP="000A4C23">
      <w:pPr>
        <w:pStyle w:val="ad"/>
        <w:spacing w:before="0" w:beforeAutospacing="0" w:after="0" w:afterAutospacing="0"/>
        <w:jc w:val="center"/>
        <w:rPr>
          <w:b/>
          <w:sz w:val="20"/>
          <w:szCs w:val="20"/>
        </w:rPr>
      </w:pPr>
      <w:r w:rsidRPr="00941AA1">
        <w:rPr>
          <w:b/>
          <w:sz w:val="20"/>
          <w:szCs w:val="20"/>
        </w:rPr>
        <w:t>1. Основные положения.</w:t>
      </w:r>
    </w:p>
    <w:p w:rsidR="000A4C23" w:rsidRPr="00941AA1" w:rsidRDefault="000A4C23" w:rsidP="000A4C23">
      <w:pPr>
        <w:pStyle w:val="ad"/>
        <w:spacing w:before="0" w:beforeAutospacing="0" w:after="0" w:afterAutospacing="0"/>
        <w:ind w:firstLine="709"/>
        <w:jc w:val="both"/>
        <w:rPr>
          <w:bCs/>
          <w:sz w:val="20"/>
          <w:szCs w:val="20"/>
        </w:rPr>
      </w:pPr>
      <w:r w:rsidRPr="00941AA1">
        <w:rPr>
          <w:sz w:val="20"/>
          <w:szCs w:val="20"/>
        </w:rPr>
        <w:t>1.</w:t>
      </w:r>
      <w:bookmarkStart w:id="2" w:name="sub_100"/>
      <w:r w:rsidRPr="00941AA1">
        <w:rPr>
          <w:sz w:val="20"/>
          <w:szCs w:val="20"/>
        </w:rPr>
        <w:t>1.</w:t>
      </w:r>
      <w:r w:rsidRPr="00941AA1">
        <w:rPr>
          <w:bCs/>
          <w:sz w:val="20"/>
          <w:szCs w:val="20"/>
        </w:rPr>
        <w:t xml:space="preserve"> </w:t>
      </w:r>
      <w:proofErr w:type="gramStart"/>
      <w:r w:rsidRPr="00941AA1">
        <w:rPr>
          <w:bCs/>
          <w:sz w:val="20"/>
          <w:szCs w:val="20"/>
        </w:rPr>
        <w:t xml:space="preserve">Настоящие Правила  реструктуризации денежных обязательств (задолженности по денежным обязательствам) перед муниципальным образованием </w:t>
      </w:r>
      <w:proofErr w:type="spellStart"/>
      <w:r w:rsidRPr="00941AA1">
        <w:rPr>
          <w:bCs/>
          <w:sz w:val="20"/>
          <w:szCs w:val="20"/>
        </w:rPr>
        <w:t>Каратузский</w:t>
      </w:r>
      <w:proofErr w:type="spellEnd"/>
      <w:r w:rsidRPr="00941AA1">
        <w:rPr>
          <w:bCs/>
          <w:sz w:val="20"/>
          <w:szCs w:val="20"/>
        </w:rPr>
        <w:t xml:space="preserve"> сельсовет (далее – Правила, МО </w:t>
      </w:r>
      <w:proofErr w:type="spellStart"/>
      <w:r w:rsidRPr="00941AA1">
        <w:rPr>
          <w:bCs/>
          <w:sz w:val="20"/>
          <w:szCs w:val="20"/>
        </w:rPr>
        <w:t>Каратузский</w:t>
      </w:r>
      <w:proofErr w:type="spellEnd"/>
      <w:r w:rsidRPr="00941AA1">
        <w:rPr>
          <w:bCs/>
          <w:sz w:val="20"/>
          <w:szCs w:val="20"/>
        </w:rPr>
        <w:t xml:space="preserve"> сельсовет)</w:t>
      </w:r>
      <w:r w:rsidRPr="00941AA1">
        <w:rPr>
          <w:bCs/>
          <w:i/>
          <w:sz w:val="20"/>
          <w:szCs w:val="20"/>
        </w:rPr>
        <w:t xml:space="preserve"> </w:t>
      </w:r>
      <w:r w:rsidRPr="00941AA1">
        <w:rPr>
          <w:bCs/>
          <w:sz w:val="20"/>
          <w:szCs w:val="20"/>
        </w:rPr>
        <w:t xml:space="preserve">разработаны в </w:t>
      </w:r>
      <w:r w:rsidRPr="00941AA1">
        <w:rPr>
          <w:bCs/>
          <w:sz w:val="20"/>
          <w:szCs w:val="20"/>
        </w:rPr>
        <w:lastRenderedPageBreak/>
        <w:t xml:space="preserve">соответствии с  пунктом 3 статьи 93.8 Бюджетного кодекса Российской Федерации в целях определения оснований, условий и порядка реструктуризации денежных обязательств (задолженности по денежным обязательствам) перед МО </w:t>
      </w:r>
      <w:proofErr w:type="spellStart"/>
      <w:r w:rsidRPr="00941AA1">
        <w:rPr>
          <w:bCs/>
          <w:sz w:val="20"/>
          <w:szCs w:val="20"/>
        </w:rPr>
        <w:t>Каратузский</w:t>
      </w:r>
      <w:proofErr w:type="spellEnd"/>
      <w:r w:rsidRPr="00941AA1">
        <w:rPr>
          <w:bCs/>
          <w:sz w:val="20"/>
          <w:szCs w:val="20"/>
        </w:rPr>
        <w:t xml:space="preserve"> сельсовет (далее – реструктуризация задолженности).</w:t>
      </w:r>
      <w:proofErr w:type="gramEnd"/>
    </w:p>
    <w:bookmarkEnd w:id="2"/>
    <w:p w:rsidR="000A4C23" w:rsidRPr="00941AA1" w:rsidRDefault="000A4C23" w:rsidP="000A4C23">
      <w:pPr>
        <w:tabs>
          <w:tab w:val="left" w:pos="709"/>
        </w:tabs>
        <w:autoSpaceDE w:val="0"/>
        <w:autoSpaceDN w:val="0"/>
        <w:adjustRightInd w:val="0"/>
        <w:ind w:firstLine="709"/>
        <w:jc w:val="both"/>
        <w:rPr>
          <w:sz w:val="20"/>
          <w:szCs w:val="20"/>
        </w:rPr>
      </w:pPr>
      <w:r w:rsidRPr="00941AA1">
        <w:rPr>
          <w:sz w:val="20"/>
          <w:szCs w:val="20"/>
        </w:rPr>
        <w:t xml:space="preserve">1.2. Понятия и </w:t>
      </w:r>
      <w:proofErr w:type="gramStart"/>
      <w:r w:rsidRPr="00941AA1">
        <w:rPr>
          <w:sz w:val="20"/>
          <w:szCs w:val="20"/>
        </w:rPr>
        <w:t>термины</w:t>
      </w:r>
      <w:proofErr w:type="gramEnd"/>
      <w:r w:rsidRPr="00941AA1">
        <w:rPr>
          <w:sz w:val="20"/>
          <w:szCs w:val="20"/>
        </w:rPr>
        <w:t xml:space="preserve"> используемые в настоящих Правилах, применяются в значениях, определенных Бюджетным кодексом Российской Федерации.</w:t>
      </w:r>
    </w:p>
    <w:p w:rsidR="000A4C23" w:rsidRPr="00941AA1" w:rsidRDefault="000A4C23" w:rsidP="000A4C23">
      <w:pPr>
        <w:tabs>
          <w:tab w:val="left" w:pos="709"/>
        </w:tabs>
        <w:autoSpaceDE w:val="0"/>
        <w:autoSpaceDN w:val="0"/>
        <w:adjustRightInd w:val="0"/>
        <w:ind w:firstLine="709"/>
        <w:jc w:val="both"/>
        <w:rPr>
          <w:sz w:val="20"/>
          <w:szCs w:val="20"/>
        </w:rPr>
      </w:pPr>
      <w:r w:rsidRPr="00941AA1">
        <w:rPr>
          <w:sz w:val="20"/>
          <w:szCs w:val="20"/>
        </w:rPr>
        <w:t xml:space="preserve">1.3. Возможность, способы и основные условия урегулирования денежных обязательств (задолженности по денежным обязательствам) перед МО </w:t>
      </w:r>
      <w:proofErr w:type="spellStart"/>
      <w:r w:rsidRPr="00941AA1">
        <w:rPr>
          <w:sz w:val="20"/>
          <w:szCs w:val="20"/>
        </w:rPr>
        <w:t>Каратузский</w:t>
      </w:r>
      <w:proofErr w:type="spellEnd"/>
      <w:r w:rsidRPr="00941AA1">
        <w:rPr>
          <w:sz w:val="20"/>
          <w:szCs w:val="20"/>
        </w:rPr>
        <w:t xml:space="preserve"> сельсовет</w:t>
      </w:r>
      <w:r w:rsidRPr="00941AA1">
        <w:rPr>
          <w:i/>
          <w:sz w:val="20"/>
          <w:szCs w:val="20"/>
        </w:rPr>
        <w:t xml:space="preserve"> </w:t>
      </w:r>
      <w:r w:rsidRPr="00941AA1">
        <w:rPr>
          <w:sz w:val="20"/>
          <w:szCs w:val="20"/>
        </w:rPr>
        <w:t>устанавливаются решением о бюджете Каратузского сельсовета на очередной финансовый год и плановый период (далее – решение о бюджете).</w:t>
      </w:r>
    </w:p>
    <w:p w:rsidR="000A4C23" w:rsidRPr="00941AA1" w:rsidRDefault="000A4C23" w:rsidP="000A4C23">
      <w:pPr>
        <w:tabs>
          <w:tab w:val="left" w:pos="709"/>
        </w:tabs>
        <w:autoSpaceDE w:val="0"/>
        <w:autoSpaceDN w:val="0"/>
        <w:adjustRightInd w:val="0"/>
        <w:ind w:firstLine="709"/>
        <w:jc w:val="both"/>
        <w:rPr>
          <w:sz w:val="20"/>
          <w:szCs w:val="20"/>
        </w:rPr>
      </w:pPr>
      <w:r w:rsidRPr="00941AA1">
        <w:rPr>
          <w:sz w:val="20"/>
          <w:szCs w:val="20"/>
        </w:rPr>
        <w:t>1.4.  Реструктуризация задолженности  предусматривает изменение условий исполнения денежного обязательства (погашение задолженности по  нему), связанное с изменением сроков (в том числе с предоставлением отсрочки или рассрочки) исполнения денежного обязательства (погашения задолженности по нему), изменение величины процентов за пользование денежными средствами и (или)  иных платежей.</w:t>
      </w:r>
    </w:p>
    <w:p w:rsidR="000A4C23" w:rsidRPr="00941AA1" w:rsidRDefault="000A4C23" w:rsidP="000A4C23">
      <w:pPr>
        <w:tabs>
          <w:tab w:val="left" w:pos="709"/>
        </w:tabs>
        <w:autoSpaceDE w:val="0"/>
        <w:autoSpaceDN w:val="0"/>
        <w:adjustRightInd w:val="0"/>
        <w:ind w:firstLine="709"/>
        <w:jc w:val="both"/>
        <w:rPr>
          <w:sz w:val="20"/>
          <w:szCs w:val="20"/>
        </w:rPr>
      </w:pPr>
      <w:r w:rsidRPr="00941AA1">
        <w:rPr>
          <w:sz w:val="20"/>
          <w:szCs w:val="20"/>
        </w:rPr>
        <w:t xml:space="preserve">1.5. Реструктуризации задолженности не подлежат денежные обязательства (задолженности по ним)  перед МО </w:t>
      </w:r>
      <w:proofErr w:type="spellStart"/>
      <w:r w:rsidRPr="00941AA1">
        <w:rPr>
          <w:sz w:val="20"/>
          <w:szCs w:val="20"/>
        </w:rPr>
        <w:t>Каратузский</w:t>
      </w:r>
      <w:proofErr w:type="spellEnd"/>
      <w:r w:rsidRPr="00941AA1">
        <w:rPr>
          <w:sz w:val="20"/>
          <w:szCs w:val="20"/>
        </w:rPr>
        <w:t xml:space="preserve"> сельсовет</w:t>
      </w:r>
      <w:r w:rsidRPr="00941AA1">
        <w:rPr>
          <w:i/>
          <w:sz w:val="20"/>
          <w:szCs w:val="20"/>
        </w:rPr>
        <w:t>,</w:t>
      </w:r>
      <w:r w:rsidRPr="00941AA1">
        <w:rPr>
          <w:sz w:val="20"/>
          <w:szCs w:val="20"/>
        </w:rPr>
        <w:t xml:space="preserve"> установленные к взысканию на основании решения суда.</w:t>
      </w:r>
    </w:p>
    <w:p w:rsidR="000A4C23" w:rsidRPr="00941AA1" w:rsidRDefault="000A4C23" w:rsidP="000A4C23">
      <w:pPr>
        <w:tabs>
          <w:tab w:val="left" w:pos="709"/>
        </w:tabs>
        <w:autoSpaceDE w:val="0"/>
        <w:autoSpaceDN w:val="0"/>
        <w:adjustRightInd w:val="0"/>
        <w:ind w:firstLine="709"/>
        <w:jc w:val="both"/>
        <w:rPr>
          <w:sz w:val="20"/>
          <w:szCs w:val="20"/>
        </w:rPr>
      </w:pPr>
    </w:p>
    <w:p w:rsidR="000A4C23" w:rsidRPr="00941AA1" w:rsidRDefault="000A4C23" w:rsidP="000A4C23">
      <w:pPr>
        <w:jc w:val="center"/>
        <w:rPr>
          <w:b/>
          <w:bCs/>
          <w:sz w:val="20"/>
          <w:szCs w:val="20"/>
        </w:rPr>
      </w:pPr>
      <w:r w:rsidRPr="00941AA1">
        <w:rPr>
          <w:b/>
          <w:bCs/>
          <w:sz w:val="20"/>
          <w:szCs w:val="20"/>
        </w:rPr>
        <w:t>2. Основания и условия реструктуризации задолженности</w:t>
      </w:r>
    </w:p>
    <w:p w:rsidR="000A4C23" w:rsidRPr="00941AA1" w:rsidRDefault="000A4C23" w:rsidP="000A4C23">
      <w:pPr>
        <w:ind w:firstLine="708"/>
        <w:jc w:val="both"/>
        <w:rPr>
          <w:sz w:val="20"/>
          <w:szCs w:val="20"/>
        </w:rPr>
      </w:pPr>
      <w:r w:rsidRPr="00941AA1">
        <w:rPr>
          <w:sz w:val="20"/>
          <w:szCs w:val="20"/>
        </w:rPr>
        <w:t>2.1. Реструктуризация задолженности проводится:</w:t>
      </w:r>
    </w:p>
    <w:p w:rsidR="000A4C23" w:rsidRPr="00941AA1" w:rsidRDefault="000A4C23" w:rsidP="000A4C23">
      <w:pPr>
        <w:ind w:firstLine="708"/>
        <w:jc w:val="both"/>
        <w:rPr>
          <w:sz w:val="20"/>
          <w:szCs w:val="20"/>
        </w:rPr>
      </w:pPr>
      <w:r w:rsidRPr="00941AA1">
        <w:rPr>
          <w:sz w:val="20"/>
          <w:szCs w:val="20"/>
        </w:rPr>
        <w:t>2.1.1.  по обязательствам юридических лиц, возникшим в связи с предоставлением им из бюджета Каратузского сельсовета</w:t>
      </w:r>
      <w:r w:rsidRPr="00941AA1">
        <w:rPr>
          <w:i/>
          <w:sz w:val="20"/>
          <w:szCs w:val="20"/>
        </w:rPr>
        <w:t xml:space="preserve"> </w:t>
      </w:r>
      <w:r w:rsidRPr="00941AA1">
        <w:rPr>
          <w:sz w:val="20"/>
          <w:szCs w:val="20"/>
        </w:rPr>
        <w:t>денежных средств на возвратной и возмездной основе;</w:t>
      </w:r>
    </w:p>
    <w:p w:rsidR="000A4C23" w:rsidRPr="00941AA1" w:rsidRDefault="000A4C23" w:rsidP="000A4C23">
      <w:pPr>
        <w:ind w:firstLine="708"/>
        <w:jc w:val="both"/>
        <w:rPr>
          <w:sz w:val="20"/>
          <w:szCs w:val="20"/>
        </w:rPr>
      </w:pPr>
      <w:r w:rsidRPr="00941AA1">
        <w:rPr>
          <w:sz w:val="20"/>
          <w:szCs w:val="20"/>
        </w:rPr>
        <w:t>2.1.2. в связи с предоставлением и (или) исполнением муниципальной гарантии.</w:t>
      </w:r>
    </w:p>
    <w:p w:rsidR="000A4C23" w:rsidRPr="00941AA1" w:rsidRDefault="000A4C23" w:rsidP="000A4C23">
      <w:pPr>
        <w:ind w:firstLine="708"/>
        <w:jc w:val="both"/>
        <w:rPr>
          <w:sz w:val="20"/>
          <w:szCs w:val="20"/>
        </w:rPr>
      </w:pPr>
      <w:r w:rsidRPr="00941AA1">
        <w:rPr>
          <w:sz w:val="20"/>
          <w:szCs w:val="20"/>
        </w:rPr>
        <w:t xml:space="preserve">2.2. </w:t>
      </w:r>
      <w:proofErr w:type="gramStart"/>
      <w:r w:rsidRPr="00941AA1">
        <w:rPr>
          <w:sz w:val="20"/>
          <w:szCs w:val="20"/>
        </w:rPr>
        <w:t>Основанием реструктуризации задолженности является заявление лиц, указанных в пунктах 3.1, 4.1 настоящих Правил, которые не должны находится в процессе реорганизации (за исключением реорганизации в форме присоединения к юридическому лицу другого юридического лица) или ликвидации, в отношении них не введена процедура банкротства, их деятельность не приостановлена в порядке, предусмотренном законодательством Российской Федерации, а также при условии установления решением о бюджете возможности</w:t>
      </w:r>
      <w:proofErr w:type="gramEnd"/>
      <w:r w:rsidRPr="00941AA1">
        <w:rPr>
          <w:sz w:val="20"/>
          <w:szCs w:val="20"/>
        </w:rPr>
        <w:t xml:space="preserve"> реструктуризации задолженности. </w:t>
      </w:r>
    </w:p>
    <w:p w:rsidR="000A4C23" w:rsidRPr="00941AA1" w:rsidRDefault="000A4C23" w:rsidP="000A4C23">
      <w:pPr>
        <w:ind w:firstLine="709"/>
        <w:jc w:val="both"/>
        <w:rPr>
          <w:sz w:val="20"/>
          <w:szCs w:val="20"/>
        </w:rPr>
      </w:pPr>
      <w:r w:rsidRPr="00941AA1">
        <w:rPr>
          <w:sz w:val="20"/>
          <w:szCs w:val="20"/>
        </w:rPr>
        <w:t>2.3. Реструктуризация задолженности осуществляется на условиях, установленных настоящими Правилами.</w:t>
      </w:r>
    </w:p>
    <w:p w:rsidR="000A4C23" w:rsidRPr="00941AA1" w:rsidRDefault="000A4C23" w:rsidP="000A4C23">
      <w:pPr>
        <w:jc w:val="center"/>
        <w:rPr>
          <w:b/>
          <w:bCs/>
          <w:sz w:val="20"/>
          <w:szCs w:val="20"/>
        </w:rPr>
      </w:pPr>
    </w:p>
    <w:p w:rsidR="000A4C23" w:rsidRPr="00941AA1" w:rsidRDefault="000A4C23" w:rsidP="000A4C23">
      <w:pPr>
        <w:jc w:val="center"/>
        <w:rPr>
          <w:b/>
          <w:bCs/>
          <w:sz w:val="20"/>
          <w:szCs w:val="20"/>
        </w:rPr>
      </w:pPr>
      <w:r w:rsidRPr="00941AA1">
        <w:rPr>
          <w:b/>
          <w:bCs/>
          <w:sz w:val="20"/>
          <w:szCs w:val="20"/>
        </w:rPr>
        <w:t>3. Порядок реструктуризации задолженности по бюджетным кредитам</w:t>
      </w:r>
    </w:p>
    <w:p w:rsidR="000A4C23" w:rsidRPr="00941AA1" w:rsidRDefault="000A4C23" w:rsidP="000A4C23">
      <w:pPr>
        <w:ind w:firstLine="709"/>
        <w:jc w:val="both"/>
        <w:rPr>
          <w:i/>
          <w:sz w:val="20"/>
          <w:szCs w:val="20"/>
        </w:rPr>
      </w:pPr>
      <w:bookmarkStart w:id="3" w:name="Par8"/>
      <w:bookmarkEnd w:id="3"/>
      <w:r w:rsidRPr="00941AA1">
        <w:rPr>
          <w:sz w:val="20"/>
          <w:szCs w:val="20"/>
        </w:rPr>
        <w:t>3.1. Для проведения реструктуризации задолженности по бюджетным кредитам юридическое лицо представляет в администрацию Каратузского сельсовета</w:t>
      </w:r>
      <w:r w:rsidRPr="00941AA1">
        <w:rPr>
          <w:i/>
          <w:sz w:val="20"/>
          <w:szCs w:val="20"/>
        </w:rPr>
        <w:t>:</w:t>
      </w:r>
    </w:p>
    <w:p w:rsidR="000A4C23" w:rsidRPr="00941AA1" w:rsidRDefault="000A4C23" w:rsidP="000A4C23">
      <w:pPr>
        <w:ind w:firstLine="709"/>
        <w:jc w:val="both"/>
        <w:rPr>
          <w:sz w:val="20"/>
          <w:szCs w:val="20"/>
        </w:rPr>
      </w:pPr>
      <w:r w:rsidRPr="00941AA1">
        <w:rPr>
          <w:sz w:val="20"/>
          <w:szCs w:val="20"/>
        </w:rPr>
        <w:t>3.1.1. заявление, в котором должны быть указаны:</w:t>
      </w:r>
    </w:p>
    <w:p w:rsidR="000A4C23" w:rsidRPr="00941AA1" w:rsidRDefault="000A4C23" w:rsidP="000A4C23">
      <w:pPr>
        <w:ind w:firstLine="709"/>
        <w:jc w:val="both"/>
        <w:rPr>
          <w:sz w:val="20"/>
          <w:szCs w:val="20"/>
        </w:rPr>
      </w:pPr>
      <w:r w:rsidRPr="00941AA1">
        <w:rPr>
          <w:sz w:val="20"/>
          <w:szCs w:val="20"/>
        </w:rPr>
        <w:t>3.1.1.1. обстоятельства, наличие которых препятствует погашению обязательства (задолженности) по бюджетному кредиту в сроки, установленные договором о предоставлении бюджетного кредита и (или) в размере величины процентов за пользование денежными средствами и (или) иных платежей;</w:t>
      </w:r>
    </w:p>
    <w:p w:rsidR="000A4C23" w:rsidRPr="00941AA1" w:rsidRDefault="000A4C23" w:rsidP="000A4C23">
      <w:pPr>
        <w:ind w:firstLine="709"/>
        <w:jc w:val="both"/>
        <w:rPr>
          <w:sz w:val="20"/>
          <w:szCs w:val="20"/>
        </w:rPr>
      </w:pPr>
      <w:r w:rsidRPr="00941AA1">
        <w:rPr>
          <w:sz w:val="20"/>
          <w:szCs w:val="20"/>
        </w:rPr>
        <w:t>3.1.1.2. размер задолженности, который предполагается реструктуризировать, величина процентов за пользование денежными средствами и (или) иных платежей (под которые необходимо провести реструктуризацию);</w:t>
      </w:r>
    </w:p>
    <w:p w:rsidR="000A4C23" w:rsidRPr="00941AA1" w:rsidRDefault="000A4C23" w:rsidP="000A4C23">
      <w:pPr>
        <w:ind w:firstLine="709"/>
        <w:jc w:val="both"/>
        <w:rPr>
          <w:sz w:val="20"/>
          <w:szCs w:val="20"/>
        </w:rPr>
      </w:pPr>
      <w:r w:rsidRPr="00941AA1">
        <w:rPr>
          <w:sz w:val="20"/>
          <w:szCs w:val="20"/>
        </w:rPr>
        <w:t>3.1.1.3. способ проведения реструктуризации: изменение сроков (в том числе с предоставлением отсрочки или рассрочки), изменение величины процентов за пользование денежными средствами и (или) иных платежей;</w:t>
      </w:r>
    </w:p>
    <w:p w:rsidR="000A4C23" w:rsidRPr="00941AA1" w:rsidRDefault="000A4C23" w:rsidP="000A4C23">
      <w:pPr>
        <w:ind w:firstLine="709"/>
        <w:jc w:val="both"/>
        <w:rPr>
          <w:sz w:val="20"/>
          <w:szCs w:val="20"/>
        </w:rPr>
      </w:pPr>
      <w:r w:rsidRPr="00941AA1">
        <w:rPr>
          <w:sz w:val="20"/>
          <w:szCs w:val="20"/>
        </w:rPr>
        <w:t xml:space="preserve">3.1.1.4.  информация об источниках и сроках (графике) погашения  </w:t>
      </w:r>
      <w:proofErr w:type="spellStart"/>
      <w:r w:rsidRPr="00941AA1">
        <w:rPr>
          <w:sz w:val="20"/>
          <w:szCs w:val="20"/>
        </w:rPr>
        <w:t>реструктурируемой</w:t>
      </w:r>
      <w:proofErr w:type="spellEnd"/>
      <w:r w:rsidRPr="00941AA1">
        <w:rPr>
          <w:sz w:val="20"/>
          <w:szCs w:val="20"/>
        </w:rPr>
        <w:t xml:space="preserve"> задолженности по денежным обязательствам.</w:t>
      </w:r>
    </w:p>
    <w:p w:rsidR="000A4C23" w:rsidRPr="00941AA1" w:rsidRDefault="000A4C23" w:rsidP="000A4C23">
      <w:pPr>
        <w:ind w:firstLine="709"/>
        <w:jc w:val="both"/>
        <w:rPr>
          <w:sz w:val="20"/>
          <w:szCs w:val="20"/>
        </w:rPr>
      </w:pPr>
      <w:r w:rsidRPr="00941AA1">
        <w:rPr>
          <w:sz w:val="20"/>
          <w:szCs w:val="20"/>
        </w:rPr>
        <w:t>3.1.2. копию документа, подтверждающего полномочия лица, действующего от имени должника (в случае обращения представителя);</w:t>
      </w:r>
    </w:p>
    <w:p w:rsidR="000A4C23" w:rsidRPr="00941AA1" w:rsidRDefault="000A4C23" w:rsidP="000A4C23">
      <w:pPr>
        <w:ind w:firstLine="709"/>
        <w:jc w:val="both"/>
        <w:rPr>
          <w:sz w:val="20"/>
          <w:szCs w:val="20"/>
        </w:rPr>
      </w:pPr>
      <w:r w:rsidRPr="00941AA1">
        <w:rPr>
          <w:sz w:val="20"/>
          <w:szCs w:val="20"/>
        </w:rPr>
        <w:t xml:space="preserve">3.1.3.  копии учредительных документов со всеми изменениями и дополнениями, удостоверенные нотариально или руководителем должника; </w:t>
      </w:r>
    </w:p>
    <w:p w:rsidR="000A4C23" w:rsidRPr="00941AA1" w:rsidRDefault="000A4C23" w:rsidP="000A4C23">
      <w:pPr>
        <w:ind w:firstLine="709"/>
        <w:jc w:val="both"/>
        <w:rPr>
          <w:sz w:val="20"/>
          <w:szCs w:val="20"/>
        </w:rPr>
      </w:pPr>
      <w:proofErr w:type="gramStart"/>
      <w:r w:rsidRPr="00941AA1">
        <w:rPr>
          <w:sz w:val="20"/>
          <w:szCs w:val="20"/>
        </w:rPr>
        <w:t>3.1.4. годовую бухгалтерскую (финансовую) отчетность по формам бухгалтерского баланса и отчета о финансовых результатах, утвержденных предложением № 1 к приказу Министерства финансов Российской Федерации от 02.07.2010 № 66н «О формах бухгалтерской отчетности организаций» (далее – приказ  Минфина России), за последний отчетный год с отметкой о принятии  налоговым органом по месту постановки на налоговый учет должника, а также информацию о кредиторской задолженности, оформленную с</w:t>
      </w:r>
      <w:proofErr w:type="gramEnd"/>
      <w:r w:rsidRPr="00941AA1">
        <w:rPr>
          <w:sz w:val="20"/>
          <w:szCs w:val="20"/>
        </w:rPr>
        <w:t xml:space="preserve"> учетом положений раздела 5 приложения № 3 к приказу Минфина России;</w:t>
      </w:r>
    </w:p>
    <w:p w:rsidR="000A4C23" w:rsidRPr="00941AA1" w:rsidRDefault="000A4C23" w:rsidP="000A4C23">
      <w:pPr>
        <w:ind w:firstLine="709"/>
        <w:jc w:val="both"/>
        <w:rPr>
          <w:sz w:val="20"/>
          <w:szCs w:val="20"/>
        </w:rPr>
      </w:pPr>
      <w:r w:rsidRPr="00941AA1">
        <w:rPr>
          <w:sz w:val="20"/>
          <w:szCs w:val="20"/>
        </w:rPr>
        <w:t>3.1.5. промежуточную бухгалтерскую (финансовую) отчетность по формам бухгалтерского баланса и отчета о финансовых результатах, утвержденных предложением № 1 к приказу Минфина России, за последний отчетный период, а также информацию о дебиторской и кредиторской задолженности, оформленную с учетом положений раздела 5 приложения № 3 к приказу Минфина России;</w:t>
      </w:r>
    </w:p>
    <w:p w:rsidR="000A4C23" w:rsidRPr="00941AA1" w:rsidRDefault="000A4C23" w:rsidP="000A4C23">
      <w:pPr>
        <w:ind w:firstLine="709"/>
        <w:jc w:val="both"/>
        <w:rPr>
          <w:sz w:val="20"/>
          <w:szCs w:val="20"/>
        </w:rPr>
      </w:pPr>
      <w:r w:rsidRPr="00941AA1">
        <w:rPr>
          <w:sz w:val="20"/>
          <w:szCs w:val="20"/>
        </w:rPr>
        <w:t>3.1.6. расшифровку дебиторской и кредиторской задолженности к бухгалтерским балансам за отчетный финансовый год, предшествующий году подачи обращения, и на последнюю отчетную дату с указанием даты возникновения задолженности и ее статуса (текущая, просроченная);</w:t>
      </w:r>
    </w:p>
    <w:p w:rsidR="000A4C23" w:rsidRPr="00941AA1" w:rsidRDefault="000A4C23" w:rsidP="000A4C23">
      <w:pPr>
        <w:ind w:firstLine="709"/>
        <w:jc w:val="both"/>
        <w:rPr>
          <w:sz w:val="20"/>
          <w:szCs w:val="20"/>
        </w:rPr>
      </w:pPr>
      <w:r w:rsidRPr="00941AA1">
        <w:rPr>
          <w:sz w:val="20"/>
          <w:szCs w:val="20"/>
        </w:rPr>
        <w:t>3.1.7. документ, подтверждающий, что юридическое лицо не находится в процессе реорганизации (за исключением реорганизации в форме присоединения к юридическому лицу другого юридического лица) или ликвидации, в отношении него не введена процедура банкротства, его деятельность не приостановлена в порядке, предусмотренном законодательством Российской Федерации;</w:t>
      </w:r>
    </w:p>
    <w:p w:rsidR="000A4C23" w:rsidRPr="00941AA1" w:rsidRDefault="000A4C23" w:rsidP="000A4C23">
      <w:pPr>
        <w:ind w:firstLine="709"/>
        <w:jc w:val="both"/>
        <w:rPr>
          <w:sz w:val="20"/>
          <w:szCs w:val="20"/>
        </w:rPr>
      </w:pPr>
      <w:r w:rsidRPr="00941AA1">
        <w:rPr>
          <w:sz w:val="20"/>
          <w:szCs w:val="20"/>
        </w:rPr>
        <w:t>3.1.8. справки кредитных организаций об оборотах по расчетным счетам за последние 12 месяцев, остатках денежных средств на них на дату, предшествующую дате подачи документов, наличии или отсутствии на каждом счете на дату предоставления справки картотеки неоплаченных расчетных документов;</w:t>
      </w:r>
    </w:p>
    <w:p w:rsidR="000A4C23" w:rsidRPr="00941AA1" w:rsidRDefault="000A4C23" w:rsidP="000A4C23">
      <w:pPr>
        <w:ind w:firstLine="709"/>
        <w:jc w:val="both"/>
        <w:rPr>
          <w:sz w:val="20"/>
          <w:szCs w:val="20"/>
        </w:rPr>
      </w:pPr>
      <w:r w:rsidRPr="00941AA1">
        <w:rPr>
          <w:sz w:val="20"/>
          <w:szCs w:val="20"/>
        </w:rPr>
        <w:t>3.1.9. документы, характеризующие кредитную историю должника за последние 3 года на дату подачи документов в администрацию Каратузского сельсовета (описание обязательств должника по действующим кредитным договорам и (или) договорам займа с указанием остатка задолженности на дату составления кредитной истории) либо свидетельствующие о ее отсутствии.</w:t>
      </w:r>
    </w:p>
    <w:p w:rsidR="000A4C23" w:rsidRPr="00941AA1" w:rsidRDefault="000A4C23" w:rsidP="000A4C23">
      <w:pPr>
        <w:ind w:firstLine="709"/>
        <w:jc w:val="both"/>
        <w:rPr>
          <w:sz w:val="20"/>
          <w:szCs w:val="20"/>
        </w:rPr>
      </w:pPr>
      <w:r w:rsidRPr="00941AA1">
        <w:rPr>
          <w:sz w:val="20"/>
          <w:szCs w:val="20"/>
        </w:rPr>
        <w:t>3.2. Основаниями для отказа в проведении реструктуризации задолженности по бюджетным кредитам являются:</w:t>
      </w:r>
    </w:p>
    <w:p w:rsidR="000A4C23" w:rsidRPr="00941AA1" w:rsidRDefault="000A4C23" w:rsidP="000A4C23">
      <w:pPr>
        <w:ind w:firstLine="709"/>
        <w:jc w:val="both"/>
        <w:rPr>
          <w:sz w:val="20"/>
          <w:szCs w:val="20"/>
        </w:rPr>
      </w:pPr>
      <w:r w:rsidRPr="00941AA1">
        <w:rPr>
          <w:sz w:val="20"/>
          <w:szCs w:val="20"/>
        </w:rPr>
        <w:t xml:space="preserve">3.2.1. </w:t>
      </w:r>
      <w:proofErr w:type="spellStart"/>
      <w:r w:rsidRPr="00941AA1">
        <w:rPr>
          <w:sz w:val="20"/>
          <w:szCs w:val="20"/>
        </w:rPr>
        <w:t>непредоставление</w:t>
      </w:r>
      <w:proofErr w:type="spellEnd"/>
      <w:r w:rsidRPr="00941AA1">
        <w:rPr>
          <w:sz w:val="20"/>
          <w:szCs w:val="20"/>
        </w:rPr>
        <w:t xml:space="preserve"> либо предоставление не в полном объеме документов, указанных в пункте 3.1 настоящих Правил (за исключением документа, указанного в пункте 3.1.7);</w:t>
      </w:r>
    </w:p>
    <w:p w:rsidR="000A4C23" w:rsidRPr="00941AA1" w:rsidRDefault="000A4C23" w:rsidP="000A4C23">
      <w:pPr>
        <w:ind w:firstLine="709"/>
        <w:jc w:val="both"/>
        <w:rPr>
          <w:sz w:val="20"/>
          <w:szCs w:val="20"/>
        </w:rPr>
      </w:pPr>
      <w:r w:rsidRPr="00941AA1">
        <w:rPr>
          <w:sz w:val="20"/>
          <w:szCs w:val="20"/>
        </w:rPr>
        <w:lastRenderedPageBreak/>
        <w:t>3.2.2.  предоставление неполных и (или) недостоверных сведений;</w:t>
      </w:r>
    </w:p>
    <w:p w:rsidR="000A4C23" w:rsidRPr="00941AA1" w:rsidRDefault="000A4C23" w:rsidP="000A4C23">
      <w:pPr>
        <w:ind w:firstLine="709"/>
        <w:jc w:val="both"/>
        <w:rPr>
          <w:sz w:val="20"/>
          <w:szCs w:val="20"/>
        </w:rPr>
      </w:pPr>
      <w:r w:rsidRPr="00941AA1">
        <w:rPr>
          <w:sz w:val="20"/>
          <w:szCs w:val="20"/>
        </w:rPr>
        <w:t>3.2.3. не соблюдены способы и основные условия реструктуризации задолженности, установленные решением о бюджете и настоящими Правилами.</w:t>
      </w:r>
    </w:p>
    <w:p w:rsidR="000A4C23" w:rsidRPr="00941AA1" w:rsidRDefault="000A4C23" w:rsidP="000A4C23">
      <w:pPr>
        <w:ind w:firstLine="709"/>
        <w:jc w:val="both"/>
        <w:rPr>
          <w:sz w:val="20"/>
          <w:szCs w:val="20"/>
        </w:rPr>
      </w:pPr>
      <w:bookmarkStart w:id="4" w:name="_Hlk126830448"/>
      <w:r w:rsidRPr="00941AA1">
        <w:rPr>
          <w:sz w:val="20"/>
          <w:szCs w:val="20"/>
        </w:rPr>
        <w:t>3.3. Администрация Каратузского сельсовета в течени</w:t>
      </w:r>
      <w:proofErr w:type="gramStart"/>
      <w:r w:rsidRPr="00941AA1">
        <w:rPr>
          <w:sz w:val="20"/>
          <w:szCs w:val="20"/>
        </w:rPr>
        <w:t>и</w:t>
      </w:r>
      <w:proofErr w:type="gramEnd"/>
      <w:r w:rsidRPr="00941AA1">
        <w:rPr>
          <w:sz w:val="20"/>
          <w:szCs w:val="20"/>
        </w:rPr>
        <w:t xml:space="preserve"> 10 рабочих дней со дня поступления обращения (заявления и прилагаемых к нему документов) о реструктуризации задолженности по бюджетным кредитам рассматривает документы и:</w:t>
      </w:r>
    </w:p>
    <w:p w:rsidR="000A4C23" w:rsidRPr="00941AA1" w:rsidRDefault="000A4C23" w:rsidP="000A4C23">
      <w:pPr>
        <w:ind w:firstLine="709"/>
        <w:jc w:val="both"/>
        <w:rPr>
          <w:sz w:val="20"/>
          <w:szCs w:val="20"/>
        </w:rPr>
      </w:pPr>
      <w:proofErr w:type="gramStart"/>
      <w:r w:rsidRPr="00941AA1">
        <w:rPr>
          <w:sz w:val="20"/>
          <w:szCs w:val="20"/>
        </w:rPr>
        <w:t>3.3.1. в случае отсутствия документа, подтверждающего, что юридическое лицо не находится в процессе реорганизации (за исключением реорганизации в форме присоединения к юридическому лицу другого юридического лица) или ликвидации, в отношении него не введена процедура банкротства, его деятельность не приостановлена в порядке, предусмотренном законодательством Российской Федерации, в порядке межведомственного информационного взаимодействия в течение 1 дня после поступления зарегистрированного пакета документов, запрашивает</w:t>
      </w:r>
      <w:proofErr w:type="gramEnd"/>
      <w:r w:rsidRPr="00941AA1">
        <w:rPr>
          <w:sz w:val="20"/>
          <w:szCs w:val="20"/>
        </w:rPr>
        <w:t xml:space="preserve"> данные сведения в государственных органах, в распоряжении которых они находятся;</w:t>
      </w:r>
    </w:p>
    <w:p w:rsidR="000A4C23" w:rsidRPr="00941AA1" w:rsidRDefault="000A4C23" w:rsidP="000A4C23">
      <w:pPr>
        <w:ind w:firstLine="709"/>
        <w:jc w:val="both"/>
        <w:rPr>
          <w:sz w:val="20"/>
          <w:szCs w:val="20"/>
        </w:rPr>
      </w:pPr>
      <w:r w:rsidRPr="00941AA1">
        <w:rPr>
          <w:sz w:val="20"/>
          <w:szCs w:val="20"/>
        </w:rPr>
        <w:t>3.3.2. разрабатывает и предоставляет главе Каратузского сельсовета проект постановления администрации Каратузского сельсовета о реструктуризации задолженности по бюджетным кредитам с приложением проекта соглашения о реструктуризации задолженности  по бюджетным кредитам, о чем письменно информирует юридическое лицо, в случае  отсутствия оснований для отказа в проведении реструктуризации задолженности, предусмотренных пунктом 3.2 настоящих Правил;</w:t>
      </w:r>
    </w:p>
    <w:p w:rsidR="000A4C23" w:rsidRPr="00941AA1" w:rsidRDefault="000A4C23" w:rsidP="000A4C23">
      <w:pPr>
        <w:ind w:firstLine="709"/>
        <w:jc w:val="both"/>
        <w:rPr>
          <w:sz w:val="20"/>
          <w:szCs w:val="20"/>
        </w:rPr>
      </w:pPr>
      <w:r w:rsidRPr="00941AA1">
        <w:rPr>
          <w:sz w:val="20"/>
          <w:szCs w:val="20"/>
        </w:rPr>
        <w:t>3.3.3. письменно информирует юридическое лицо о причинах отказа в проведении реструктуризации задолженности по бюджетным кредитам в случае наличия оснований для отказа в проведении реструктуризации задолженности, предусмотренных пунктом 3.2. настоящих Правил.</w:t>
      </w:r>
    </w:p>
    <w:p w:rsidR="000A4C23" w:rsidRPr="00941AA1" w:rsidRDefault="000A4C23" w:rsidP="000A4C23">
      <w:pPr>
        <w:ind w:firstLine="709"/>
        <w:jc w:val="both"/>
        <w:rPr>
          <w:sz w:val="20"/>
          <w:szCs w:val="20"/>
        </w:rPr>
      </w:pPr>
      <w:r w:rsidRPr="00941AA1">
        <w:rPr>
          <w:sz w:val="20"/>
          <w:szCs w:val="20"/>
        </w:rPr>
        <w:t>3.4.  Глава Каратузского сельсовета</w:t>
      </w:r>
      <w:r w:rsidRPr="00941AA1">
        <w:rPr>
          <w:i/>
          <w:sz w:val="20"/>
          <w:szCs w:val="20"/>
        </w:rPr>
        <w:t xml:space="preserve"> </w:t>
      </w:r>
      <w:r w:rsidRPr="00941AA1">
        <w:rPr>
          <w:sz w:val="20"/>
          <w:szCs w:val="20"/>
        </w:rPr>
        <w:t>в течение 5 дней рассматривает и подписывает поступивший проект постановления о реструктуризации задолженности, постановление вступает в силу в день подписания.</w:t>
      </w:r>
    </w:p>
    <w:p w:rsidR="000A4C23" w:rsidRPr="00941AA1" w:rsidRDefault="000A4C23" w:rsidP="000A4C23">
      <w:pPr>
        <w:ind w:firstLine="709"/>
        <w:jc w:val="both"/>
        <w:rPr>
          <w:sz w:val="20"/>
          <w:szCs w:val="20"/>
        </w:rPr>
      </w:pPr>
      <w:r w:rsidRPr="00941AA1">
        <w:rPr>
          <w:sz w:val="20"/>
          <w:szCs w:val="20"/>
        </w:rPr>
        <w:t>Соглашение о реструктуризации задолженности по бюджетным кредитам заключается в течение 10 рабочих дней со дня вступления в силу постановления администрации Каратузского сельсовета</w:t>
      </w:r>
      <w:r w:rsidRPr="00941AA1">
        <w:rPr>
          <w:i/>
          <w:sz w:val="20"/>
          <w:szCs w:val="20"/>
        </w:rPr>
        <w:t xml:space="preserve"> </w:t>
      </w:r>
      <w:r w:rsidRPr="00941AA1">
        <w:rPr>
          <w:sz w:val="20"/>
          <w:szCs w:val="20"/>
        </w:rPr>
        <w:t>о реструктуризации задолженности по бюджетным кредитам.</w:t>
      </w:r>
    </w:p>
    <w:p w:rsidR="000A4C23" w:rsidRPr="00941AA1" w:rsidRDefault="000A4C23" w:rsidP="000A4C23">
      <w:pPr>
        <w:ind w:firstLine="709"/>
        <w:jc w:val="both"/>
        <w:rPr>
          <w:sz w:val="20"/>
          <w:szCs w:val="20"/>
        </w:rPr>
      </w:pPr>
      <w:r w:rsidRPr="00941AA1">
        <w:rPr>
          <w:sz w:val="20"/>
          <w:szCs w:val="20"/>
        </w:rPr>
        <w:t>3.5. Соглашение о реструктуризации задолженности по бюджетным кредитам должно предусматривать следующие условия:</w:t>
      </w:r>
    </w:p>
    <w:p w:rsidR="000A4C23" w:rsidRPr="00941AA1" w:rsidRDefault="000A4C23" w:rsidP="000A4C23">
      <w:pPr>
        <w:ind w:firstLine="709"/>
        <w:jc w:val="both"/>
        <w:rPr>
          <w:sz w:val="20"/>
          <w:szCs w:val="20"/>
        </w:rPr>
      </w:pPr>
      <w:r w:rsidRPr="00941AA1">
        <w:rPr>
          <w:sz w:val="20"/>
          <w:szCs w:val="20"/>
        </w:rPr>
        <w:t>3.5.1. способ реструктуризации (отсрочка или рассрочка, изменение величины процентов за пользование денежными средствами и (или) иных платежей);</w:t>
      </w:r>
    </w:p>
    <w:p w:rsidR="000A4C23" w:rsidRPr="00941AA1" w:rsidRDefault="000A4C23" w:rsidP="000A4C23">
      <w:pPr>
        <w:ind w:firstLine="709"/>
        <w:jc w:val="both"/>
        <w:rPr>
          <w:sz w:val="20"/>
          <w:szCs w:val="20"/>
        </w:rPr>
      </w:pPr>
      <w:r w:rsidRPr="00941AA1">
        <w:rPr>
          <w:sz w:val="20"/>
          <w:szCs w:val="20"/>
        </w:rPr>
        <w:t>3.5.2. размер реструктурированной задолженности;</w:t>
      </w:r>
    </w:p>
    <w:p w:rsidR="000A4C23" w:rsidRPr="00941AA1" w:rsidRDefault="000A4C23" w:rsidP="000A4C23">
      <w:pPr>
        <w:ind w:firstLine="709"/>
        <w:jc w:val="both"/>
        <w:rPr>
          <w:sz w:val="20"/>
          <w:szCs w:val="20"/>
        </w:rPr>
      </w:pPr>
      <w:r w:rsidRPr="00941AA1">
        <w:rPr>
          <w:sz w:val="20"/>
          <w:szCs w:val="20"/>
        </w:rPr>
        <w:t>3.5.3. срок погашения задолженности, а в случае предоставления рассрочки – график, предусматривающий осуществление платежей;</w:t>
      </w:r>
    </w:p>
    <w:p w:rsidR="000A4C23" w:rsidRPr="00941AA1" w:rsidRDefault="000A4C23" w:rsidP="000A4C23">
      <w:pPr>
        <w:ind w:firstLine="709"/>
        <w:jc w:val="both"/>
        <w:rPr>
          <w:sz w:val="20"/>
          <w:szCs w:val="20"/>
        </w:rPr>
      </w:pPr>
      <w:r w:rsidRPr="00941AA1">
        <w:rPr>
          <w:sz w:val="20"/>
          <w:szCs w:val="20"/>
        </w:rPr>
        <w:t>3.5.4. сроки проведения реструктуризации задолженности;</w:t>
      </w:r>
    </w:p>
    <w:p w:rsidR="000A4C23" w:rsidRPr="00941AA1" w:rsidRDefault="000A4C23" w:rsidP="000A4C23">
      <w:pPr>
        <w:ind w:firstLine="709"/>
        <w:jc w:val="both"/>
        <w:rPr>
          <w:sz w:val="20"/>
          <w:szCs w:val="20"/>
        </w:rPr>
      </w:pPr>
      <w:r w:rsidRPr="00941AA1">
        <w:rPr>
          <w:sz w:val="20"/>
          <w:szCs w:val="20"/>
        </w:rPr>
        <w:t>3.5.5. обязательства сторон;</w:t>
      </w:r>
    </w:p>
    <w:p w:rsidR="000A4C23" w:rsidRPr="00941AA1" w:rsidRDefault="000A4C23" w:rsidP="000A4C23">
      <w:pPr>
        <w:ind w:firstLine="709"/>
        <w:jc w:val="both"/>
        <w:rPr>
          <w:sz w:val="20"/>
          <w:szCs w:val="20"/>
        </w:rPr>
      </w:pPr>
      <w:r w:rsidRPr="00941AA1">
        <w:rPr>
          <w:sz w:val="20"/>
          <w:szCs w:val="20"/>
        </w:rPr>
        <w:t>3.5.6. санкции за невыполнение условий соглашения;</w:t>
      </w:r>
    </w:p>
    <w:p w:rsidR="000A4C23" w:rsidRPr="00941AA1" w:rsidRDefault="000A4C23" w:rsidP="000A4C23">
      <w:pPr>
        <w:ind w:firstLine="709"/>
        <w:jc w:val="both"/>
        <w:rPr>
          <w:sz w:val="20"/>
          <w:szCs w:val="20"/>
        </w:rPr>
      </w:pPr>
      <w:r w:rsidRPr="00941AA1">
        <w:rPr>
          <w:sz w:val="20"/>
          <w:szCs w:val="20"/>
        </w:rPr>
        <w:t>3.5.7. обязательство должника о ежегодном предоставлении информации о выполнении условий реструктуризации задолженности до полного ее погашения.</w:t>
      </w:r>
    </w:p>
    <w:p w:rsidR="000A4C23" w:rsidRPr="00941AA1" w:rsidRDefault="000A4C23" w:rsidP="000A4C23">
      <w:pPr>
        <w:ind w:firstLine="709"/>
        <w:jc w:val="both"/>
        <w:rPr>
          <w:sz w:val="20"/>
          <w:szCs w:val="20"/>
        </w:rPr>
      </w:pPr>
    </w:p>
    <w:bookmarkEnd w:id="4"/>
    <w:p w:rsidR="000A4C23" w:rsidRPr="00941AA1" w:rsidRDefault="000A4C23" w:rsidP="000A4C23">
      <w:pPr>
        <w:ind w:firstLine="709"/>
        <w:jc w:val="center"/>
        <w:rPr>
          <w:b/>
          <w:sz w:val="20"/>
          <w:szCs w:val="20"/>
        </w:rPr>
      </w:pPr>
      <w:r w:rsidRPr="00941AA1">
        <w:rPr>
          <w:b/>
          <w:sz w:val="20"/>
          <w:szCs w:val="20"/>
        </w:rPr>
        <w:t>4. Порядок реструктуризации задолженности в связи с исполнением муниципальных гарантий.</w:t>
      </w:r>
    </w:p>
    <w:p w:rsidR="000A4C23" w:rsidRPr="00941AA1" w:rsidRDefault="000A4C23" w:rsidP="000A4C23">
      <w:pPr>
        <w:ind w:firstLine="709"/>
        <w:jc w:val="both"/>
        <w:rPr>
          <w:sz w:val="20"/>
          <w:szCs w:val="20"/>
        </w:rPr>
      </w:pPr>
      <w:r w:rsidRPr="00941AA1">
        <w:rPr>
          <w:sz w:val="20"/>
          <w:szCs w:val="20"/>
        </w:rPr>
        <w:t>4.1. Для проведения реструктуризации задолженности в связи с исполнением муниципальных гарантий юридическое лицо предоставляет в  администрацию Каратузского сельсовета:</w:t>
      </w:r>
    </w:p>
    <w:p w:rsidR="000A4C23" w:rsidRPr="00941AA1" w:rsidRDefault="000A4C23" w:rsidP="000A4C23">
      <w:pPr>
        <w:ind w:firstLine="708"/>
        <w:jc w:val="both"/>
        <w:rPr>
          <w:sz w:val="20"/>
          <w:szCs w:val="20"/>
        </w:rPr>
      </w:pPr>
      <w:r w:rsidRPr="00941AA1">
        <w:rPr>
          <w:sz w:val="20"/>
          <w:szCs w:val="20"/>
        </w:rPr>
        <w:t>4.1.1. заявление, в котором должны быть указаны:</w:t>
      </w:r>
    </w:p>
    <w:p w:rsidR="000A4C23" w:rsidRPr="00941AA1" w:rsidRDefault="000A4C23" w:rsidP="000A4C23">
      <w:pPr>
        <w:ind w:firstLine="709"/>
        <w:jc w:val="both"/>
        <w:rPr>
          <w:sz w:val="20"/>
          <w:szCs w:val="20"/>
        </w:rPr>
      </w:pPr>
      <w:r w:rsidRPr="00941AA1">
        <w:rPr>
          <w:sz w:val="20"/>
          <w:szCs w:val="20"/>
        </w:rPr>
        <w:t>4.1.1.1. обстоятельства, наличие которых препятствует исполнению обязательств по муниципальной гарантии в установленные сроки;</w:t>
      </w:r>
    </w:p>
    <w:p w:rsidR="000A4C23" w:rsidRPr="00941AA1" w:rsidRDefault="000A4C23" w:rsidP="000A4C23">
      <w:pPr>
        <w:ind w:firstLine="709"/>
        <w:jc w:val="both"/>
        <w:rPr>
          <w:sz w:val="20"/>
          <w:szCs w:val="20"/>
        </w:rPr>
      </w:pPr>
      <w:r w:rsidRPr="00941AA1">
        <w:rPr>
          <w:sz w:val="20"/>
          <w:szCs w:val="20"/>
        </w:rPr>
        <w:t>4.1.1.2. размер задолженности, который предполагается реструктуризировать;</w:t>
      </w:r>
    </w:p>
    <w:p w:rsidR="000A4C23" w:rsidRPr="00941AA1" w:rsidRDefault="000A4C23" w:rsidP="000A4C23">
      <w:pPr>
        <w:ind w:firstLine="709"/>
        <w:jc w:val="both"/>
        <w:rPr>
          <w:sz w:val="20"/>
          <w:szCs w:val="20"/>
        </w:rPr>
      </w:pPr>
      <w:r w:rsidRPr="00941AA1">
        <w:rPr>
          <w:sz w:val="20"/>
          <w:szCs w:val="20"/>
        </w:rPr>
        <w:t>4.1.1.3. способ проведения реструктуризации: изменение сроков (в том числе с предоставлением отсрочки или рассрочки), изменение величины процентов за пользование денежными средствами и (или) иных платежей;</w:t>
      </w:r>
    </w:p>
    <w:p w:rsidR="000A4C23" w:rsidRPr="00941AA1" w:rsidRDefault="000A4C23" w:rsidP="000A4C23">
      <w:pPr>
        <w:ind w:firstLine="709"/>
        <w:jc w:val="both"/>
        <w:rPr>
          <w:sz w:val="20"/>
          <w:szCs w:val="20"/>
        </w:rPr>
      </w:pPr>
      <w:r w:rsidRPr="00941AA1">
        <w:rPr>
          <w:sz w:val="20"/>
          <w:szCs w:val="20"/>
        </w:rPr>
        <w:t>4.1.1.4. информация об источниках и сроках (графике)  погашения реструктуризируемой задолженности по денежным обязательствам.</w:t>
      </w:r>
    </w:p>
    <w:p w:rsidR="000A4C23" w:rsidRPr="00941AA1" w:rsidRDefault="000A4C23" w:rsidP="000A4C23">
      <w:pPr>
        <w:ind w:firstLine="709"/>
        <w:jc w:val="both"/>
        <w:rPr>
          <w:sz w:val="20"/>
          <w:szCs w:val="20"/>
        </w:rPr>
      </w:pPr>
      <w:r w:rsidRPr="00941AA1">
        <w:rPr>
          <w:sz w:val="20"/>
          <w:szCs w:val="20"/>
        </w:rPr>
        <w:t>4.1.2. копию документа подтверждающего полномочия лица, действующего от имени должника (в случае обращения представителя);</w:t>
      </w:r>
    </w:p>
    <w:p w:rsidR="000A4C23" w:rsidRPr="00941AA1" w:rsidRDefault="000A4C23" w:rsidP="000A4C23">
      <w:pPr>
        <w:ind w:firstLine="709"/>
        <w:jc w:val="both"/>
        <w:rPr>
          <w:sz w:val="20"/>
          <w:szCs w:val="20"/>
        </w:rPr>
      </w:pPr>
      <w:r w:rsidRPr="00941AA1">
        <w:rPr>
          <w:sz w:val="20"/>
          <w:szCs w:val="20"/>
        </w:rPr>
        <w:t>4.1.3. копии учредительных документов со всеми  изменениями и дополнениями удостоверенные нотариально или руководителем должника;</w:t>
      </w:r>
    </w:p>
    <w:p w:rsidR="000A4C23" w:rsidRPr="00941AA1" w:rsidRDefault="000A4C23" w:rsidP="000A4C23">
      <w:pPr>
        <w:ind w:firstLine="709"/>
        <w:jc w:val="both"/>
        <w:rPr>
          <w:sz w:val="20"/>
          <w:szCs w:val="20"/>
        </w:rPr>
      </w:pPr>
      <w:proofErr w:type="gramStart"/>
      <w:r w:rsidRPr="00941AA1">
        <w:rPr>
          <w:sz w:val="20"/>
          <w:szCs w:val="20"/>
        </w:rPr>
        <w:t xml:space="preserve">4.1.4 годовую </w:t>
      </w:r>
      <w:bookmarkStart w:id="5" w:name="_Hlk126829615"/>
      <w:r w:rsidRPr="00941AA1">
        <w:rPr>
          <w:sz w:val="20"/>
          <w:szCs w:val="20"/>
        </w:rPr>
        <w:t>бухгалтерскую (финансовую) отчетность по формам бухгалтерского баланса и отчета о финансовых результатах, утвержденных предложением № 1 к приказу Министерства финансов Российской Федерации от 02.07.2010 №66н «О формах бухгалтерской отчетности организаций» (далее – приказ  Минфина России), за последний отчетный год с отметкой о принятии  налоговым органом по месту постановки на налоговый учет должника, а также информацию о кредиторской задолженности, оформленную с</w:t>
      </w:r>
      <w:proofErr w:type="gramEnd"/>
      <w:r w:rsidRPr="00941AA1">
        <w:rPr>
          <w:sz w:val="20"/>
          <w:szCs w:val="20"/>
        </w:rPr>
        <w:t xml:space="preserve"> учетом положений раздела 5 приложения № 3 к  приказу Минфина России;</w:t>
      </w:r>
      <w:bookmarkEnd w:id="5"/>
    </w:p>
    <w:p w:rsidR="000A4C23" w:rsidRPr="00941AA1" w:rsidRDefault="000A4C23" w:rsidP="000A4C23">
      <w:pPr>
        <w:ind w:firstLine="709"/>
        <w:jc w:val="both"/>
        <w:rPr>
          <w:sz w:val="20"/>
          <w:szCs w:val="20"/>
        </w:rPr>
      </w:pPr>
      <w:r w:rsidRPr="00941AA1">
        <w:rPr>
          <w:sz w:val="20"/>
          <w:szCs w:val="20"/>
        </w:rPr>
        <w:t>4.1.5 промежуточную бухгалтерскую (финансовую) отчетность по формам бухгалтерского баланса и отчета о финансовых результатах, утвержденных предложением № 1 к приказу Минфина России, за последний отчетный период, а также информацию о дебиторской и кредиторской задолженности, оформленную с учетом положений раздела 5 приложения № 3 к  приказу Минфина России;</w:t>
      </w:r>
    </w:p>
    <w:p w:rsidR="000A4C23" w:rsidRPr="00941AA1" w:rsidRDefault="000A4C23" w:rsidP="000A4C23">
      <w:pPr>
        <w:ind w:firstLine="709"/>
        <w:jc w:val="both"/>
        <w:rPr>
          <w:sz w:val="20"/>
          <w:szCs w:val="20"/>
        </w:rPr>
      </w:pPr>
      <w:r w:rsidRPr="00941AA1">
        <w:rPr>
          <w:sz w:val="20"/>
          <w:szCs w:val="20"/>
        </w:rPr>
        <w:t>4.1.6. расшифровку дебиторской и кредиторской задолженности к бухгалтерским балансам за отчетный финансовый год, предшествующий году подачи обращения, и на последнюю отчетную дату с указанием даты возникновения задолженности и ее статуса (текущая, просроченная);</w:t>
      </w:r>
    </w:p>
    <w:p w:rsidR="000A4C23" w:rsidRPr="00941AA1" w:rsidRDefault="000A4C23" w:rsidP="000A4C23">
      <w:pPr>
        <w:ind w:firstLine="709"/>
        <w:jc w:val="both"/>
        <w:rPr>
          <w:sz w:val="20"/>
          <w:szCs w:val="20"/>
        </w:rPr>
      </w:pPr>
      <w:r w:rsidRPr="00941AA1">
        <w:rPr>
          <w:sz w:val="20"/>
          <w:szCs w:val="20"/>
        </w:rPr>
        <w:t>4.1.7. справку кредитных организаций об оборотах по расчетным счетам за последние 12 месяцев, остатках денежных средств на них на дату, предшествующую дате подачи документов, наличии или отсутствии на каждом счете на дату предоставления справки картотеки неоплаченных расчетных документов;</w:t>
      </w:r>
    </w:p>
    <w:p w:rsidR="000A4C23" w:rsidRPr="00941AA1" w:rsidRDefault="000A4C23" w:rsidP="000A4C23">
      <w:pPr>
        <w:ind w:firstLine="709"/>
        <w:jc w:val="both"/>
        <w:rPr>
          <w:sz w:val="20"/>
          <w:szCs w:val="20"/>
        </w:rPr>
      </w:pPr>
      <w:r w:rsidRPr="00941AA1">
        <w:rPr>
          <w:sz w:val="20"/>
          <w:szCs w:val="20"/>
        </w:rPr>
        <w:t xml:space="preserve">4.1.8. документы, характеризующие кредитную историю должника за последние 3 года, на дату подачи документов в администрацию Каратузского сельсовета (описание обязательств должника по действующим кредитным договорам и (или) </w:t>
      </w:r>
      <w:r w:rsidRPr="00941AA1">
        <w:rPr>
          <w:sz w:val="20"/>
          <w:szCs w:val="20"/>
        </w:rPr>
        <w:lastRenderedPageBreak/>
        <w:t>договорам займа с указанием остатка задолженности на дату составления кредитной истории) либо свидетельствующие о ее отсутствии;</w:t>
      </w:r>
    </w:p>
    <w:p w:rsidR="000A4C23" w:rsidRPr="00941AA1" w:rsidRDefault="000A4C23" w:rsidP="000A4C23">
      <w:pPr>
        <w:ind w:firstLine="709"/>
        <w:jc w:val="both"/>
        <w:rPr>
          <w:sz w:val="20"/>
          <w:szCs w:val="20"/>
        </w:rPr>
      </w:pPr>
      <w:r w:rsidRPr="00941AA1">
        <w:rPr>
          <w:sz w:val="20"/>
          <w:szCs w:val="20"/>
        </w:rPr>
        <w:t>4.1.9. документы, подтверждающие, что юридическое лицо не находится в процессе реорганизации (за исключением реорганизации в форме присоединения к юридическому лицу другого юридического лица) или ликвидации, в отношении него не введена процедура банкротства, его деятельность не приостановлена в порядке, предусмотренном законодательством Российской Федерации;</w:t>
      </w:r>
    </w:p>
    <w:p w:rsidR="000A4C23" w:rsidRPr="00941AA1" w:rsidRDefault="000A4C23" w:rsidP="000A4C23">
      <w:pPr>
        <w:ind w:firstLine="709"/>
        <w:jc w:val="both"/>
        <w:rPr>
          <w:sz w:val="20"/>
          <w:szCs w:val="20"/>
        </w:rPr>
      </w:pPr>
      <w:r w:rsidRPr="00941AA1">
        <w:rPr>
          <w:sz w:val="20"/>
          <w:szCs w:val="20"/>
        </w:rPr>
        <w:t>4.2. Основаниями для отказа в проведении реструктуризации задолженности в связи с исполнением муниципальных гарантий являются:</w:t>
      </w:r>
    </w:p>
    <w:p w:rsidR="000A4C23" w:rsidRPr="00941AA1" w:rsidRDefault="000A4C23" w:rsidP="000A4C23">
      <w:pPr>
        <w:ind w:firstLine="709"/>
        <w:jc w:val="both"/>
        <w:rPr>
          <w:sz w:val="20"/>
          <w:szCs w:val="20"/>
        </w:rPr>
      </w:pPr>
      <w:r w:rsidRPr="00941AA1">
        <w:rPr>
          <w:sz w:val="20"/>
          <w:szCs w:val="20"/>
        </w:rPr>
        <w:t xml:space="preserve">4.2.1. </w:t>
      </w:r>
      <w:proofErr w:type="spellStart"/>
      <w:r w:rsidRPr="00941AA1">
        <w:rPr>
          <w:sz w:val="20"/>
          <w:szCs w:val="20"/>
        </w:rPr>
        <w:t>непредоставление</w:t>
      </w:r>
      <w:proofErr w:type="spellEnd"/>
      <w:r w:rsidRPr="00941AA1">
        <w:rPr>
          <w:sz w:val="20"/>
          <w:szCs w:val="20"/>
        </w:rPr>
        <w:t xml:space="preserve"> либо предоставление не в полном объеме документов, указанных в пункте 4.1 настоящих Правил (за исключением документа, указанного в подпункте 4.1.9);</w:t>
      </w:r>
    </w:p>
    <w:p w:rsidR="000A4C23" w:rsidRPr="00941AA1" w:rsidRDefault="000A4C23" w:rsidP="000A4C23">
      <w:pPr>
        <w:ind w:firstLine="709"/>
        <w:jc w:val="both"/>
        <w:rPr>
          <w:sz w:val="20"/>
          <w:szCs w:val="20"/>
        </w:rPr>
      </w:pPr>
      <w:r w:rsidRPr="00941AA1">
        <w:rPr>
          <w:sz w:val="20"/>
          <w:szCs w:val="20"/>
        </w:rPr>
        <w:t>4.2.2. предоставление неполных и (или) недостоверных сведений;</w:t>
      </w:r>
    </w:p>
    <w:p w:rsidR="000A4C23" w:rsidRPr="00941AA1" w:rsidRDefault="000A4C23" w:rsidP="000A4C23">
      <w:pPr>
        <w:ind w:firstLine="709"/>
        <w:jc w:val="both"/>
        <w:rPr>
          <w:sz w:val="20"/>
          <w:szCs w:val="20"/>
        </w:rPr>
      </w:pPr>
      <w:r w:rsidRPr="00941AA1">
        <w:rPr>
          <w:sz w:val="20"/>
          <w:szCs w:val="20"/>
        </w:rPr>
        <w:t>4.2.3. не соблюдены способы и основные условия реструктуризации задолженности, установленные решением о бюджете и настоящими Правилами.</w:t>
      </w:r>
    </w:p>
    <w:p w:rsidR="000A4C23" w:rsidRPr="00941AA1" w:rsidRDefault="000A4C23" w:rsidP="000A4C23">
      <w:pPr>
        <w:ind w:firstLine="709"/>
        <w:jc w:val="both"/>
        <w:rPr>
          <w:sz w:val="20"/>
          <w:szCs w:val="20"/>
        </w:rPr>
      </w:pPr>
      <w:r w:rsidRPr="00941AA1">
        <w:rPr>
          <w:sz w:val="20"/>
          <w:szCs w:val="20"/>
        </w:rPr>
        <w:t>4.3. Администрация Каратузского сельсовета в течени</w:t>
      </w:r>
      <w:proofErr w:type="gramStart"/>
      <w:r w:rsidRPr="00941AA1">
        <w:rPr>
          <w:sz w:val="20"/>
          <w:szCs w:val="20"/>
        </w:rPr>
        <w:t>и</w:t>
      </w:r>
      <w:proofErr w:type="gramEnd"/>
      <w:r w:rsidRPr="00941AA1">
        <w:rPr>
          <w:sz w:val="20"/>
          <w:szCs w:val="20"/>
        </w:rPr>
        <w:t xml:space="preserve"> 10 рабочих дней со дня поступления обращения (заявления и прилагаемых к нему документов) о реструктуризации задолженности в связи с исполнением муниципальных гарантий рассматривает документы и в случае:</w:t>
      </w:r>
    </w:p>
    <w:p w:rsidR="000A4C23" w:rsidRPr="00941AA1" w:rsidRDefault="000A4C23" w:rsidP="000A4C23">
      <w:pPr>
        <w:ind w:firstLine="709"/>
        <w:jc w:val="both"/>
        <w:rPr>
          <w:sz w:val="20"/>
          <w:szCs w:val="20"/>
        </w:rPr>
      </w:pPr>
      <w:proofErr w:type="gramStart"/>
      <w:r w:rsidRPr="00941AA1">
        <w:rPr>
          <w:sz w:val="20"/>
          <w:szCs w:val="20"/>
        </w:rPr>
        <w:t>4.3.1. отсутствия документа, подтверждающего, что юридическое лицо не находится в процессе реорганизации (за исключением реорганизации в форме присоединения к юридическому лицу другого юридического лица) или ликвидации, в отношении него не введена процедура банкротства, его деятельность не приостановлена в порядке, предусмотренном законодательством Российской Федерации в порядке межведомственного информационного взаимодействия в течение 1 дня после поступления зарегистрированного пакета документов, запрашивает данные сведения</w:t>
      </w:r>
      <w:proofErr w:type="gramEnd"/>
      <w:r w:rsidRPr="00941AA1">
        <w:rPr>
          <w:sz w:val="20"/>
          <w:szCs w:val="20"/>
        </w:rPr>
        <w:t xml:space="preserve"> в государственных органах, в распоряжении которых они находятся;</w:t>
      </w:r>
    </w:p>
    <w:p w:rsidR="000A4C23" w:rsidRPr="00941AA1" w:rsidRDefault="000A4C23" w:rsidP="000A4C23">
      <w:pPr>
        <w:ind w:firstLine="709"/>
        <w:jc w:val="both"/>
        <w:rPr>
          <w:sz w:val="20"/>
          <w:szCs w:val="20"/>
        </w:rPr>
      </w:pPr>
      <w:r w:rsidRPr="00941AA1">
        <w:rPr>
          <w:sz w:val="20"/>
          <w:szCs w:val="20"/>
        </w:rPr>
        <w:t>4.3.2. отсутствия оснований для отказа в проведении реструктуризации задолженности, предусмотренных пунктом 4.2 настоящий Правил, - разрабатывает и предоставляет главе Каратузского сельсовета проект постановления администрации Каратузского сельсовета о реструктуризации задолженности в связи с исполнением муниципальных гарантий, о чем письменно информирует юридическое лицо;</w:t>
      </w:r>
    </w:p>
    <w:p w:rsidR="000A4C23" w:rsidRPr="00941AA1" w:rsidRDefault="000A4C23" w:rsidP="000A4C23">
      <w:pPr>
        <w:ind w:firstLine="709"/>
        <w:jc w:val="both"/>
        <w:rPr>
          <w:sz w:val="20"/>
          <w:szCs w:val="20"/>
        </w:rPr>
      </w:pPr>
      <w:r w:rsidRPr="00941AA1">
        <w:rPr>
          <w:sz w:val="20"/>
          <w:szCs w:val="20"/>
        </w:rPr>
        <w:t>4.3.3. наличия оснований для отказа в проведении реструктуризации задолженности, предусмотренных пунктом 4.2 настоящих Правил, - письменно информирует юридическое лицо о причинах отказа в проведении реструктуризации задолженности в связи с исполнением муниципальных гарантий;</w:t>
      </w:r>
    </w:p>
    <w:p w:rsidR="000A4C23" w:rsidRPr="00941AA1" w:rsidRDefault="000A4C23" w:rsidP="000A4C23">
      <w:pPr>
        <w:ind w:firstLine="709"/>
        <w:jc w:val="both"/>
        <w:rPr>
          <w:sz w:val="20"/>
          <w:szCs w:val="20"/>
        </w:rPr>
      </w:pPr>
      <w:r w:rsidRPr="00941AA1">
        <w:rPr>
          <w:sz w:val="20"/>
          <w:szCs w:val="20"/>
        </w:rPr>
        <w:t>4.4. Глава Каратузского сельсовета в течени</w:t>
      </w:r>
      <w:proofErr w:type="gramStart"/>
      <w:r w:rsidRPr="00941AA1">
        <w:rPr>
          <w:sz w:val="20"/>
          <w:szCs w:val="20"/>
        </w:rPr>
        <w:t>и</w:t>
      </w:r>
      <w:proofErr w:type="gramEnd"/>
      <w:r w:rsidRPr="00941AA1">
        <w:rPr>
          <w:sz w:val="20"/>
          <w:szCs w:val="20"/>
        </w:rPr>
        <w:t xml:space="preserve"> 5 дней рассматривает и подписывает поступивший проект постановления о реструктуризации задолженности, постановление  вступает в силу в день подписания.</w:t>
      </w:r>
    </w:p>
    <w:p w:rsidR="000A4C23" w:rsidRPr="00941AA1" w:rsidRDefault="000A4C23" w:rsidP="000A4C23">
      <w:pPr>
        <w:ind w:firstLine="709"/>
        <w:jc w:val="both"/>
        <w:rPr>
          <w:sz w:val="20"/>
          <w:szCs w:val="20"/>
        </w:rPr>
      </w:pPr>
      <w:r w:rsidRPr="00941AA1">
        <w:rPr>
          <w:sz w:val="20"/>
          <w:szCs w:val="20"/>
        </w:rPr>
        <w:t>Соглашение о реструктуризации задолженности по бюджетным кредитам заключается в течени</w:t>
      </w:r>
      <w:proofErr w:type="gramStart"/>
      <w:r w:rsidRPr="00941AA1">
        <w:rPr>
          <w:sz w:val="20"/>
          <w:szCs w:val="20"/>
        </w:rPr>
        <w:t>и</w:t>
      </w:r>
      <w:proofErr w:type="gramEnd"/>
      <w:r w:rsidRPr="00941AA1">
        <w:rPr>
          <w:sz w:val="20"/>
          <w:szCs w:val="20"/>
        </w:rPr>
        <w:t xml:space="preserve"> 10 рабочих дней со дня вступления в силу постановления администрации Каратузского сельсовета о реструктуризации задолженности в связи с исполнением муниципальных гарантий.</w:t>
      </w:r>
    </w:p>
    <w:p w:rsidR="000A4C23" w:rsidRPr="00941AA1" w:rsidRDefault="000A4C23" w:rsidP="000A4C23">
      <w:pPr>
        <w:ind w:firstLine="709"/>
        <w:jc w:val="both"/>
        <w:rPr>
          <w:sz w:val="20"/>
          <w:szCs w:val="20"/>
        </w:rPr>
      </w:pPr>
      <w:r w:rsidRPr="00941AA1">
        <w:rPr>
          <w:sz w:val="20"/>
          <w:szCs w:val="20"/>
        </w:rPr>
        <w:t>4.5. Соглашение о реструктуризации задолженности в связи с исполнением муниципальных гарантий должно предусматривать следующие условия:</w:t>
      </w:r>
    </w:p>
    <w:p w:rsidR="000A4C23" w:rsidRPr="00941AA1" w:rsidRDefault="000A4C23" w:rsidP="000A4C23">
      <w:pPr>
        <w:ind w:firstLine="709"/>
        <w:jc w:val="both"/>
        <w:rPr>
          <w:sz w:val="20"/>
          <w:szCs w:val="20"/>
        </w:rPr>
      </w:pPr>
      <w:r w:rsidRPr="00941AA1">
        <w:rPr>
          <w:sz w:val="20"/>
          <w:szCs w:val="20"/>
        </w:rPr>
        <w:t>4.5.1. способ реструктуризации (отсрочка или рассрочка, изменение величины процентов за пользование денежными средствами и (или) иных платежей);</w:t>
      </w:r>
    </w:p>
    <w:p w:rsidR="000A4C23" w:rsidRPr="00941AA1" w:rsidRDefault="000A4C23" w:rsidP="000A4C23">
      <w:pPr>
        <w:ind w:firstLine="709"/>
        <w:jc w:val="both"/>
        <w:rPr>
          <w:sz w:val="20"/>
          <w:szCs w:val="20"/>
        </w:rPr>
      </w:pPr>
      <w:r w:rsidRPr="00941AA1">
        <w:rPr>
          <w:sz w:val="20"/>
          <w:szCs w:val="20"/>
        </w:rPr>
        <w:t>4.5.2. размер реструктурированной задолженности;</w:t>
      </w:r>
    </w:p>
    <w:p w:rsidR="000A4C23" w:rsidRPr="00941AA1" w:rsidRDefault="000A4C23" w:rsidP="000A4C23">
      <w:pPr>
        <w:ind w:firstLine="709"/>
        <w:jc w:val="both"/>
        <w:rPr>
          <w:sz w:val="20"/>
          <w:szCs w:val="20"/>
        </w:rPr>
      </w:pPr>
      <w:r w:rsidRPr="00941AA1">
        <w:rPr>
          <w:sz w:val="20"/>
          <w:szCs w:val="20"/>
        </w:rPr>
        <w:t>4.5.3. срок погашения задолженности, а в случае предоставления рассрочки – график, предусматривающий осуществление платежей;</w:t>
      </w:r>
    </w:p>
    <w:p w:rsidR="000A4C23" w:rsidRPr="00941AA1" w:rsidRDefault="000A4C23" w:rsidP="000A4C23">
      <w:pPr>
        <w:ind w:firstLine="709"/>
        <w:jc w:val="both"/>
        <w:rPr>
          <w:sz w:val="20"/>
          <w:szCs w:val="20"/>
        </w:rPr>
      </w:pPr>
      <w:r w:rsidRPr="00941AA1">
        <w:rPr>
          <w:sz w:val="20"/>
          <w:szCs w:val="20"/>
        </w:rPr>
        <w:t>4.5.4. сроки проведения реструктуризации задолженности;</w:t>
      </w:r>
    </w:p>
    <w:p w:rsidR="000A4C23" w:rsidRPr="00941AA1" w:rsidRDefault="000A4C23" w:rsidP="000A4C23">
      <w:pPr>
        <w:ind w:firstLine="709"/>
        <w:jc w:val="both"/>
        <w:rPr>
          <w:sz w:val="20"/>
          <w:szCs w:val="20"/>
        </w:rPr>
      </w:pPr>
      <w:r w:rsidRPr="00941AA1">
        <w:rPr>
          <w:sz w:val="20"/>
          <w:szCs w:val="20"/>
        </w:rPr>
        <w:t>4.5.5. обязательства сторон;</w:t>
      </w:r>
    </w:p>
    <w:p w:rsidR="000A4C23" w:rsidRPr="00941AA1" w:rsidRDefault="000A4C23" w:rsidP="000A4C23">
      <w:pPr>
        <w:ind w:firstLine="709"/>
        <w:jc w:val="both"/>
        <w:rPr>
          <w:sz w:val="20"/>
          <w:szCs w:val="20"/>
        </w:rPr>
      </w:pPr>
      <w:r w:rsidRPr="00941AA1">
        <w:rPr>
          <w:sz w:val="20"/>
          <w:szCs w:val="20"/>
        </w:rPr>
        <w:t>4.5.6. санкции за невыполнение условий соглашения;</w:t>
      </w:r>
    </w:p>
    <w:p w:rsidR="000A4C23" w:rsidRPr="00941AA1" w:rsidRDefault="000A4C23" w:rsidP="000A4C23">
      <w:pPr>
        <w:ind w:firstLine="709"/>
        <w:jc w:val="both"/>
        <w:rPr>
          <w:sz w:val="20"/>
          <w:szCs w:val="20"/>
        </w:rPr>
      </w:pPr>
      <w:r w:rsidRPr="00941AA1">
        <w:rPr>
          <w:sz w:val="20"/>
          <w:szCs w:val="20"/>
        </w:rPr>
        <w:t>4.5.7. обязательство должника о ежегодном предоставлении информации о выполнении условий реструктуризации задолженности до полного ее погашения.</w:t>
      </w:r>
    </w:p>
    <w:p w:rsidR="00891362" w:rsidRDefault="00891362" w:rsidP="00D25742">
      <w:pPr>
        <w:jc w:val="both"/>
        <w:rPr>
          <w:sz w:val="20"/>
          <w:szCs w:val="20"/>
        </w:rPr>
      </w:pPr>
    </w:p>
    <w:p w:rsidR="00891362" w:rsidRDefault="00891362" w:rsidP="00D25742">
      <w:pPr>
        <w:jc w:val="both"/>
        <w:rPr>
          <w:sz w:val="20"/>
          <w:szCs w:val="20"/>
        </w:rPr>
      </w:pPr>
    </w:p>
    <w:p w:rsidR="00891362" w:rsidRDefault="0035560A" w:rsidP="00D25742">
      <w:pPr>
        <w:jc w:val="both"/>
        <w:rPr>
          <w:sz w:val="20"/>
          <w:szCs w:val="20"/>
        </w:rPr>
      </w:pPr>
      <w:r>
        <w:rPr>
          <w:sz w:val="20"/>
          <w:szCs w:val="20"/>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38.65pt;height:739.7pt">
            <v:imagedata r:id="rId12" o:title="№19-118 от 11.05.2023г. О внесении изменений и дополнений в Устав Каратузского сельсовета_page-0001"/>
          </v:shape>
        </w:pict>
      </w:r>
    </w:p>
    <w:p w:rsidR="00891362" w:rsidRDefault="00891362" w:rsidP="00D25742">
      <w:pPr>
        <w:jc w:val="both"/>
        <w:rPr>
          <w:sz w:val="20"/>
          <w:szCs w:val="20"/>
        </w:rPr>
      </w:pPr>
    </w:p>
    <w:p w:rsidR="00891362" w:rsidRDefault="00891362" w:rsidP="00D25742">
      <w:pPr>
        <w:jc w:val="both"/>
        <w:rPr>
          <w:sz w:val="20"/>
          <w:szCs w:val="20"/>
        </w:rPr>
      </w:pPr>
    </w:p>
    <w:p w:rsidR="00891362" w:rsidRDefault="00891362" w:rsidP="00D25742">
      <w:pPr>
        <w:jc w:val="both"/>
        <w:rPr>
          <w:sz w:val="20"/>
          <w:szCs w:val="20"/>
        </w:rPr>
      </w:pPr>
    </w:p>
    <w:p w:rsidR="00891362" w:rsidRDefault="00891362" w:rsidP="00D25742">
      <w:pPr>
        <w:jc w:val="both"/>
        <w:rPr>
          <w:sz w:val="20"/>
          <w:szCs w:val="20"/>
        </w:rPr>
      </w:pPr>
    </w:p>
    <w:p w:rsidR="00891362" w:rsidRDefault="00891362" w:rsidP="00D25742">
      <w:pPr>
        <w:jc w:val="both"/>
        <w:rPr>
          <w:sz w:val="20"/>
          <w:szCs w:val="20"/>
        </w:rPr>
      </w:pPr>
    </w:p>
    <w:p w:rsidR="00891362" w:rsidRDefault="00891362" w:rsidP="00D25742">
      <w:pPr>
        <w:jc w:val="both"/>
        <w:rPr>
          <w:sz w:val="20"/>
          <w:szCs w:val="20"/>
        </w:rPr>
      </w:pPr>
    </w:p>
    <w:p w:rsidR="00891362" w:rsidRDefault="0035560A" w:rsidP="00D25742">
      <w:pPr>
        <w:jc w:val="both"/>
        <w:rPr>
          <w:sz w:val="20"/>
          <w:szCs w:val="20"/>
        </w:rPr>
      </w:pPr>
      <w:r>
        <w:rPr>
          <w:noProof/>
          <w:sz w:val="20"/>
          <w:szCs w:val="20"/>
        </w:rPr>
        <w:drawing>
          <wp:anchor distT="0" distB="0" distL="114300" distR="114300" simplePos="0" relativeHeight="251659264" behindDoc="1" locked="0" layoutInCell="1" allowOverlap="1">
            <wp:simplePos x="0" y="0"/>
            <wp:positionH relativeFrom="column">
              <wp:posOffset>2264</wp:posOffset>
            </wp:positionH>
            <wp:positionV relativeFrom="paragraph">
              <wp:posOffset>1414</wp:posOffset>
            </wp:positionV>
            <wp:extent cx="6840855" cy="9394190"/>
            <wp:effectExtent l="0" t="0" r="0" b="0"/>
            <wp:wrapNone/>
            <wp:docPr id="3" name="Рисунок 3" descr="C:\Users\Admin\AppData\Local\Microsoft\Windows\INetCache\Content.Word\№19-118 от 11.05.2023г. О внесении изменений и дополнений в Устав Каратузского сельсовета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Microsoft\Windows\INetCache\Content.Word\№19-118 от 11.05.2023г. О внесении изменений и дополнений в Устав Каратузского сельсовета_page-000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40855" cy="9394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1362" w:rsidRDefault="00891362" w:rsidP="00D25742">
      <w:pPr>
        <w:jc w:val="both"/>
        <w:rPr>
          <w:sz w:val="20"/>
          <w:szCs w:val="20"/>
        </w:rPr>
      </w:pPr>
    </w:p>
    <w:p w:rsidR="00891362" w:rsidRDefault="00891362" w:rsidP="00D25742">
      <w:pPr>
        <w:jc w:val="both"/>
        <w:rPr>
          <w:sz w:val="20"/>
          <w:szCs w:val="20"/>
        </w:rPr>
      </w:pPr>
    </w:p>
    <w:p w:rsidR="00891362" w:rsidRDefault="00891362" w:rsidP="00D25742">
      <w:pPr>
        <w:jc w:val="both"/>
        <w:rPr>
          <w:sz w:val="20"/>
          <w:szCs w:val="20"/>
        </w:rPr>
      </w:pPr>
    </w:p>
    <w:p w:rsidR="00891362" w:rsidRDefault="00891362" w:rsidP="00D25742">
      <w:pPr>
        <w:jc w:val="both"/>
        <w:rPr>
          <w:sz w:val="20"/>
          <w:szCs w:val="20"/>
        </w:rPr>
      </w:pPr>
    </w:p>
    <w:p w:rsidR="00891362" w:rsidRDefault="00891362" w:rsidP="00D25742">
      <w:pPr>
        <w:jc w:val="both"/>
        <w:rPr>
          <w:sz w:val="20"/>
          <w:szCs w:val="20"/>
        </w:rPr>
      </w:pPr>
    </w:p>
    <w:p w:rsidR="00891362" w:rsidRDefault="00891362" w:rsidP="00D25742">
      <w:pPr>
        <w:jc w:val="both"/>
        <w:rPr>
          <w:sz w:val="20"/>
          <w:szCs w:val="20"/>
        </w:rPr>
      </w:pPr>
    </w:p>
    <w:p w:rsidR="00891362" w:rsidRDefault="00891362" w:rsidP="00D25742">
      <w:pPr>
        <w:jc w:val="both"/>
        <w:rPr>
          <w:sz w:val="20"/>
          <w:szCs w:val="20"/>
        </w:rPr>
      </w:pPr>
    </w:p>
    <w:p w:rsidR="00891362" w:rsidRDefault="00891362" w:rsidP="00D25742">
      <w:pPr>
        <w:jc w:val="both"/>
        <w:rPr>
          <w:sz w:val="20"/>
          <w:szCs w:val="20"/>
        </w:rPr>
      </w:pPr>
    </w:p>
    <w:p w:rsidR="00063B73" w:rsidRDefault="00063B73" w:rsidP="00D25742">
      <w:pPr>
        <w:jc w:val="both"/>
        <w:rPr>
          <w:sz w:val="20"/>
          <w:szCs w:val="20"/>
        </w:rPr>
      </w:pPr>
    </w:p>
    <w:p w:rsidR="0035560A" w:rsidRDefault="0035560A" w:rsidP="00D25742">
      <w:pPr>
        <w:jc w:val="both"/>
        <w:rPr>
          <w:sz w:val="20"/>
          <w:szCs w:val="20"/>
        </w:rPr>
      </w:pPr>
    </w:p>
    <w:p w:rsidR="0035560A" w:rsidRDefault="0035560A" w:rsidP="00D25742">
      <w:pPr>
        <w:jc w:val="both"/>
        <w:rPr>
          <w:sz w:val="20"/>
          <w:szCs w:val="20"/>
        </w:rPr>
      </w:pPr>
    </w:p>
    <w:p w:rsidR="0035560A" w:rsidRDefault="0035560A" w:rsidP="00D25742">
      <w:pPr>
        <w:jc w:val="both"/>
        <w:rPr>
          <w:sz w:val="20"/>
          <w:szCs w:val="20"/>
        </w:rPr>
      </w:pPr>
    </w:p>
    <w:p w:rsidR="0035560A" w:rsidRDefault="0035560A" w:rsidP="00D25742">
      <w:pPr>
        <w:jc w:val="both"/>
        <w:rPr>
          <w:sz w:val="20"/>
          <w:szCs w:val="20"/>
        </w:rPr>
      </w:pPr>
    </w:p>
    <w:p w:rsidR="0035560A" w:rsidRDefault="0035560A" w:rsidP="00D25742">
      <w:pPr>
        <w:jc w:val="both"/>
        <w:rPr>
          <w:sz w:val="20"/>
          <w:szCs w:val="20"/>
        </w:rPr>
      </w:pPr>
    </w:p>
    <w:p w:rsidR="0035560A" w:rsidRDefault="0035560A" w:rsidP="00D25742">
      <w:pPr>
        <w:jc w:val="both"/>
        <w:rPr>
          <w:sz w:val="20"/>
          <w:szCs w:val="20"/>
        </w:rPr>
      </w:pPr>
    </w:p>
    <w:p w:rsidR="0035560A" w:rsidRDefault="0035560A" w:rsidP="00D25742">
      <w:pPr>
        <w:jc w:val="both"/>
        <w:rPr>
          <w:sz w:val="20"/>
          <w:szCs w:val="20"/>
        </w:rPr>
      </w:pPr>
    </w:p>
    <w:p w:rsidR="0035560A" w:rsidRDefault="0035560A" w:rsidP="00D25742">
      <w:pPr>
        <w:jc w:val="both"/>
        <w:rPr>
          <w:sz w:val="20"/>
          <w:szCs w:val="20"/>
        </w:rPr>
      </w:pPr>
    </w:p>
    <w:p w:rsidR="0035560A" w:rsidRDefault="0035560A" w:rsidP="00D25742">
      <w:pPr>
        <w:jc w:val="both"/>
        <w:rPr>
          <w:sz w:val="20"/>
          <w:szCs w:val="20"/>
        </w:rPr>
      </w:pPr>
    </w:p>
    <w:p w:rsidR="0035560A" w:rsidRDefault="0035560A" w:rsidP="00D25742">
      <w:pPr>
        <w:jc w:val="both"/>
        <w:rPr>
          <w:sz w:val="20"/>
          <w:szCs w:val="20"/>
        </w:rPr>
      </w:pPr>
    </w:p>
    <w:p w:rsidR="0035560A" w:rsidRDefault="0035560A" w:rsidP="00D25742">
      <w:pPr>
        <w:jc w:val="both"/>
        <w:rPr>
          <w:sz w:val="20"/>
          <w:szCs w:val="20"/>
        </w:rPr>
      </w:pPr>
    </w:p>
    <w:p w:rsidR="0035560A" w:rsidRDefault="0035560A" w:rsidP="00D25742">
      <w:pPr>
        <w:jc w:val="both"/>
        <w:rPr>
          <w:sz w:val="20"/>
          <w:szCs w:val="20"/>
        </w:rPr>
      </w:pPr>
    </w:p>
    <w:p w:rsidR="0035560A" w:rsidRDefault="0035560A" w:rsidP="00D25742">
      <w:pPr>
        <w:jc w:val="both"/>
        <w:rPr>
          <w:sz w:val="20"/>
          <w:szCs w:val="20"/>
        </w:rPr>
      </w:pPr>
    </w:p>
    <w:p w:rsidR="0035560A" w:rsidRDefault="0035560A" w:rsidP="00D25742">
      <w:pPr>
        <w:jc w:val="both"/>
        <w:rPr>
          <w:sz w:val="20"/>
          <w:szCs w:val="20"/>
        </w:rPr>
      </w:pPr>
    </w:p>
    <w:p w:rsidR="0035560A" w:rsidRDefault="0035560A" w:rsidP="00D25742">
      <w:pPr>
        <w:jc w:val="both"/>
        <w:rPr>
          <w:sz w:val="20"/>
          <w:szCs w:val="20"/>
        </w:rPr>
      </w:pPr>
    </w:p>
    <w:p w:rsidR="0035560A" w:rsidRDefault="0035560A" w:rsidP="00D25742">
      <w:pPr>
        <w:jc w:val="both"/>
        <w:rPr>
          <w:sz w:val="20"/>
          <w:szCs w:val="20"/>
        </w:rPr>
      </w:pPr>
    </w:p>
    <w:p w:rsidR="0035560A" w:rsidRDefault="0035560A" w:rsidP="00D25742">
      <w:pPr>
        <w:jc w:val="both"/>
        <w:rPr>
          <w:sz w:val="20"/>
          <w:szCs w:val="20"/>
        </w:rPr>
      </w:pPr>
    </w:p>
    <w:p w:rsidR="0035560A" w:rsidRDefault="0035560A" w:rsidP="00D25742">
      <w:pPr>
        <w:jc w:val="both"/>
        <w:rPr>
          <w:sz w:val="20"/>
          <w:szCs w:val="20"/>
        </w:rPr>
      </w:pPr>
    </w:p>
    <w:p w:rsidR="0035560A" w:rsidRDefault="0035560A" w:rsidP="00D25742">
      <w:pPr>
        <w:jc w:val="both"/>
        <w:rPr>
          <w:sz w:val="20"/>
          <w:szCs w:val="20"/>
        </w:rPr>
      </w:pPr>
    </w:p>
    <w:p w:rsidR="0035560A" w:rsidRDefault="0035560A" w:rsidP="00D25742">
      <w:pPr>
        <w:jc w:val="both"/>
        <w:rPr>
          <w:sz w:val="20"/>
          <w:szCs w:val="20"/>
        </w:rPr>
      </w:pPr>
    </w:p>
    <w:p w:rsidR="0035560A" w:rsidRDefault="0035560A" w:rsidP="00D25742">
      <w:pPr>
        <w:jc w:val="both"/>
        <w:rPr>
          <w:sz w:val="20"/>
          <w:szCs w:val="20"/>
        </w:rPr>
      </w:pPr>
    </w:p>
    <w:p w:rsidR="0035560A" w:rsidRDefault="0035560A" w:rsidP="00D25742">
      <w:pPr>
        <w:jc w:val="both"/>
        <w:rPr>
          <w:sz w:val="20"/>
          <w:szCs w:val="20"/>
        </w:rPr>
      </w:pPr>
    </w:p>
    <w:p w:rsidR="0035560A" w:rsidRDefault="0035560A" w:rsidP="00D25742">
      <w:pPr>
        <w:jc w:val="both"/>
        <w:rPr>
          <w:sz w:val="20"/>
          <w:szCs w:val="20"/>
        </w:rPr>
      </w:pPr>
    </w:p>
    <w:p w:rsidR="0035560A" w:rsidRDefault="0035560A" w:rsidP="00D25742">
      <w:pPr>
        <w:jc w:val="both"/>
        <w:rPr>
          <w:sz w:val="20"/>
          <w:szCs w:val="20"/>
        </w:rPr>
      </w:pPr>
    </w:p>
    <w:p w:rsidR="0035560A" w:rsidRDefault="0035560A" w:rsidP="00D25742">
      <w:pPr>
        <w:jc w:val="both"/>
        <w:rPr>
          <w:sz w:val="20"/>
          <w:szCs w:val="20"/>
        </w:rPr>
      </w:pPr>
    </w:p>
    <w:p w:rsidR="0035560A" w:rsidRDefault="0035560A" w:rsidP="00D25742">
      <w:pPr>
        <w:jc w:val="both"/>
        <w:rPr>
          <w:sz w:val="20"/>
          <w:szCs w:val="20"/>
        </w:rPr>
      </w:pPr>
    </w:p>
    <w:p w:rsidR="0035560A" w:rsidRDefault="0035560A" w:rsidP="00D25742">
      <w:pPr>
        <w:jc w:val="both"/>
        <w:rPr>
          <w:sz w:val="20"/>
          <w:szCs w:val="20"/>
        </w:rPr>
      </w:pPr>
    </w:p>
    <w:p w:rsidR="0035560A" w:rsidRDefault="0035560A" w:rsidP="00D25742">
      <w:pPr>
        <w:jc w:val="both"/>
        <w:rPr>
          <w:sz w:val="20"/>
          <w:szCs w:val="20"/>
        </w:rPr>
      </w:pPr>
    </w:p>
    <w:p w:rsidR="0035560A" w:rsidRDefault="0035560A" w:rsidP="00D25742">
      <w:pPr>
        <w:jc w:val="both"/>
        <w:rPr>
          <w:sz w:val="20"/>
          <w:szCs w:val="20"/>
        </w:rPr>
      </w:pPr>
    </w:p>
    <w:p w:rsidR="0035560A" w:rsidRDefault="0035560A" w:rsidP="00D25742">
      <w:pPr>
        <w:jc w:val="both"/>
        <w:rPr>
          <w:sz w:val="20"/>
          <w:szCs w:val="20"/>
        </w:rPr>
      </w:pPr>
    </w:p>
    <w:p w:rsidR="0035560A" w:rsidRDefault="0035560A" w:rsidP="00D25742">
      <w:pPr>
        <w:jc w:val="both"/>
        <w:rPr>
          <w:sz w:val="20"/>
          <w:szCs w:val="20"/>
        </w:rPr>
      </w:pPr>
    </w:p>
    <w:p w:rsidR="0035560A" w:rsidRDefault="0035560A" w:rsidP="00D25742">
      <w:pPr>
        <w:jc w:val="both"/>
        <w:rPr>
          <w:sz w:val="20"/>
          <w:szCs w:val="20"/>
        </w:rPr>
      </w:pPr>
    </w:p>
    <w:p w:rsidR="0035560A" w:rsidRDefault="0035560A" w:rsidP="00D25742">
      <w:pPr>
        <w:jc w:val="both"/>
        <w:rPr>
          <w:sz w:val="20"/>
          <w:szCs w:val="20"/>
        </w:rPr>
      </w:pPr>
    </w:p>
    <w:p w:rsidR="0035560A" w:rsidRDefault="0035560A" w:rsidP="00D25742">
      <w:pPr>
        <w:jc w:val="both"/>
        <w:rPr>
          <w:sz w:val="20"/>
          <w:szCs w:val="20"/>
        </w:rPr>
      </w:pPr>
    </w:p>
    <w:p w:rsidR="0035560A" w:rsidRDefault="0035560A" w:rsidP="00D25742">
      <w:pPr>
        <w:jc w:val="both"/>
        <w:rPr>
          <w:sz w:val="20"/>
          <w:szCs w:val="20"/>
        </w:rPr>
      </w:pPr>
    </w:p>
    <w:p w:rsidR="0035560A" w:rsidRDefault="0035560A" w:rsidP="00D25742">
      <w:pPr>
        <w:jc w:val="both"/>
        <w:rPr>
          <w:sz w:val="20"/>
          <w:szCs w:val="20"/>
        </w:rPr>
      </w:pPr>
    </w:p>
    <w:p w:rsidR="0035560A" w:rsidRDefault="0035560A" w:rsidP="00D25742">
      <w:pPr>
        <w:jc w:val="both"/>
        <w:rPr>
          <w:sz w:val="20"/>
          <w:szCs w:val="20"/>
        </w:rPr>
      </w:pPr>
    </w:p>
    <w:p w:rsidR="0035560A" w:rsidRDefault="0035560A" w:rsidP="00D25742">
      <w:pPr>
        <w:jc w:val="both"/>
        <w:rPr>
          <w:sz w:val="20"/>
          <w:szCs w:val="20"/>
        </w:rPr>
      </w:pPr>
    </w:p>
    <w:p w:rsidR="0035560A" w:rsidRDefault="0035560A" w:rsidP="00D25742">
      <w:pPr>
        <w:jc w:val="both"/>
        <w:rPr>
          <w:sz w:val="20"/>
          <w:szCs w:val="20"/>
        </w:rPr>
      </w:pPr>
    </w:p>
    <w:p w:rsidR="0035560A" w:rsidRDefault="0035560A" w:rsidP="00D25742">
      <w:pPr>
        <w:jc w:val="both"/>
        <w:rPr>
          <w:sz w:val="20"/>
          <w:szCs w:val="20"/>
        </w:rPr>
      </w:pPr>
    </w:p>
    <w:p w:rsidR="0035560A" w:rsidRDefault="0035560A" w:rsidP="00D25742">
      <w:pPr>
        <w:jc w:val="both"/>
        <w:rPr>
          <w:sz w:val="20"/>
          <w:szCs w:val="20"/>
        </w:rPr>
      </w:pPr>
    </w:p>
    <w:p w:rsidR="0035560A" w:rsidRDefault="0035560A" w:rsidP="00D25742">
      <w:pPr>
        <w:jc w:val="both"/>
        <w:rPr>
          <w:sz w:val="20"/>
          <w:szCs w:val="20"/>
        </w:rPr>
      </w:pPr>
    </w:p>
    <w:p w:rsidR="0035560A" w:rsidRDefault="0035560A" w:rsidP="00D25742">
      <w:pPr>
        <w:jc w:val="both"/>
        <w:rPr>
          <w:sz w:val="20"/>
          <w:szCs w:val="20"/>
        </w:rPr>
      </w:pPr>
    </w:p>
    <w:p w:rsidR="0035560A" w:rsidRDefault="0035560A" w:rsidP="00D25742">
      <w:pPr>
        <w:jc w:val="both"/>
        <w:rPr>
          <w:sz w:val="20"/>
          <w:szCs w:val="20"/>
        </w:rPr>
      </w:pPr>
    </w:p>
    <w:p w:rsidR="0035560A" w:rsidRDefault="0035560A" w:rsidP="00D25742">
      <w:pPr>
        <w:jc w:val="both"/>
        <w:rPr>
          <w:sz w:val="20"/>
          <w:szCs w:val="20"/>
        </w:rPr>
      </w:pPr>
    </w:p>
    <w:p w:rsidR="0035560A" w:rsidRDefault="0035560A" w:rsidP="00D25742">
      <w:pPr>
        <w:jc w:val="both"/>
        <w:rPr>
          <w:sz w:val="20"/>
          <w:szCs w:val="20"/>
        </w:rPr>
      </w:pPr>
    </w:p>
    <w:p w:rsidR="0035560A" w:rsidRDefault="0035560A" w:rsidP="00D25742">
      <w:pPr>
        <w:jc w:val="both"/>
        <w:rPr>
          <w:sz w:val="20"/>
          <w:szCs w:val="20"/>
        </w:rPr>
      </w:pPr>
    </w:p>
    <w:p w:rsidR="00063B73" w:rsidRDefault="00063B73" w:rsidP="00D25742">
      <w:pPr>
        <w:jc w:val="both"/>
        <w:rPr>
          <w:sz w:val="20"/>
          <w:szCs w:val="20"/>
        </w:rPr>
      </w:pPr>
    </w:p>
    <w:p w:rsidR="00063B73" w:rsidRPr="004318F2" w:rsidRDefault="00063B73" w:rsidP="00D25742">
      <w:pPr>
        <w:jc w:val="both"/>
        <w:rPr>
          <w:sz w:val="20"/>
          <w:szCs w:val="20"/>
        </w:rPr>
      </w:pPr>
    </w:p>
    <w:p w:rsidR="005C1758" w:rsidRPr="00F87FB7" w:rsidRDefault="005C1758" w:rsidP="00EE5B99">
      <w:pPr>
        <w:rPr>
          <w:sz w:val="20"/>
          <w:szCs w:val="20"/>
        </w:rPr>
      </w:pPr>
    </w:p>
    <w:p w:rsidR="0013729E" w:rsidRPr="00F87FB7" w:rsidRDefault="0013729E" w:rsidP="00EE5B99">
      <w:pPr>
        <w:rPr>
          <w:sz w:val="20"/>
          <w:szCs w:val="20"/>
        </w:rPr>
      </w:pPr>
      <w:r w:rsidRPr="00F87FB7">
        <w:rPr>
          <w:sz w:val="20"/>
          <w:szCs w:val="20"/>
        </w:rPr>
        <w:t>Выпуск номера подготовила администрация Каратузского сельсовета.</w:t>
      </w:r>
    </w:p>
    <w:p w:rsidR="0013729E" w:rsidRPr="00F87FB7" w:rsidRDefault="00B11386" w:rsidP="00EE5B99">
      <w:pPr>
        <w:rPr>
          <w:sz w:val="20"/>
          <w:szCs w:val="20"/>
        </w:rPr>
      </w:pPr>
      <w:r w:rsidRPr="00F87FB7">
        <w:rPr>
          <w:sz w:val="20"/>
          <w:szCs w:val="20"/>
        </w:rPr>
        <w:t>Тираж: 5</w:t>
      </w:r>
      <w:r w:rsidR="0013729E" w:rsidRPr="00F87FB7">
        <w:rPr>
          <w:sz w:val="20"/>
          <w:szCs w:val="20"/>
        </w:rPr>
        <w:t xml:space="preserve"> экземпляров.</w:t>
      </w:r>
    </w:p>
    <w:p w:rsidR="0013729E" w:rsidRPr="00F87FB7" w:rsidRDefault="0013729E" w:rsidP="00EE5B99">
      <w:pPr>
        <w:rPr>
          <w:sz w:val="20"/>
          <w:szCs w:val="20"/>
        </w:rPr>
      </w:pPr>
      <w:r w:rsidRPr="00F87FB7">
        <w:rPr>
          <w:sz w:val="20"/>
          <w:szCs w:val="20"/>
        </w:rPr>
        <w:t>Адрес: село Каратузское улица Ленина 30</w:t>
      </w:r>
    </w:p>
    <w:sectPr w:rsidR="0013729E" w:rsidRPr="00F87FB7" w:rsidSect="005804B3">
      <w:headerReference w:type="even" r:id="rId14"/>
      <w:pgSz w:w="11906" w:h="16838"/>
      <w:pgMar w:top="284" w:right="566" w:bottom="395" w:left="567" w:header="28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3B73" w:rsidRDefault="00063B73" w:rsidP="00D97532">
      <w:r>
        <w:separator/>
      </w:r>
    </w:p>
  </w:endnote>
  <w:endnote w:type="continuationSeparator" w:id="0">
    <w:p w:rsidR="00063B73" w:rsidRDefault="00063B73" w:rsidP="00D975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ont203">
    <w:charset w:val="CC"/>
    <w:family w:val="auto"/>
    <w:pitch w:val="variable"/>
  </w:font>
  <w:font w:name="Sylfaen">
    <w:panose1 w:val="010A0502050306030303"/>
    <w:charset w:val="CC"/>
    <w:family w:val="roman"/>
    <w:pitch w:val="variable"/>
    <w:sig w:usb0="040006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3B73" w:rsidRDefault="00063B73" w:rsidP="00D97532">
      <w:r>
        <w:separator/>
      </w:r>
    </w:p>
  </w:footnote>
  <w:footnote w:type="continuationSeparator" w:id="0">
    <w:p w:rsidR="00063B73" w:rsidRDefault="00063B73" w:rsidP="00D975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3B73" w:rsidRDefault="00063B73" w:rsidP="00595744">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Pr>
        <w:rStyle w:val="a7"/>
        <w:noProof/>
      </w:rPr>
      <w:t>2</w:t>
    </w:r>
    <w:r>
      <w:rPr>
        <w:rStyle w:val="a7"/>
      </w:rPr>
      <w:fldChar w:fldCharType="end"/>
    </w:r>
  </w:p>
  <w:p w:rsidR="00063B73" w:rsidRDefault="00063B73">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Num7"/>
    <w:lvl w:ilvl="0">
      <w:start w:val="1"/>
      <w:numFmt w:val="decimal"/>
      <w:lvlText w:val="%1."/>
      <w:lvlJc w:val="left"/>
      <w:pPr>
        <w:tabs>
          <w:tab w:val="num" w:pos="0"/>
        </w:tabs>
        <w:ind w:left="1018" w:hanging="450"/>
      </w:pPr>
      <w:rPr>
        <w:i w:val="0"/>
      </w:rPr>
    </w:lvl>
    <w:lvl w:ilvl="1">
      <w:start w:val="1"/>
      <w:numFmt w:val="decimal"/>
      <w:lvlText w:val="%1.%2."/>
      <w:lvlJc w:val="left"/>
      <w:pPr>
        <w:tabs>
          <w:tab w:val="num" w:pos="0"/>
        </w:tabs>
        <w:ind w:left="1571" w:hanging="720"/>
      </w:pPr>
      <w:rPr>
        <w:b/>
        <w:i w:val="0"/>
      </w:rPr>
    </w:lvl>
    <w:lvl w:ilvl="2">
      <w:start w:val="1"/>
      <w:numFmt w:val="decimal"/>
      <w:lvlText w:val="%1.%2.%3."/>
      <w:lvlJc w:val="left"/>
      <w:pPr>
        <w:tabs>
          <w:tab w:val="num" w:pos="0"/>
        </w:tabs>
        <w:ind w:left="720" w:hanging="720"/>
      </w:pPr>
      <w:rPr>
        <w:b/>
      </w:r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800" w:hanging="180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2160" w:hanging="2160"/>
      </w:pPr>
    </w:lvl>
  </w:abstractNum>
  <w:abstractNum w:abstractNumId="1">
    <w:nsid w:val="00000006"/>
    <w:multiLevelType w:val="singleLevel"/>
    <w:tmpl w:val="00000006"/>
    <w:name w:val="WW8Num6"/>
    <w:lvl w:ilvl="0">
      <w:start w:val="23"/>
      <w:numFmt w:val="bullet"/>
      <w:lvlText w:val="-"/>
      <w:lvlJc w:val="left"/>
      <w:pPr>
        <w:tabs>
          <w:tab w:val="num" w:pos="1605"/>
        </w:tabs>
        <w:ind w:left="1605" w:hanging="885"/>
      </w:pPr>
      <w:rPr>
        <w:rFonts w:ascii="Times New Roman" w:hAnsi="Times New Roman"/>
        <w:color w:val="000000"/>
        <w:sz w:val="28"/>
      </w:rPr>
    </w:lvl>
  </w:abstractNum>
  <w:abstractNum w:abstractNumId="2">
    <w:nsid w:val="00000007"/>
    <w:multiLevelType w:val="multilevel"/>
    <w:tmpl w:val="00000007"/>
    <w:name w:val="WW8Num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3">
    <w:nsid w:val="0000000E"/>
    <w:multiLevelType w:val="singleLevel"/>
    <w:tmpl w:val="0000000E"/>
    <w:name w:val="WW8Num38"/>
    <w:lvl w:ilvl="0">
      <w:start w:val="1"/>
      <w:numFmt w:val="bullet"/>
      <w:lvlText w:val=""/>
      <w:lvlJc w:val="left"/>
      <w:pPr>
        <w:tabs>
          <w:tab w:val="num" w:pos="1287"/>
        </w:tabs>
        <w:ind w:left="1287" w:hanging="360"/>
      </w:pPr>
      <w:rPr>
        <w:rFonts w:ascii="Symbol" w:hAnsi="Symbol"/>
      </w:rPr>
    </w:lvl>
  </w:abstractNum>
  <w:abstractNum w:abstractNumId="4">
    <w:nsid w:val="030A4D61"/>
    <w:multiLevelType w:val="multilevel"/>
    <w:tmpl w:val="B5700628"/>
    <w:lvl w:ilvl="0">
      <w:start w:val="1"/>
      <w:numFmt w:val="decimal"/>
      <w:lvlText w:val="%1."/>
      <w:lvlJc w:val="left"/>
      <w:pPr>
        <w:ind w:left="432"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
    <w:nsid w:val="05B366F8"/>
    <w:multiLevelType w:val="multilevel"/>
    <w:tmpl w:val="A7F29CFC"/>
    <w:lvl w:ilvl="0">
      <w:start w:val="3"/>
      <w:numFmt w:val="decimal"/>
      <w:lvlText w:val="%1"/>
      <w:lvlJc w:val="left"/>
      <w:pPr>
        <w:ind w:left="3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start w:val="1"/>
      <w:numFmt w:val="decimal"/>
      <w:lvlRestart w:val="0"/>
      <w:lvlText w:val="%1.%2."/>
      <w:lvlJc w:val="left"/>
      <w:pPr>
        <w:ind w:left="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67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start w:val="1"/>
      <w:numFmt w:val="decimal"/>
      <w:lvlText w:val="%4"/>
      <w:lvlJc w:val="left"/>
      <w:pPr>
        <w:ind w:left="239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start w:val="1"/>
      <w:numFmt w:val="lowerLetter"/>
      <w:lvlText w:val="%5"/>
      <w:lvlJc w:val="left"/>
      <w:pPr>
        <w:ind w:left="311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start w:val="1"/>
      <w:numFmt w:val="lowerRoman"/>
      <w:lvlText w:val="%6"/>
      <w:lvlJc w:val="left"/>
      <w:pPr>
        <w:ind w:left="383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start w:val="1"/>
      <w:numFmt w:val="decimal"/>
      <w:lvlText w:val="%7"/>
      <w:lvlJc w:val="left"/>
      <w:pPr>
        <w:ind w:left="455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start w:val="1"/>
      <w:numFmt w:val="lowerLetter"/>
      <w:lvlText w:val="%8"/>
      <w:lvlJc w:val="left"/>
      <w:pPr>
        <w:ind w:left="527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start w:val="1"/>
      <w:numFmt w:val="lowerRoman"/>
      <w:lvlText w:val="%9"/>
      <w:lvlJc w:val="left"/>
      <w:pPr>
        <w:ind w:left="599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6">
    <w:nsid w:val="06470EE5"/>
    <w:multiLevelType w:val="hybridMultilevel"/>
    <w:tmpl w:val="E20C72EC"/>
    <w:lvl w:ilvl="0" w:tplc="64348C3C">
      <w:start w:val="4"/>
      <w:numFmt w:val="decimal"/>
      <w:lvlText w:val="%1)"/>
      <w:lvlJc w:val="left"/>
      <w:pPr>
        <w:ind w:left="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7229B3C">
      <w:start w:val="1"/>
      <w:numFmt w:val="lowerLetter"/>
      <w:lvlText w:val="%2"/>
      <w:lvlJc w:val="left"/>
      <w:pPr>
        <w:ind w:left="167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E716C75C">
      <w:start w:val="1"/>
      <w:numFmt w:val="lowerRoman"/>
      <w:lvlText w:val="%3"/>
      <w:lvlJc w:val="left"/>
      <w:pPr>
        <w:ind w:left="239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90F8FD32">
      <w:start w:val="1"/>
      <w:numFmt w:val="decimal"/>
      <w:lvlText w:val="%4"/>
      <w:lvlJc w:val="left"/>
      <w:pPr>
        <w:ind w:left="311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168C369C">
      <w:start w:val="1"/>
      <w:numFmt w:val="lowerLetter"/>
      <w:lvlText w:val="%5"/>
      <w:lvlJc w:val="left"/>
      <w:pPr>
        <w:ind w:left="383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75326838">
      <w:start w:val="1"/>
      <w:numFmt w:val="lowerRoman"/>
      <w:lvlText w:val="%6"/>
      <w:lvlJc w:val="left"/>
      <w:pPr>
        <w:ind w:left="455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9E9A152A">
      <w:start w:val="1"/>
      <w:numFmt w:val="decimal"/>
      <w:lvlText w:val="%7"/>
      <w:lvlJc w:val="left"/>
      <w:pPr>
        <w:ind w:left="527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5FACA048">
      <w:start w:val="1"/>
      <w:numFmt w:val="lowerLetter"/>
      <w:lvlText w:val="%8"/>
      <w:lvlJc w:val="left"/>
      <w:pPr>
        <w:ind w:left="599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5170A2B8">
      <w:start w:val="1"/>
      <w:numFmt w:val="lowerRoman"/>
      <w:lvlText w:val="%9"/>
      <w:lvlJc w:val="left"/>
      <w:pPr>
        <w:ind w:left="671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7">
    <w:nsid w:val="07417BDE"/>
    <w:multiLevelType w:val="hybridMultilevel"/>
    <w:tmpl w:val="A34ACDEA"/>
    <w:lvl w:ilvl="0" w:tplc="32F67BA4">
      <w:start w:val="1"/>
      <w:numFmt w:val="decimal"/>
      <w:lvlText w:val="%1)"/>
      <w:lvlJc w:val="left"/>
      <w:pPr>
        <w:ind w:left="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4C8A8D8">
      <w:start w:val="1"/>
      <w:numFmt w:val="lowerLetter"/>
      <w:lvlText w:val="%2"/>
      <w:lvlJc w:val="left"/>
      <w:pPr>
        <w:ind w:left="181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EBA22352">
      <w:start w:val="1"/>
      <w:numFmt w:val="lowerRoman"/>
      <w:lvlText w:val="%3"/>
      <w:lvlJc w:val="left"/>
      <w:pPr>
        <w:ind w:left="253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61D6A5D0">
      <w:start w:val="1"/>
      <w:numFmt w:val="decimal"/>
      <w:lvlText w:val="%4"/>
      <w:lvlJc w:val="left"/>
      <w:pPr>
        <w:ind w:left="325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B84CE4E0">
      <w:start w:val="1"/>
      <w:numFmt w:val="lowerLetter"/>
      <w:lvlText w:val="%5"/>
      <w:lvlJc w:val="left"/>
      <w:pPr>
        <w:ind w:left="397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1250F060">
      <w:start w:val="1"/>
      <w:numFmt w:val="lowerRoman"/>
      <w:lvlText w:val="%6"/>
      <w:lvlJc w:val="left"/>
      <w:pPr>
        <w:ind w:left="469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1D141094">
      <w:start w:val="1"/>
      <w:numFmt w:val="decimal"/>
      <w:lvlText w:val="%7"/>
      <w:lvlJc w:val="left"/>
      <w:pPr>
        <w:ind w:left="541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4ACCCC98">
      <w:start w:val="1"/>
      <w:numFmt w:val="lowerLetter"/>
      <w:lvlText w:val="%8"/>
      <w:lvlJc w:val="left"/>
      <w:pPr>
        <w:ind w:left="613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9948FF08">
      <w:start w:val="1"/>
      <w:numFmt w:val="lowerRoman"/>
      <w:lvlText w:val="%9"/>
      <w:lvlJc w:val="left"/>
      <w:pPr>
        <w:ind w:left="685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8">
    <w:nsid w:val="08FE1F76"/>
    <w:multiLevelType w:val="hybridMultilevel"/>
    <w:tmpl w:val="4AD6874A"/>
    <w:lvl w:ilvl="0" w:tplc="3CB8ADF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0A505CEA"/>
    <w:multiLevelType w:val="hybridMultilevel"/>
    <w:tmpl w:val="6EE23EA6"/>
    <w:lvl w:ilvl="0" w:tplc="8E327B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F793EA3"/>
    <w:multiLevelType w:val="multilevel"/>
    <w:tmpl w:val="3D240F76"/>
    <w:lvl w:ilvl="0">
      <w:start w:val="1"/>
      <w:numFmt w:val="decimal"/>
      <w:lvlText w:val="%1."/>
      <w:lvlJc w:val="left"/>
      <w:pPr>
        <w:ind w:left="720" w:hanging="360"/>
      </w:pPr>
      <w:rPr>
        <w:rFonts w:hint="default"/>
        <w:i w:val="0"/>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1">
    <w:nsid w:val="1AE91358"/>
    <w:multiLevelType w:val="multilevel"/>
    <w:tmpl w:val="7910C4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B292FAE"/>
    <w:multiLevelType w:val="hybridMultilevel"/>
    <w:tmpl w:val="E68E63AA"/>
    <w:lvl w:ilvl="0" w:tplc="7D66589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1C38355A"/>
    <w:multiLevelType w:val="hybridMultilevel"/>
    <w:tmpl w:val="4A062D9A"/>
    <w:lvl w:ilvl="0" w:tplc="5434ACEC">
      <w:start w:val="1"/>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14">
    <w:nsid w:val="1C4C4E2E"/>
    <w:multiLevelType w:val="hybridMultilevel"/>
    <w:tmpl w:val="1FA41836"/>
    <w:lvl w:ilvl="0" w:tplc="8E327B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E4E56EE"/>
    <w:multiLevelType w:val="hybridMultilevel"/>
    <w:tmpl w:val="4BB257CA"/>
    <w:lvl w:ilvl="0" w:tplc="5CAA5932">
      <w:start w:val="1"/>
      <w:numFmt w:val="decimal"/>
      <w:lvlText w:val="%1."/>
      <w:lvlJc w:val="left"/>
      <w:pPr>
        <w:tabs>
          <w:tab w:val="num" w:pos="360"/>
        </w:tabs>
        <w:ind w:left="360" w:hanging="360"/>
      </w:pPr>
    </w:lvl>
    <w:lvl w:ilvl="1" w:tplc="04190019">
      <w:start w:val="1"/>
      <w:numFmt w:val="decimal"/>
      <w:lvlText w:val="%2."/>
      <w:lvlJc w:val="left"/>
      <w:pPr>
        <w:tabs>
          <w:tab w:val="num" w:pos="540"/>
        </w:tabs>
        <w:ind w:left="5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224033E3"/>
    <w:multiLevelType w:val="hybridMultilevel"/>
    <w:tmpl w:val="5700198A"/>
    <w:lvl w:ilvl="0" w:tplc="356266AC">
      <w:start w:val="1"/>
      <w:numFmt w:val="decimal"/>
      <w:lvlText w:val="%1."/>
      <w:lvlJc w:val="left"/>
      <w:pPr>
        <w:ind w:left="1128" w:hanging="360"/>
      </w:pPr>
      <w:rPr>
        <w:rFonts w:hint="default"/>
      </w:rPr>
    </w:lvl>
    <w:lvl w:ilvl="1" w:tplc="04190019" w:tentative="1">
      <w:start w:val="1"/>
      <w:numFmt w:val="lowerLetter"/>
      <w:lvlText w:val="%2."/>
      <w:lvlJc w:val="left"/>
      <w:pPr>
        <w:ind w:left="1848" w:hanging="360"/>
      </w:pPr>
    </w:lvl>
    <w:lvl w:ilvl="2" w:tplc="0419001B" w:tentative="1">
      <w:start w:val="1"/>
      <w:numFmt w:val="lowerRoman"/>
      <w:lvlText w:val="%3."/>
      <w:lvlJc w:val="right"/>
      <w:pPr>
        <w:ind w:left="2568" w:hanging="180"/>
      </w:pPr>
    </w:lvl>
    <w:lvl w:ilvl="3" w:tplc="0419000F" w:tentative="1">
      <w:start w:val="1"/>
      <w:numFmt w:val="decimal"/>
      <w:lvlText w:val="%4."/>
      <w:lvlJc w:val="left"/>
      <w:pPr>
        <w:ind w:left="3288" w:hanging="360"/>
      </w:pPr>
    </w:lvl>
    <w:lvl w:ilvl="4" w:tplc="04190019" w:tentative="1">
      <w:start w:val="1"/>
      <w:numFmt w:val="lowerLetter"/>
      <w:lvlText w:val="%5."/>
      <w:lvlJc w:val="left"/>
      <w:pPr>
        <w:ind w:left="4008" w:hanging="360"/>
      </w:pPr>
    </w:lvl>
    <w:lvl w:ilvl="5" w:tplc="0419001B" w:tentative="1">
      <w:start w:val="1"/>
      <w:numFmt w:val="lowerRoman"/>
      <w:lvlText w:val="%6."/>
      <w:lvlJc w:val="right"/>
      <w:pPr>
        <w:ind w:left="4728" w:hanging="180"/>
      </w:pPr>
    </w:lvl>
    <w:lvl w:ilvl="6" w:tplc="0419000F" w:tentative="1">
      <w:start w:val="1"/>
      <w:numFmt w:val="decimal"/>
      <w:lvlText w:val="%7."/>
      <w:lvlJc w:val="left"/>
      <w:pPr>
        <w:ind w:left="5448" w:hanging="360"/>
      </w:pPr>
    </w:lvl>
    <w:lvl w:ilvl="7" w:tplc="04190019" w:tentative="1">
      <w:start w:val="1"/>
      <w:numFmt w:val="lowerLetter"/>
      <w:lvlText w:val="%8."/>
      <w:lvlJc w:val="left"/>
      <w:pPr>
        <w:ind w:left="6168" w:hanging="360"/>
      </w:pPr>
    </w:lvl>
    <w:lvl w:ilvl="8" w:tplc="0419001B" w:tentative="1">
      <w:start w:val="1"/>
      <w:numFmt w:val="lowerRoman"/>
      <w:lvlText w:val="%9."/>
      <w:lvlJc w:val="right"/>
      <w:pPr>
        <w:ind w:left="6888" w:hanging="180"/>
      </w:pPr>
    </w:lvl>
  </w:abstractNum>
  <w:abstractNum w:abstractNumId="17">
    <w:nsid w:val="263B6FAF"/>
    <w:multiLevelType w:val="hybridMultilevel"/>
    <w:tmpl w:val="88AEF6BA"/>
    <w:lvl w:ilvl="0" w:tplc="4E3A7400">
      <w:start w:val="1"/>
      <w:numFmt w:val="decimal"/>
      <w:lvlText w:val="%1."/>
      <w:lvlJc w:val="left"/>
      <w:pPr>
        <w:ind w:left="1819" w:hanging="11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29F97F3D"/>
    <w:multiLevelType w:val="hybridMultilevel"/>
    <w:tmpl w:val="4E185948"/>
    <w:lvl w:ilvl="0" w:tplc="7D665892">
      <w:start w:val="1"/>
      <w:numFmt w:val="bullet"/>
      <w:lvlText w:val=""/>
      <w:lvlJc w:val="left"/>
      <w:pPr>
        <w:ind w:left="128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D804971"/>
    <w:multiLevelType w:val="hybridMultilevel"/>
    <w:tmpl w:val="88744A24"/>
    <w:lvl w:ilvl="0" w:tplc="4E3A740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E500230"/>
    <w:multiLevelType w:val="hybridMultilevel"/>
    <w:tmpl w:val="67FC9ACA"/>
    <w:lvl w:ilvl="0" w:tplc="E76E2096">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F226B1E"/>
    <w:multiLevelType w:val="hybridMultilevel"/>
    <w:tmpl w:val="A68E1E8E"/>
    <w:lvl w:ilvl="0" w:tplc="7960CE16">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326458E8"/>
    <w:multiLevelType w:val="hybridMultilevel"/>
    <w:tmpl w:val="6EDE9B3C"/>
    <w:lvl w:ilvl="0" w:tplc="E6A84E8A">
      <w:start w:val="1"/>
      <w:numFmt w:val="decimal"/>
      <w:lvlText w:val="5.%1."/>
      <w:lvlJc w:val="left"/>
      <w:pPr>
        <w:ind w:left="107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3">
    <w:nsid w:val="32AB062F"/>
    <w:multiLevelType w:val="multilevel"/>
    <w:tmpl w:val="C40C7F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3A15703"/>
    <w:multiLevelType w:val="hybridMultilevel"/>
    <w:tmpl w:val="4E440766"/>
    <w:lvl w:ilvl="0" w:tplc="42FAF608">
      <w:start w:val="1"/>
      <w:numFmt w:val="decimal"/>
      <w:lvlText w:val="%1)"/>
      <w:lvlJc w:val="left"/>
      <w:pPr>
        <w:ind w:left="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90C9F2E">
      <w:start w:val="1"/>
      <w:numFmt w:val="lowerLetter"/>
      <w:lvlText w:val="%2"/>
      <w:lvlJc w:val="left"/>
      <w:pPr>
        <w:ind w:left="16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F5C1BAA">
      <w:start w:val="1"/>
      <w:numFmt w:val="lowerRoman"/>
      <w:lvlText w:val="%3"/>
      <w:lvlJc w:val="left"/>
      <w:pPr>
        <w:ind w:left="23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C3840CC">
      <w:start w:val="1"/>
      <w:numFmt w:val="decimal"/>
      <w:lvlText w:val="%4"/>
      <w:lvlJc w:val="left"/>
      <w:pPr>
        <w:ind w:left="31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73ECBB6">
      <w:start w:val="1"/>
      <w:numFmt w:val="lowerLetter"/>
      <w:lvlText w:val="%5"/>
      <w:lvlJc w:val="left"/>
      <w:pPr>
        <w:ind w:left="38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D429D0E">
      <w:start w:val="1"/>
      <w:numFmt w:val="lowerRoman"/>
      <w:lvlText w:val="%6"/>
      <w:lvlJc w:val="left"/>
      <w:pPr>
        <w:ind w:left="45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3662F82">
      <w:start w:val="1"/>
      <w:numFmt w:val="decimal"/>
      <w:lvlText w:val="%7"/>
      <w:lvlJc w:val="left"/>
      <w:pPr>
        <w:ind w:left="52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8EEF4A2">
      <w:start w:val="1"/>
      <w:numFmt w:val="lowerLetter"/>
      <w:lvlText w:val="%8"/>
      <w:lvlJc w:val="left"/>
      <w:pPr>
        <w:ind w:left="59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008D8C0">
      <w:start w:val="1"/>
      <w:numFmt w:val="lowerRoman"/>
      <w:lvlText w:val="%9"/>
      <w:lvlJc w:val="left"/>
      <w:pPr>
        <w:ind w:left="67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nsid w:val="34F25D80"/>
    <w:multiLevelType w:val="hybridMultilevel"/>
    <w:tmpl w:val="5EC28D48"/>
    <w:lvl w:ilvl="0" w:tplc="3782FCB6">
      <w:start w:val="1"/>
      <w:numFmt w:val="decimal"/>
      <w:lvlText w:val="%1."/>
      <w:lvlJc w:val="left"/>
      <w:pPr>
        <w:ind w:left="1452" w:hanging="88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371C690D"/>
    <w:multiLevelType w:val="hybridMultilevel"/>
    <w:tmpl w:val="253CF956"/>
    <w:lvl w:ilvl="0" w:tplc="F8CE8F8E">
      <w:start w:val="7"/>
      <w:numFmt w:val="decimal"/>
      <w:lvlText w:val="%1."/>
      <w:lvlJc w:val="left"/>
      <w:pPr>
        <w:ind w:left="1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19AF228">
      <w:start w:val="1"/>
      <w:numFmt w:val="lowerLetter"/>
      <w:lvlText w:val="%2"/>
      <w:lvlJc w:val="left"/>
      <w:pPr>
        <w:ind w:left="186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68E6D0AE">
      <w:start w:val="1"/>
      <w:numFmt w:val="lowerRoman"/>
      <w:lvlText w:val="%3"/>
      <w:lvlJc w:val="left"/>
      <w:pPr>
        <w:ind w:left="258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4CB08DC8">
      <w:start w:val="1"/>
      <w:numFmt w:val="decimal"/>
      <w:lvlText w:val="%4"/>
      <w:lvlJc w:val="left"/>
      <w:pPr>
        <w:ind w:left="330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D5164616">
      <w:start w:val="1"/>
      <w:numFmt w:val="lowerLetter"/>
      <w:lvlText w:val="%5"/>
      <w:lvlJc w:val="left"/>
      <w:pPr>
        <w:ind w:left="402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37A084C0">
      <w:start w:val="1"/>
      <w:numFmt w:val="lowerRoman"/>
      <w:lvlText w:val="%6"/>
      <w:lvlJc w:val="left"/>
      <w:pPr>
        <w:ind w:left="474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5092878C">
      <w:start w:val="1"/>
      <w:numFmt w:val="decimal"/>
      <w:lvlText w:val="%7"/>
      <w:lvlJc w:val="left"/>
      <w:pPr>
        <w:ind w:left="546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9BA0ECD0">
      <w:start w:val="1"/>
      <w:numFmt w:val="lowerLetter"/>
      <w:lvlText w:val="%8"/>
      <w:lvlJc w:val="left"/>
      <w:pPr>
        <w:ind w:left="618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A0D6E48E">
      <w:start w:val="1"/>
      <w:numFmt w:val="lowerRoman"/>
      <w:lvlText w:val="%9"/>
      <w:lvlJc w:val="left"/>
      <w:pPr>
        <w:ind w:left="690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27">
    <w:nsid w:val="376F5589"/>
    <w:multiLevelType w:val="hybridMultilevel"/>
    <w:tmpl w:val="60F87626"/>
    <w:lvl w:ilvl="0" w:tplc="88E67C84">
      <w:start w:val="1"/>
      <w:numFmt w:val="decimal"/>
      <w:lvlText w:val="3.%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8">
    <w:nsid w:val="3C350D91"/>
    <w:multiLevelType w:val="hybridMultilevel"/>
    <w:tmpl w:val="FC366952"/>
    <w:lvl w:ilvl="0" w:tplc="470E5994">
      <w:start w:val="1"/>
      <w:numFmt w:val="decimal"/>
      <w:lvlText w:val="%1."/>
      <w:lvlJc w:val="left"/>
      <w:pPr>
        <w:ind w:left="1849" w:hanging="114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40BB0FC8"/>
    <w:multiLevelType w:val="hybridMultilevel"/>
    <w:tmpl w:val="E0C8FC18"/>
    <w:lvl w:ilvl="0" w:tplc="A8BCB1CA">
      <w:start w:val="1"/>
      <w:numFmt w:val="decimal"/>
      <w:lvlText w:val="%1)"/>
      <w:lvlJc w:val="left"/>
      <w:pPr>
        <w:ind w:left="1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2B8C264">
      <w:start w:val="1"/>
      <w:numFmt w:val="lowerLetter"/>
      <w:lvlText w:val="%2"/>
      <w:lvlJc w:val="left"/>
      <w:pPr>
        <w:ind w:left="19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648E790">
      <w:start w:val="1"/>
      <w:numFmt w:val="lowerRoman"/>
      <w:lvlText w:val="%3"/>
      <w:lvlJc w:val="left"/>
      <w:pPr>
        <w:ind w:left="26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A52298C">
      <w:start w:val="1"/>
      <w:numFmt w:val="decimal"/>
      <w:lvlText w:val="%4"/>
      <w:lvlJc w:val="left"/>
      <w:pPr>
        <w:ind w:left="33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840548C">
      <w:start w:val="1"/>
      <w:numFmt w:val="lowerLetter"/>
      <w:lvlText w:val="%5"/>
      <w:lvlJc w:val="left"/>
      <w:pPr>
        <w:ind w:left="40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4182CE0">
      <w:start w:val="1"/>
      <w:numFmt w:val="lowerRoman"/>
      <w:lvlText w:val="%6"/>
      <w:lvlJc w:val="left"/>
      <w:pPr>
        <w:ind w:left="48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95CEE52">
      <w:start w:val="1"/>
      <w:numFmt w:val="decimal"/>
      <w:lvlText w:val="%7"/>
      <w:lvlJc w:val="left"/>
      <w:pPr>
        <w:ind w:left="55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3D69E8C">
      <w:start w:val="1"/>
      <w:numFmt w:val="lowerLetter"/>
      <w:lvlText w:val="%8"/>
      <w:lvlJc w:val="left"/>
      <w:pPr>
        <w:ind w:left="62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5D49736">
      <w:start w:val="1"/>
      <w:numFmt w:val="lowerRoman"/>
      <w:lvlText w:val="%9"/>
      <w:lvlJc w:val="left"/>
      <w:pPr>
        <w:ind w:left="69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nsid w:val="459A55A2"/>
    <w:multiLevelType w:val="multilevel"/>
    <w:tmpl w:val="C1BE1708"/>
    <w:lvl w:ilvl="0">
      <w:start w:val="4"/>
      <w:numFmt w:val="decimal"/>
      <w:lvlText w:val="%1."/>
      <w:lvlJc w:val="left"/>
      <w:pPr>
        <w:ind w:left="432"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1">
    <w:nsid w:val="49CA140E"/>
    <w:multiLevelType w:val="hybridMultilevel"/>
    <w:tmpl w:val="4CB0549E"/>
    <w:lvl w:ilvl="0" w:tplc="AAE0D3A6">
      <w:start w:val="1"/>
      <w:numFmt w:val="decimal"/>
      <w:lvlText w:val="%1."/>
      <w:lvlJc w:val="left"/>
      <w:pPr>
        <w:ind w:left="1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0003956">
      <w:start w:val="1"/>
      <w:numFmt w:val="lowerLetter"/>
      <w:lvlText w:val="%2"/>
      <w:lvlJc w:val="left"/>
      <w:pPr>
        <w:ind w:left="183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FB220CA2">
      <w:start w:val="1"/>
      <w:numFmt w:val="lowerRoman"/>
      <w:lvlText w:val="%3"/>
      <w:lvlJc w:val="left"/>
      <w:pPr>
        <w:ind w:left="255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F68AD28E">
      <w:start w:val="1"/>
      <w:numFmt w:val="decimal"/>
      <w:lvlText w:val="%4"/>
      <w:lvlJc w:val="left"/>
      <w:pPr>
        <w:ind w:left="327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4FA012AA">
      <w:start w:val="1"/>
      <w:numFmt w:val="lowerLetter"/>
      <w:lvlText w:val="%5"/>
      <w:lvlJc w:val="left"/>
      <w:pPr>
        <w:ind w:left="399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71A435C2">
      <w:start w:val="1"/>
      <w:numFmt w:val="lowerRoman"/>
      <w:lvlText w:val="%6"/>
      <w:lvlJc w:val="left"/>
      <w:pPr>
        <w:ind w:left="471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DF4CF87E">
      <w:start w:val="1"/>
      <w:numFmt w:val="decimal"/>
      <w:lvlText w:val="%7"/>
      <w:lvlJc w:val="left"/>
      <w:pPr>
        <w:ind w:left="543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C3BECCA0">
      <w:start w:val="1"/>
      <w:numFmt w:val="lowerLetter"/>
      <w:lvlText w:val="%8"/>
      <w:lvlJc w:val="left"/>
      <w:pPr>
        <w:ind w:left="615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C806333A">
      <w:start w:val="1"/>
      <w:numFmt w:val="lowerRoman"/>
      <w:lvlText w:val="%9"/>
      <w:lvlJc w:val="left"/>
      <w:pPr>
        <w:ind w:left="687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32">
    <w:nsid w:val="4F633FF5"/>
    <w:multiLevelType w:val="hybridMultilevel"/>
    <w:tmpl w:val="C93CA67A"/>
    <w:lvl w:ilvl="0" w:tplc="8E327B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528163FB"/>
    <w:multiLevelType w:val="hybridMultilevel"/>
    <w:tmpl w:val="A9EE9E58"/>
    <w:lvl w:ilvl="0" w:tplc="FDDC6D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52B408F3"/>
    <w:multiLevelType w:val="hybridMultilevel"/>
    <w:tmpl w:val="FFC8449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35B2124"/>
    <w:multiLevelType w:val="hybridMultilevel"/>
    <w:tmpl w:val="2C144378"/>
    <w:lvl w:ilvl="0" w:tplc="7D66589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567B727D"/>
    <w:multiLevelType w:val="hybridMultilevel"/>
    <w:tmpl w:val="2FBA6722"/>
    <w:lvl w:ilvl="0" w:tplc="200823B0">
      <w:start w:val="1"/>
      <w:numFmt w:val="decimal"/>
      <w:lvlText w:val="%1."/>
      <w:lvlJc w:val="left"/>
      <w:pPr>
        <w:ind w:left="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E7EE0F4">
      <w:start w:val="1"/>
      <w:numFmt w:val="lowerLetter"/>
      <w:lvlText w:val="%2"/>
      <w:lvlJc w:val="left"/>
      <w:pPr>
        <w:ind w:left="182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829C084A">
      <w:start w:val="1"/>
      <w:numFmt w:val="lowerRoman"/>
      <w:lvlText w:val="%3"/>
      <w:lvlJc w:val="left"/>
      <w:pPr>
        <w:ind w:left="254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48EE67CC">
      <w:start w:val="1"/>
      <w:numFmt w:val="decimal"/>
      <w:lvlText w:val="%4"/>
      <w:lvlJc w:val="left"/>
      <w:pPr>
        <w:ind w:left="326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638079CC">
      <w:start w:val="1"/>
      <w:numFmt w:val="lowerLetter"/>
      <w:lvlText w:val="%5"/>
      <w:lvlJc w:val="left"/>
      <w:pPr>
        <w:ind w:left="398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04AC9980">
      <w:start w:val="1"/>
      <w:numFmt w:val="lowerRoman"/>
      <w:lvlText w:val="%6"/>
      <w:lvlJc w:val="left"/>
      <w:pPr>
        <w:ind w:left="470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50ECE5E2">
      <w:start w:val="1"/>
      <w:numFmt w:val="decimal"/>
      <w:lvlText w:val="%7"/>
      <w:lvlJc w:val="left"/>
      <w:pPr>
        <w:ind w:left="542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C3307EEE">
      <w:start w:val="1"/>
      <w:numFmt w:val="lowerLetter"/>
      <w:lvlText w:val="%8"/>
      <w:lvlJc w:val="left"/>
      <w:pPr>
        <w:ind w:left="614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CE007188">
      <w:start w:val="1"/>
      <w:numFmt w:val="lowerRoman"/>
      <w:lvlText w:val="%9"/>
      <w:lvlJc w:val="left"/>
      <w:pPr>
        <w:ind w:left="686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37">
    <w:nsid w:val="573975D4"/>
    <w:multiLevelType w:val="hybridMultilevel"/>
    <w:tmpl w:val="3990A9E6"/>
    <w:lvl w:ilvl="0" w:tplc="3CB8ADFC">
      <w:start w:val="1"/>
      <w:numFmt w:val="russianLower"/>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5CEC24A4"/>
    <w:multiLevelType w:val="hybridMultilevel"/>
    <w:tmpl w:val="6B02C8A0"/>
    <w:lvl w:ilvl="0" w:tplc="3E9427CA">
      <w:start w:val="1"/>
      <w:numFmt w:val="decimal"/>
      <w:lvlText w:val="4.%1."/>
      <w:lvlJc w:val="left"/>
      <w:pPr>
        <w:ind w:left="107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9">
    <w:nsid w:val="5EE9557D"/>
    <w:multiLevelType w:val="hybridMultilevel"/>
    <w:tmpl w:val="3F565894"/>
    <w:lvl w:ilvl="0" w:tplc="D5D864CC">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0637BC0"/>
    <w:multiLevelType w:val="multilevel"/>
    <w:tmpl w:val="70E225AE"/>
    <w:lvl w:ilvl="0">
      <w:start w:val="3"/>
      <w:numFmt w:val="decimal"/>
      <w:lvlText w:val="%1."/>
      <w:lvlJc w:val="left"/>
      <w:pPr>
        <w:ind w:left="432"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1">
    <w:nsid w:val="63701710"/>
    <w:multiLevelType w:val="hybridMultilevel"/>
    <w:tmpl w:val="D952D642"/>
    <w:lvl w:ilvl="0" w:tplc="8E327B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70C458F7"/>
    <w:multiLevelType w:val="hybridMultilevel"/>
    <w:tmpl w:val="5180EB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49705DA"/>
    <w:multiLevelType w:val="hybridMultilevel"/>
    <w:tmpl w:val="4BFA3D60"/>
    <w:lvl w:ilvl="0" w:tplc="15860908">
      <w:start w:val="1"/>
      <w:numFmt w:val="decimal"/>
      <w:lvlText w:val="%1)"/>
      <w:lvlJc w:val="left"/>
      <w:pPr>
        <w:ind w:left="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09A786E">
      <w:start w:val="1"/>
      <w:numFmt w:val="lowerLetter"/>
      <w:lvlText w:val="%2"/>
      <w:lvlJc w:val="left"/>
      <w:pPr>
        <w:ind w:left="16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88C2B3E">
      <w:start w:val="1"/>
      <w:numFmt w:val="lowerRoman"/>
      <w:lvlText w:val="%3"/>
      <w:lvlJc w:val="left"/>
      <w:pPr>
        <w:ind w:left="23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46EBD6C">
      <w:start w:val="1"/>
      <w:numFmt w:val="decimal"/>
      <w:lvlText w:val="%4"/>
      <w:lvlJc w:val="left"/>
      <w:pPr>
        <w:ind w:left="30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9CC66E8">
      <w:start w:val="1"/>
      <w:numFmt w:val="lowerLetter"/>
      <w:lvlText w:val="%5"/>
      <w:lvlJc w:val="left"/>
      <w:pPr>
        <w:ind w:left="37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7003BD2">
      <w:start w:val="1"/>
      <w:numFmt w:val="lowerRoman"/>
      <w:lvlText w:val="%6"/>
      <w:lvlJc w:val="left"/>
      <w:pPr>
        <w:ind w:left="45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F1A437C">
      <w:start w:val="1"/>
      <w:numFmt w:val="decimal"/>
      <w:lvlText w:val="%7"/>
      <w:lvlJc w:val="left"/>
      <w:pPr>
        <w:ind w:left="52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9C61702">
      <w:start w:val="1"/>
      <w:numFmt w:val="lowerLetter"/>
      <w:lvlText w:val="%8"/>
      <w:lvlJc w:val="left"/>
      <w:pPr>
        <w:ind w:left="59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3A61978">
      <w:start w:val="1"/>
      <w:numFmt w:val="lowerRoman"/>
      <w:lvlText w:val="%9"/>
      <w:lvlJc w:val="left"/>
      <w:pPr>
        <w:ind w:left="66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4">
    <w:nsid w:val="776524E5"/>
    <w:multiLevelType w:val="hybridMultilevel"/>
    <w:tmpl w:val="DC46EA06"/>
    <w:lvl w:ilvl="0" w:tplc="713CAAE4">
      <w:start w:val="1"/>
      <w:numFmt w:val="decimal"/>
      <w:lvlText w:val="%1)"/>
      <w:lvlJc w:val="left"/>
      <w:pPr>
        <w:ind w:left="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C747464">
      <w:start w:val="1"/>
      <w:numFmt w:val="lowerLetter"/>
      <w:lvlText w:val="%2"/>
      <w:lvlJc w:val="left"/>
      <w:pPr>
        <w:ind w:left="16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8D4A008">
      <w:start w:val="1"/>
      <w:numFmt w:val="lowerRoman"/>
      <w:lvlText w:val="%3"/>
      <w:lvlJc w:val="left"/>
      <w:pPr>
        <w:ind w:left="23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36AF76E">
      <w:start w:val="1"/>
      <w:numFmt w:val="decimal"/>
      <w:lvlText w:val="%4"/>
      <w:lvlJc w:val="left"/>
      <w:pPr>
        <w:ind w:left="30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E569E90">
      <w:start w:val="1"/>
      <w:numFmt w:val="lowerLetter"/>
      <w:lvlText w:val="%5"/>
      <w:lvlJc w:val="left"/>
      <w:pPr>
        <w:ind w:left="37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7CC93CE">
      <w:start w:val="1"/>
      <w:numFmt w:val="lowerRoman"/>
      <w:lvlText w:val="%6"/>
      <w:lvlJc w:val="left"/>
      <w:pPr>
        <w:ind w:left="45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DC8C22C">
      <w:start w:val="1"/>
      <w:numFmt w:val="decimal"/>
      <w:lvlText w:val="%7"/>
      <w:lvlJc w:val="left"/>
      <w:pPr>
        <w:ind w:left="52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720138A">
      <w:start w:val="1"/>
      <w:numFmt w:val="lowerLetter"/>
      <w:lvlText w:val="%8"/>
      <w:lvlJc w:val="left"/>
      <w:pPr>
        <w:ind w:left="59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07206F4">
      <w:start w:val="1"/>
      <w:numFmt w:val="lowerRoman"/>
      <w:lvlText w:val="%9"/>
      <w:lvlJc w:val="left"/>
      <w:pPr>
        <w:ind w:left="66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5">
    <w:nsid w:val="780533FD"/>
    <w:multiLevelType w:val="hybridMultilevel"/>
    <w:tmpl w:val="F594B902"/>
    <w:lvl w:ilvl="0" w:tplc="485C5032">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nsid w:val="78E4096C"/>
    <w:multiLevelType w:val="hybridMultilevel"/>
    <w:tmpl w:val="1B6C7D62"/>
    <w:lvl w:ilvl="0" w:tplc="2662EB22">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31"/>
  </w:num>
  <w:num w:numId="2">
    <w:abstractNumId w:val="44"/>
  </w:num>
  <w:num w:numId="3">
    <w:abstractNumId w:val="6"/>
  </w:num>
  <w:num w:numId="4">
    <w:abstractNumId w:val="5"/>
  </w:num>
  <w:num w:numId="5">
    <w:abstractNumId w:val="24"/>
  </w:num>
  <w:num w:numId="6">
    <w:abstractNumId w:val="43"/>
  </w:num>
  <w:num w:numId="7">
    <w:abstractNumId w:val="36"/>
  </w:num>
  <w:num w:numId="8">
    <w:abstractNumId w:val="7"/>
  </w:num>
  <w:num w:numId="9">
    <w:abstractNumId w:val="29"/>
  </w:num>
  <w:num w:numId="10">
    <w:abstractNumId w:val="26"/>
  </w:num>
  <w:num w:numId="11">
    <w:abstractNumId w:val="33"/>
  </w:num>
  <w:num w:numId="12">
    <w:abstractNumId w:val="4"/>
  </w:num>
  <w:num w:numId="13">
    <w:abstractNumId w:val="28"/>
  </w:num>
  <w:num w:numId="14">
    <w:abstractNumId w:val="25"/>
  </w:num>
  <w:num w:numId="15">
    <w:abstractNumId w:val="10"/>
  </w:num>
  <w:num w:numId="16">
    <w:abstractNumId w:val="13"/>
  </w:num>
  <w:num w:numId="17">
    <w:abstractNumId w:val="46"/>
  </w:num>
  <w:num w:numId="18">
    <w:abstractNumId w:val="16"/>
  </w:num>
  <w:num w:numId="19">
    <w:abstractNumId w:val="18"/>
  </w:num>
  <w:num w:numId="20">
    <w:abstractNumId w:val="35"/>
  </w:num>
  <w:num w:numId="21">
    <w:abstractNumId w:val="12"/>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0"/>
  </w:num>
  <w:num w:numId="24">
    <w:abstractNumId w:val="30"/>
  </w:num>
  <w:num w:numId="25">
    <w:abstractNumId w:val="42"/>
  </w:num>
  <w:num w:numId="26">
    <w:abstractNumId w:val="20"/>
  </w:num>
  <w:num w:numId="27">
    <w:abstractNumId w:val="39"/>
  </w:num>
  <w:num w:numId="28">
    <w:abstractNumId w:val="27"/>
  </w:num>
  <w:num w:numId="29">
    <w:abstractNumId w:val="8"/>
  </w:num>
  <w:num w:numId="30">
    <w:abstractNumId w:val="38"/>
  </w:num>
  <w:num w:numId="31">
    <w:abstractNumId w:val="37"/>
  </w:num>
  <w:num w:numId="32">
    <w:abstractNumId w:val="32"/>
  </w:num>
  <w:num w:numId="33">
    <w:abstractNumId w:val="22"/>
  </w:num>
  <w:num w:numId="34">
    <w:abstractNumId w:val="9"/>
  </w:num>
  <w:num w:numId="35">
    <w:abstractNumId w:val="41"/>
  </w:num>
  <w:num w:numId="36">
    <w:abstractNumId w:val="14"/>
  </w:num>
  <w:num w:numId="37">
    <w:abstractNumId w:val="17"/>
  </w:num>
  <w:num w:numId="38">
    <w:abstractNumId w:val="19"/>
  </w:num>
  <w:num w:numId="39">
    <w:abstractNumId w:val="23"/>
  </w:num>
  <w:num w:numId="40">
    <w:abstractNumId w:val="11"/>
  </w:num>
  <w:num w:numId="41">
    <w:abstractNumId w:val="34"/>
  </w:num>
  <w:num w:numId="42">
    <w:abstractNumId w:val="21"/>
  </w:num>
  <w:num w:numId="43">
    <w:abstractNumId w:val="4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7532"/>
    <w:rsid w:val="00000454"/>
    <w:rsid w:val="00011CF3"/>
    <w:rsid w:val="00013BAF"/>
    <w:rsid w:val="00015E8C"/>
    <w:rsid w:val="00016BB3"/>
    <w:rsid w:val="00021AF5"/>
    <w:rsid w:val="00023117"/>
    <w:rsid w:val="00024830"/>
    <w:rsid w:val="00030056"/>
    <w:rsid w:val="0004470C"/>
    <w:rsid w:val="00046F48"/>
    <w:rsid w:val="000505E3"/>
    <w:rsid w:val="0005250B"/>
    <w:rsid w:val="00053407"/>
    <w:rsid w:val="00053DBA"/>
    <w:rsid w:val="00063A1D"/>
    <w:rsid w:val="00063B73"/>
    <w:rsid w:val="00064DCC"/>
    <w:rsid w:val="00065F07"/>
    <w:rsid w:val="00067BB3"/>
    <w:rsid w:val="00070A1F"/>
    <w:rsid w:val="00073D23"/>
    <w:rsid w:val="000777FA"/>
    <w:rsid w:val="00082FFA"/>
    <w:rsid w:val="0009127F"/>
    <w:rsid w:val="00093C0A"/>
    <w:rsid w:val="000A3449"/>
    <w:rsid w:val="000A3E0D"/>
    <w:rsid w:val="000A4C23"/>
    <w:rsid w:val="000A5ACF"/>
    <w:rsid w:val="000B17B9"/>
    <w:rsid w:val="000B3934"/>
    <w:rsid w:val="000C0BE5"/>
    <w:rsid w:val="000C3658"/>
    <w:rsid w:val="000D0D63"/>
    <w:rsid w:val="000D6494"/>
    <w:rsid w:val="000E14AF"/>
    <w:rsid w:val="000E2007"/>
    <w:rsid w:val="000E265D"/>
    <w:rsid w:val="000E2DA6"/>
    <w:rsid w:val="000E3C22"/>
    <w:rsid w:val="000F3343"/>
    <w:rsid w:val="000F4DD1"/>
    <w:rsid w:val="000F6207"/>
    <w:rsid w:val="00103C11"/>
    <w:rsid w:val="00105538"/>
    <w:rsid w:val="00113F1C"/>
    <w:rsid w:val="00115FAF"/>
    <w:rsid w:val="00117F3E"/>
    <w:rsid w:val="00122D06"/>
    <w:rsid w:val="00130429"/>
    <w:rsid w:val="00136AD1"/>
    <w:rsid w:val="0013729E"/>
    <w:rsid w:val="00137C19"/>
    <w:rsid w:val="00141D0C"/>
    <w:rsid w:val="00145722"/>
    <w:rsid w:val="00147416"/>
    <w:rsid w:val="00153AD6"/>
    <w:rsid w:val="00156119"/>
    <w:rsid w:val="00156219"/>
    <w:rsid w:val="00163786"/>
    <w:rsid w:val="001638AC"/>
    <w:rsid w:val="00164006"/>
    <w:rsid w:val="00170CBD"/>
    <w:rsid w:val="00171D2F"/>
    <w:rsid w:val="00174EB5"/>
    <w:rsid w:val="00175140"/>
    <w:rsid w:val="00175E32"/>
    <w:rsid w:val="00176FBE"/>
    <w:rsid w:val="001819F0"/>
    <w:rsid w:val="001825D2"/>
    <w:rsid w:val="00183A98"/>
    <w:rsid w:val="001968D0"/>
    <w:rsid w:val="00196B8C"/>
    <w:rsid w:val="001A07C7"/>
    <w:rsid w:val="001A4BF3"/>
    <w:rsid w:val="001B152D"/>
    <w:rsid w:val="001B3F7A"/>
    <w:rsid w:val="001C395C"/>
    <w:rsid w:val="001C4C74"/>
    <w:rsid w:val="001C5A33"/>
    <w:rsid w:val="001D6289"/>
    <w:rsid w:val="001E3B7B"/>
    <w:rsid w:val="001E6DED"/>
    <w:rsid w:val="001F13EC"/>
    <w:rsid w:val="001F409A"/>
    <w:rsid w:val="001F70CD"/>
    <w:rsid w:val="001F7A22"/>
    <w:rsid w:val="002000E0"/>
    <w:rsid w:val="00200808"/>
    <w:rsid w:val="002026DF"/>
    <w:rsid w:val="002054C6"/>
    <w:rsid w:val="002104B2"/>
    <w:rsid w:val="00212C2F"/>
    <w:rsid w:val="002142D6"/>
    <w:rsid w:val="00214C96"/>
    <w:rsid w:val="00220CAA"/>
    <w:rsid w:val="00224765"/>
    <w:rsid w:val="00225C92"/>
    <w:rsid w:val="00227ACD"/>
    <w:rsid w:val="0023479F"/>
    <w:rsid w:val="00240C9B"/>
    <w:rsid w:val="00244895"/>
    <w:rsid w:val="00251BA3"/>
    <w:rsid w:val="0025228B"/>
    <w:rsid w:val="00257B0F"/>
    <w:rsid w:val="002619FA"/>
    <w:rsid w:val="00274980"/>
    <w:rsid w:val="00274DB8"/>
    <w:rsid w:val="002823D5"/>
    <w:rsid w:val="002869D1"/>
    <w:rsid w:val="0029055E"/>
    <w:rsid w:val="00297C2A"/>
    <w:rsid w:val="002A4A26"/>
    <w:rsid w:val="002A78A9"/>
    <w:rsid w:val="002B5013"/>
    <w:rsid w:val="002C0D98"/>
    <w:rsid w:val="002C1288"/>
    <w:rsid w:val="002C12F6"/>
    <w:rsid w:val="002D13D6"/>
    <w:rsid w:val="002D372A"/>
    <w:rsid w:val="002D66B9"/>
    <w:rsid w:val="002F5BB0"/>
    <w:rsid w:val="00304E13"/>
    <w:rsid w:val="00311F84"/>
    <w:rsid w:val="00317554"/>
    <w:rsid w:val="00317B56"/>
    <w:rsid w:val="00332F96"/>
    <w:rsid w:val="003351CC"/>
    <w:rsid w:val="00336127"/>
    <w:rsid w:val="00337018"/>
    <w:rsid w:val="00337641"/>
    <w:rsid w:val="00343A8D"/>
    <w:rsid w:val="003460A6"/>
    <w:rsid w:val="00347066"/>
    <w:rsid w:val="00354388"/>
    <w:rsid w:val="0035560A"/>
    <w:rsid w:val="00356413"/>
    <w:rsid w:val="00360082"/>
    <w:rsid w:val="0037182E"/>
    <w:rsid w:val="00393489"/>
    <w:rsid w:val="003A1C3C"/>
    <w:rsid w:val="003A570D"/>
    <w:rsid w:val="003B154E"/>
    <w:rsid w:val="003B2DCD"/>
    <w:rsid w:val="003B3966"/>
    <w:rsid w:val="003B4109"/>
    <w:rsid w:val="003B5FFE"/>
    <w:rsid w:val="003C198B"/>
    <w:rsid w:val="003D0103"/>
    <w:rsid w:val="003D0183"/>
    <w:rsid w:val="003D292C"/>
    <w:rsid w:val="003D4C70"/>
    <w:rsid w:val="003E6991"/>
    <w:rsid w:val="003F2C13"/>
    <w:rsid w:val="003F4DB5"/>
    <w:rsid w:val="00404892"/>
    <w:rsid w:val="00405401"/>
    <w:rsid w:val="004059C2"/>
    <w:rsid w:val="00406A68"/>
    <w:rsid w:val="004115C5"/>
    <w:rsid w:val="004124F9"/>
    <w:rsid w:val="0041512D"/>
    <w:rsid w:val="004162D1"/>
    <w:rsid w:val="0041683D"/>
    <w:rsid w:val="00425747"/>
    <w:rsid w:val="0043073C"/>
    <w:rsid w:val="004316A5"/>
    <w:rsid w:val="00433502"/>
    <w:rsid w:val="00436A5E"/>
    <w:rsid w:val="00436C67"/>
    <w:rsid w:val="00441865"/>
    <w:rsid w:val="0044365B"/>
    <w:rsid w:val="00444EDF"/>
    <w:rsid w:val="00445141"/>
    <w:rsid w:val="00454F2E"/>
    <w:rsid w:val="00457E24"/>
    <w:rsid w:val="004617B1"/>
    <w:rsid w:val="00464FDC"/>
    <w:rsid w:val="004929BC"/>
    <w:rsid w:val="00492AC9"/>
    <w:rsid w:val="004A04E0"/>
    <w:rsid w:val="004A6436"/>
    <w:rsid w:val="004A65BB"/>
    <w:rsid w:val="004B300B"/>
    <w:rsid w:val="004B75B0"/>
    <w:rsid w:val="004B791F"/>
    <w:rsid w:val="004C060B"/>
    <w:rsid w:val="004D10E4"/>
    <w:rsid w:val="004D2CE1"/>
    <w:rsid w:val="004D479E"/>
    <w:rsid w:val="004D7A94"/>
    <w:rsid w:val="004E2603"/>
    <w:rsid w:val="004E2BEF"/>
    <w:rsid w:val="004E302B"/>
    <w:rsid w:val="004E3F10"/>
    <w:rsid w:val="004F1116"/>
    <w:rsid w:val="004F141D"/>
    <w:rsid w:val="004F6C97"/>
    <w:rsid w:val="004F7EDC"/>
    <w:rsid w:val="004F7FE4"/>
    <w:rsid w:val="00501A93"/>
    <w:rsid w:val="00503BEB"/>
    <w:rsid w:val="005054C1"/>
    <w:rsid w:val="00515C6D"/>
    <w:rsid w:val="00516006"/>
    <w:rsid w:val="00522566"/>
    <w:rsid w:val="005257AA"/>
    <w:rsid w:val="00530CAC"/>
    <w:rsid w:val="00537790"/>
    <w:rsid w:val="0054411B"/>
    <w:rsid w:val="0054502B"/>
    <w:rsid w:val="00550CB8"/>
    <w:rsid w:val="00555DA4"/>
    <w:rsid w:val="00560138"/>
    <w:rsid w:val="00560E9B"/>
    <w:rsid w:val="00566955"/>
    <w:rsid w:val="00573AE8"/>
    <w:rsid w:val="0057400B"/>
    <w:rsid w:val="00575288"/>
    <w:rsid w:val="005804B3"/>
    <w:rsid w:val="0058753F"/>
    <w:rsid w:val="00591439"/>
    <w:rsid w:val="0059160B"/>
    <w:rsid w:val="00591843"/>
    <w:rsid w:val="00595744"/>
    <w:rsid w:val="005A324F"/>
    <w:rsid w:val="005A55B7"/>
    <w:rsid w:val="005A78A0"/>
    <w:rsid w:val="005B034B"/>
    <w:rsid w:val="005C1758"/>
    <w:rsid w:val="005C5547"/>
    <w:rsid w:val="005D0FB3"/>
    <w:rsid w:val="005D57BA"/>
    <w:rsid w:val="005D7882"/>
    <w:rsid w:val="005E26A6"/>
    <w:rsid w:val="005E634D"/>
    <w:rsid w:val="005E6AB6"/>
    <w:rsid w:val="005F523B"/>
    <w:rsid w:val="00610B80"/>
    <w:rsid w:val="006217E1"/>
    <w:rsid w:val="00621EEC"/>
    <w:rsid w:val="00627B95"/>
    <w:rsid w:val="00627BED"/>
    <w:rsid w:val="00631D26"/>
    <w:rsid w:val="00637A01"/>
    <w:rsid w:val="00640681"/>
    <w:rsid w:val="00644006"/>
    <w:rsid w:val="00655A7C"/>
    <w:rsid w:val="00656D2F"/>
    <w:rsid w:val="00660A01"/>
    <w:rsid w:val="006725A9"/>
    <w:rsid w:val="00672FC0"/>
    <w:rsid w:val="006748FC"/>
    <w:rsid w:val="00674C12"/>
    <w:rsid w:val="00677AE4"/>
    <w:rsid w:val="006924B7"/>
    <w:rsid w:val="00694E78"/>
    <w:rsid w:val="006B102A"/>
    <w:rsid w:val="006C1196"/>
    <w:rsid w:val="006C1E36"/>
    <w:rsid w:val="006C23F8"/>
    <w:rsid w:val="006C286E"/>
    <w:rsid w:val="006C44F2"/>
    <w:rsid w:val="006C75CF"/>
    <w:rsid w:val="006D01EA"/>
    <w:rsid w:val="006D18C8"/>
    <w:rsid w:val="006D45D7"/>
    <w:rsid w:val="006E76C5"/>
    <w:rsid w:val="006F6687"/>
    <w:rsid w:val="006F6D22"/>
    <w:rsid w:val="006F7930"/>
    <w:rsid w:val="007015E5"/>
    <w:rsid w:val="007032E4"/>
    <w:rsid w:val="00704D5A"/>
    <w:rsid w:val="007057C9"/>
    <w:rsid w:val="007069F7"/>
    <w:rsid w:val="00707095"/>
    <w:rsid w:val="00707FFD"/>
    <w:rsid w:val="007118AF"/>
    <w:rsid w:val="00715612"/>
    <w:rsid w:val="00720F6C"/>
    <w:rsid w:val="00722D68"/>
    <w:rsid w:val="007237CC"/>
    <w:rsid w:val="007268D7"/>
    <w:rsid w:val="0073001B"/>
    <w:rsid w:val="007337CD"/>
    <w:rsid w:val="007406A1"/>
    <w:rsid w:val="00741A36"/>
    <w:rsid w:val="007431D4"/>
    <w:rsid w:val="007443C0"/>
    <w:rsid w:val="0074549A"/>
    <w:rsid w:val="007457AD"/>
    <w:rsid w:val="00747271"/>
    <w:rsid w:val="007477DA"/>
    <w:rsid w:val="007507F9"/>
    <w:rsid w:val="00751CC9"/>
    <w:rsid w:val="0075232A"/>
    <w:rsid w:val="00755AB4"/>
    <w:rsid w:val="0076093B"/>
    <w:rsid w:val="00760E68"/>
    <w:rsid w:val="00762B7D"/>
    <w:rsid w:val="00763486"/>
    <w:rsid w:val="00763DAE"/>
    <w:rsid w:val="007659A5"/>
    <w:rsid w:val="00767D46"/>
    <w:rsid w:val="00773C0A"/>
    <w:rsid w:val="007762B2"/>
    <w:rsid w:val="0078092E"/>
    <w:rsid w:val="00781DEA"/>
    <w:rsid w:val="00783BF7"/>
    <w:rsid w:val="0078698B"/>
    <w:rsid w:val="00791EDC"/>
    <w:rsid w:val="00794588"/>
    <w:rsid w:val="007A2389"/>
    <w:rsid w:val="007A290C"/>
    <w:rsid w:val="007A3E63"/>
    <w:rsid w:val="007A45E9"/>
    <w:rsid w:val="007A5830"/>
    <w:rsid w:val="007A6D91"/>
    <w:rsid w:val="007A71F9"/>
    <w:rsid w:val="007A73EB"/>
    <w:rsid w:val="007B0681"/>
    <w:rsid w:val="007B28B4"/>
    <w:rsid w:val="007B4EBE"/>
    <w:rsid w:val="007B58AB"/>
    <w:rsid w:val="007C6075"/>
    <w:rsid w:val="007D34D1"/>
    <w:rsid w:val="007D5722"/>
    <w:rsid w:val="007E4C55"/>
    <w:rsid w:val="007F0DE6"/>
    <w:rsid w:val="007F7A2D"/>
    <w:rsid w:val="0080249B"/>
    <w:rsid w:val="00804067"/>
    <w:rsid w:val="00804976"/>
    <w:rsid w:val="008062DA"/>
    <w:rsid w:val="00806CFB"/>
    <w:rsid w:val="0081067E"/>
    <w:rsid w:val="00811C64"/>
    <w:rsid w:val="00813F8D"/>
    <w:rsid w:val="00816565"/>
    <w:rsid w:val="00824A13"/>
    <w:rsid w:val="0082506E"/>
    <w:rsid w:val="00834E2B"/>
    <w:rsid w:val="008365ED"/>
    <w:rsid w:val="00836F82"/>
    <w:rsid w:val="0084009B"/>
    <w:rsid w:val="008424B2"/>
    <w:rsid w:val="008452C2"/>
    <w:rsid w:val="008502CD"/>
    <w:rsid w:val="00850496"/>
    <w:rsid w:val="0085077D"/>
    <w:rsid w:val="0085086B"/>
    <w:rsid w:val="00860551"/>
    <w:rsid w:val="00861A08"/>
    <w:rsid w:val="00862E07"/>
    <w:rsid w:val="008639F2"/>
    <w:rsid w:val="008654EC"/>
    <w:rsid w:val="0086746D"/>
    <w:rsid w:val="0087048C"/>
    <w:rsid w:val="00872301"/>
    <w:rsid w:val="0087676F"/>
    <w:rsid w:val="00877017"/>
    <w:rsid w:val="00880CB5"/>
    <w:rsid w:val="00883269"/>
    <w:rsid w:val="00883A36"/>
    <w:rsid w:val="0089064B"/>
    <w:rsid w:val="00891362"/>
    <w:rsid w:val="008A70BB"/>
    <w:rsid w:val="008B0253"/>
    <w:rsid w:val="008B30A2"/>
    <w:rsid w:val="008B68E4"/>
    <w:rsid w:val="008B7EBA"/>
    <w:rsid w:val="008C7407"/>
    <w:rsid w:val="008D515C"/>
    <w:rsid w:val="008D6A41"/>
    <w:rsid w:val="008E25DB"/>
    <w:rsid w:val="008F262F"/>
    <w:rsid w:val="008F3C35"/>
    <w:rsid w:val="008F65B6"/>
    <w:rsid w:val="008F6E5A"/>
    <w:rsid w:val="00902530"/>
    <w:rsid w:val="009026F8"/>
    <w:rsid w:val="00902A9E"/>
    <w:rsid w:val="009125C6"/>
    <w:rsid w:val="009155FB"/>
    <w:rsid w:val="00917AA1"/>
    <w:rsid w:val="00926F84"/>
    <w:rsid w:val="00930E6B"/>
    <w:rsid w:val="009400C2"/>
    <w:rsid w:val="00940E14"/>
    <w:rsid w:val="00942D4C"/>
    <w:rsid w:val="009475BD"/>
    <w:rsid w:val="00947B0D"/>
    <w:rsid w:val="009502C3"/>
    <w:rsid w:val="009525F1"/>
    <w:rsid w:val="00952F89"/>
    <w:rsid w:val="009574CA"/>
    <w:rsid w:val="00986400"/>
    <w:rsid w:val="00991D1B"/>
    <w:rsid w:val="00994689"/>
    <w:rsid w:val="0099520B"/>
    <w:rsid w:val="00997C0E"/>
    <w:rsid w:val="009A0971"/>
    <w:rsid w:val="009A7776"/>
    <w:rsid w:val="009B4455"/>
    <w:rsid w:val="009B7AC1"/>
    <w:rsid w:val="009C5E33"/>
    <w:rsid w:val="009C6CB0"/>
    <w:rsid w:val="009D0E4A"/>
    <w:rsid w:val="009E0E31"/>
    <w:rsid w:val="009E2EB1"/>
    <w:rsid w:val="009E62DA"/>
    <w:rsid w:val="009E6580"/>
    <w:rsid w:val="009E7893"/>
    <w:rsid w:val="009F18CA"/>
    <w:rsid w:val="009F1CAE"/>
    <w:rsid w:val="00A12006"/>
    <w:rsid w:val="00A17087"/>
    <w:rsid w:val="00A2373C"/>
    <w:rsid w:val="00A25FC9"/>
    <w:rsid w:val="00A3369F"/>
    <w:rsid w:val="00A36DB6"/>
    <w:rsid w:val="00A40FDC"/>
    <w:rsid w:val="00A51636"/>
    <w:rsid w:val="00A51DBE"/>
    <w:rsid w:val="00A51E5F"/>
    <w:rsid w:val="00A57FCE"/>
    <w:rsid w:val="00A62170"/>
    <w:rsid w:val="00A70553"/>
    <w:rsid w:val="00A75A27"/>
    <w:rsid w:val="00A7723E"/>
    <w:rsid w:val="00A82C2F"/>
    <w:rsid w:val="00A85001"/>
    <w:rsid w:val="00A85116"/>
    <w:rsid w:val="00A93521"/>
    <w:rsid w:val="00A93BE2"/>
    <w:rsid w:val="00A97C53"/>
    <w:rsid w:val="00AA6A0C"/>
    <w:rsid w:val="00AB3677"/>
    <w:rsid w:val="00AB47C3"/>
    <w:rsid w:val="00AB70E4"/>
    <w:rsid w:val="00AB7532"/>
    <w:rsid w:val="00AC47D6"/>
    <w:rsid w:val="00AC5727"/>
    <w:rsid w:val="00AC5761"/>
    <w:rsid w:val="00AC6CCD"/>
    <w:rsid w:val="00AC72FE"/>
    <w:rsid w:val="00AC7B44"/>
    <w:rsid w:val="00AD0A09"/>
    <w:rsid w:val="00AD1DB6"/>
    <w:rsid w:val="00AD2AAF"/>
    <w:rsid w:val="00AD3D96"/>
    <w:rsid w:val="00AD6AF7"/>
    <w:rsid w:val="00AE0259"/>
    <w:rsid w:val="00AE0927"/>
    <w:rsid w:val="00AE1EFA"/>
    <w:rsid w:val="00AE3608"/>
    <w:rsid w:val="00AE3856"/>
    <w:rsid w:val="00AE562D"/>
    <w:rsid w:val="00AE6EE1"/>
    <w:rsid w:val="00AF01A2"/>
    <w:rsid w:val="00AF242D"/>
    <w:rsid w:val="00AF5EB0"/>
    <w:rsid w:val="00AF75BA"/>
    <w:rsid w:val="00B00D04"/>
    <w:rsid w:val="00B11386"/>
    <w:rsid w:val="00B12BD9"/>
    <w:rsid w:val="00B222D2"/>
    <w:rsid w:val="00B25DCB"/>
    <w:rsid w:val="00B26688"/>
    <w:rsid w:val="00B271F8"/>
    <w:rsid w:val="00B3216D"/>
    <w:rsid w:val="00B340F4"/>
    <w:rsid w:val="00B3569B"/>
    <w:rsid w:val="00B35C3C"/>
    <w:rsid w:val="00B41891"/>
    <w:rsid w:val="00B43A47"/>
    <w:rsid w:val="00B43BA4"/>
    <w:rsid w:val="00B4631B"/>
    <w:rsid w:val="00B52A76"/>
    <w:rsid w:val="00B549C4"/>
    <w:rsid w:val="00B635A0"/>
    <w:rsid w:val="00B63697"/>
    <w:rsid w:val="00B6506C"/>
    <w:rsid w:val="00B707C9"/>
    <w:rsid w:val="00B75EE2"/>
    <w:rsid w:val="00B77AED"/>
    <w:rsid w:val="00B805B8"/>
    <w:rsid w:val="00B9193C"/>
    <w:rsid w:val="00B938F2"/>
    <w:rsid w:val="00B93CD2"/>
    <w:rsid w:val="00B964A8"/>
    <w:rsid w:val="00B97F90"/>
    <w:rsid w:val="00BA06FF"/>
    <w:rsid w:val="00BB7792"/>
    <w:rsid w:val="00BC3AD6"/>
    <w:rsid w:val="00BD2BFB"/>
    <w:rsid w:val="00BD3408"/>
    <w:rsid w:val="00BF1357"/>
    <w:rsid w:val="00BF617F"/>
    <w:rsid w:val="00BF6C24"/>
    <w:rsid w:val="00BF71DF"/>
    <w:rsid w:val="00C07286"/>
    <w:rsid w:val="00C128A4"/>
    <w:rsid w:val="00C15106"/>
    <w:rsid w:val="00C20463"/>
    <w:rsid w:val="00C239B1"/>
    <w:rsid w:val="00C331EF"/>
    <w:rsid w:val="00C439E8"/>
    <w:rsid w:val="00C54AF5"/>
    <w:rsid w:val="00C578EB"/>
    <w:rsid w:val="00C64E43"/>
    <w:rsid w:val="00C65C59"/>
    <w:rsid w:val="00C828CC"/>
    <w:rsid w:val="00C9263A"/>
    <w:rsid w:val="00C95DC9"/>
    <w:rsid w:val="00CA00BC"/>
    <w:rsid w:val="00CA473D"/>
    <w:rsid w:val="00CA799D"/>
    <w:rsid w:val="00CB406B"/>
    <w:rsid w:val="00CB61F0"/>
    <w:rsid w:val="00CC0834"/>
    <w:rsid w:val="00CC34F9"/>
    <w:rsid w:val="00CC50BB"/>
    <w:rsid w:val="00CD0A8D"/>
    <w:rsid w:val="00CD2BD5"/>
    <w:rsid w:val="00CD4D9C"/>
    <w:rsid w:val="00CD7B04"/>
    <w:rsid w:val="00CE17B7"/>
    <w:rsid w:val="00CE1A99"/>
    <w:rsid w:val="00CE3620"/>
    <w:rsid w:val="00CE3648"/>
    <w:rsid w:val="00CE4FF9"/>
    <w:rsid w:val="00CE76A3"/>
    <w:rsid w:val="00CF16A9"/>
    <w:rsid w:val="00CF1A57"/>
    <w:rsid w:val="00CF3E72"/>
    <w:rsid w:val="00CF61C4"/>
    <w:rsid w:val="00D001C5"/>
    <w:rsid w:val="00D0195A"/>
    <w:rsid w:val="00D07D12"/>
    <w:rsid w:val="00D12437"/>
    <w:rsid w:val="00D144B1"/>
    <w:rsid w:val="00D163E7"/>
    <w:rsid w:val="00D16835"/>
    <w:rsid w:val="00D20AAF"/>
    <w:rsid w:val="00D213D6"/>
    <w:rsid w:val="00D25742"/>
    <w:rsid w:val="00D26753"/>
    <w:rsid w:val="00D278B4"/>
    <w:rsid w:val="00D30292"/>
    <w:rsid w:val="00D31831"/>
    <w:rsid w:val="00D31E60"/>
    <w:rsid w:val="00D331B3"/>
    <w:rsid w:val="00D3470E"/>
    <w:rsid w:val="00D3502A"/>
    <w:rsid w:val="00D35845"/>
    <w:rsid w:val="00D4167D"/>
    <w:rsid w:val="00D46023"/>
    <w:rsid w:val="00D46ABF"/>
    <w:rsid w:val="00D46D4D"/>
    <w:rsid w:val="00D4711E"/>
    <w:rsid w:val="00D56DF5"/>
    <w:rsid w:val="00D62E89"/>
    <w:rsid w:val="00D73693"/>
    <w:rsid w:val="00D77B44"/>
    <w:rsid w:val="00D77C6D"/>
    <w:rsid w:val="00D82E9D"/>
    <w:rsid w:val="00D95996"/>
    <w:rsid w:val="00D96EA7"/>
    <w:rsid w:val="00D9709F"/>
    <w:rsid w:val="00D97532"/>
    <w:rsid w:val="00DA1992"/>
    <w:rsid w:val="00DA26F3"/>
    <w:rsid w:val="00DA31C4"/>
    <w:rsid w:val="00DA5265"/>
    <w:rsid w:val="00DB03E3"/>
    <w:rsid w:val="00DB23B5"/>
    <w:rsid w:val="00DC1DF8"/>
    <w:rsid w:val="00DC1F3A"/>
    <w:rsid w:val="00DE1EEE"/>
    <w:rsid w:val="00DE3C92"/>
    <w:rsid w:val="00DE4445"/>
    <w:rsid w:val="00DE4E41"/>
    <w:rsid w:val="00DE6A56"/>
    <w:rsid w:val="00E10294"/>
    <w:rsid w:val="00E10C23"/>
    <w:rsid w:val="00E361BB"/>
    <w:rsid w:val="00E50F66"/>
    <w:rsid w:val="00E50FAD"/>
    <w:rsid w:val="00E51501"/>
    <w:rsid w:val="00E51699"/>
    <w:rsid w:val="00E54939"/>
    <w:rsid w:val="00E564B6"/>
    <w:rsid w:val="00E66655"/>
    <w:rsid w:val="00E6722C"/>
    <w:rsid w:val="00E67E03"/>
    <w:rsid w:val="00E7241D"/>
    <w:rsid w:val="00E7316C"/>
    <w:rsid w:val="00E74337"/>
    <w:rsid w:val="00E75656"/>
    <w:rsid w:val="00E76DC8"/>
    <w:rsid w:val="00E80F5F"/>
    <w:rsid w:val="00E81689"/>
    <w:rsid w:val="00E822F7"/>
    <w:rsid w:val="00E85075"/>
    <w:rsid w:val="00E8549F"/>
    <w:rsid w:val="00E908F3"/>
    <w:rsid w:val="00EA1C28"/>
    <w:rsid w:val="00EA2E77"/>
    <w:rsid w:val="00EA60AF"/>
    <w:rsid w:val="00EA7A39"/>
    <w:rsid w:val="00EB03AF"/>
    <w:rsid w:val="00EB0653"/>
    <w:rsid w:val="00EB13A1"/>
    <w:rsid w:val="00EB3FB2"/>
    <w:rsid w:val="00EE485C"/>
    <w:rsid w:val="00EE5B99"/>
    <w:rsid w:val="00EF04F0"/>
    <w:rsid w:val="00EF4C4B"/>
    <w:rsid w:val="00EF53C1"/>
    <w:rsid w:val="00EF62A0"/>
    <w:rsid w:val="00F00E26"/>
    <w:rsid w:val="00F016AE"/>
    <w:rsid w:val="00F04392"/>
    <w:rsid w:val="00F06576"/>
    <w:rsid w:val="00F128C5"/>
    <w:rsid w:val="00F156B3"/>
    <w:rsid w:val="00F16AF4"/>
    <w:rsid w:val="00F230E8"/>
    <w:rsid w:val="00F23586"/>
    <w:rsid w:val="00F30A48"/>
    <w:rsid w:val="00F36DBD"/>
    <w:rsid w:val="00F43AC2"/>
    <w:rsid w:val="00F52A0C"/>
    <w:rsid w:val="00F57257"/>
    <w:rsid w:val="00F57F3A"/>
    <w:rsid w:val="00F624AE"/>
    <w:rsid w:val="00F704B2"/>
    <w:rsid w:val="00F71BE0"/>
    <w:rsid w:val="00F74614"/>
    <w:rsid w:val="00F76173"/>
    <w:rsid w:val="00F83ED9"/>
    <w:rsid w:val="00F86A11"/>
    <w:rsid w:val="00F87FB7"/>
    <w:rsid w:val="00F904B0"/>
    <w:rsid w:val="00FA61BD"/>
    <w:rsid w:val="00FA782D"/>
    <w:rsid w:val="00FB16A8"/>
    <w:rsid w:val="00FB256A"/>
    <w:rsid w:val="00FB66A5"/>
    <w:rsid w:val="00FC6B3F"/>
    <w:rsid w:val="00FC78E0"/>
    <w:rsid w:val="00FE40E6"/>
    <w:rsid w:val="00FE4C0E"/>
    <w:rsid w:val="00FE57B2"/>
    <w:rsid w:val="00FE5BBE"/>
    <w:rsid w:val="00FF113B"/>
    <w:rsid w:val="00FF175F"/>
    <w:rsid w:val="00FF47C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List Continue 2" w:uiPriority="0"/>
    <w:lsdException w:name="Subtitle" w:semiHidden="0" w:unhideWhenUsed="0" w:qFormat="1"/>
    <w:lsdException w:name="Salutation" w:uiPriority="0"/>
    <w:lsdException w:name="Body Text First Indent"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nhideWhenUsed="0" w:qFormat="1"/>
    <w:lsdException w:name="Normal (Web)" w:uiPriority="0"/>
    <w:lsdException w:name="HTML Address" w:uiPriority="0"/>
    <w:lsdException w:name="HTML Typewriter" w:uiPriority="0"/>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
    <w:name w:val="Normal"/>
    <w:qFormat/>
    <w:rsid w:val="00D97532"/>
    <w:rPr>
      <w:rFonts w:ascii="Times New Roman" w:hAnsi="Times New Roman"/>
      <w:sz w:val="24"/>
      <w:szCs w:val="24"/>
    </w:rPr>
  </w:style>
  <w:style w:type="paragraph" w:styleId="1">
    <w:name w:val="heading 1"/>
    <w:basedOn w:val="a"/>
    <w:next w:val="a"/>
    <w:link w:val="10"/>
    <w:uiPriority w:val="9"/>
    <w:qFormat/>
    <w:rsid w:val="00861A08"/>
    <w:pPr>
      <w:keepNext/>
      <w:spacing w:before="240" w:after="60" w:line="276" w:lineRule="auto"/>
      <w:outlineLvl w:val="0"/>
    </w:pPr>
    <w:rPr>
      <w:rFonts w:ascii="Cambria" w:hAnsi="Cambria"/>
      <w:b/>
      <w:bCs/>
      <w:kern w:val="32"/>
      <w:sz w:val="32"/>
      <w:szCs w:val="32"/>
      <w:lang w:eastAsia="en-US"/>
    </w:rPr>
  </w:style>
  <w:style w:type="paragraph" w:styleId="2">
    <w:name w:val="heading 2"/>
    <w:basedOn w:val="a"/>
    <w:next w:val="a"/>
    <w:link w:val="20"/>
    <w:uiPriority w:val="9"/>
    <w:qFormat/>
    <w:rsid w:val="00861A08"/>
    <w:pPr>
      <w:keepNext/>
      <w:spacing w:before="240" w:after="60"/>
      <w:outlineLvl w:val="1"/>
    </w:pPr>
    <w:rPr>
      <w:rFonts w:ascii="Cambria" w:hAnsi="Cambria"/>
      <w:b/>
      <w:bCs/>
      <w:i/>
      <w:iCs/>
      <w:sz w:val="28"/>
      <w:szCs w:val="28"/>
      <w:lang w:eastAsia="en-US"/>
    </w:rPr>
  </w:style>
  <w:style w:type="paragraph" w:styleId="3">
    <w:name w:val="heading 3"/>
    <w:basedOn w:val="a"/>
    <w:next w:val="a"/>
    <w:link w:val="30"/>
    <w:uiPriority w:val="9"/>
    <w:qFormat/>
    <w:rsid w:val="00861A08"/>
    <w:pPr>
      <w:keepNext/>
      <w:spacing w:before="240" w:after="60"/>
      <w:outlineLvl w:val="2"/>
    </w:pPr>
    <w:rPr>
      <w:rFonts w:ascii="Cambria" w:hAnsi="Cambria"/>
      <w:b/>
      <w:bCs/>
      <w:sz w:val="26"/>
      <w:szCs w:val="26"/>
      <w:lang w:eastAsia="en-US"/>
    </w:rPr>
  </w:style>
  <w:style w:type="paragraph" w:styleId="4">
    <w:name w:val="heading 4"/>
    <w:basedOn w:val="a"/>
    <w:next w:val="a"/>
    <w:link w:val="40"/>
    <w:uiPriority w:val="99"/>
    <w:qFormat/>
    <w:rsid w:val="00861A08"/>
    <w:pPr>
      <w:keepNext/>
      <w:spacing w:before="240" w:after="60"/>
      <w:outlineLvl w:val="3"/>
    </w:pPr>
    <w:rPr>
      <w:rFonts w:ascii="Calibri" w:hAnsi="Calibri"/>
      <w:b/>
      <w:bCs/>
      <w:sz w:val="28"/>
      <w:szCs w:val="28"/>
      <w:lang w:eastAsia="en-US"/>
    </w:rPr>
  </w:style>
  <w:style w:type="paragraph" w:styleId="5">
    <w:name w:val="heading 5"/>
    <w:basedOn w:val="a"/>
    <w:next w:val="a"/>
    <w:link w:val="50"/>
    <w:uiPriority w:val="99"/>
    <w:qFormat/>
    <w:rsid w:val="00861A08"/>
    <w:pPr>
      <w:spacing w:before="240" w:after="60"/>
      <w:outlineLvl w:val="4"/>
    </w:pPr>
    <w:rPr>
      <w:rFonts w:ascii="Calibri" w:hAnsi="Calibri"/>
      <w:b/>
      <w:bCs/>
      <w:i/>
      <w:iCs/>
      <w:sz w:val="26"/>
      <w:szCs w:val="26"/>
      <w:lang w:eastAsia="en-US"/>
    </w:rPr>
  </w:style>
  <w:style w:type="paragraph" w:styleId="6">
    <w:name w:val="heading 6"/>
    <w:basedOn w:val="a"/>
    <w:next w:val="a"/>
    <w:link w:val="60"/>
    <w:uiPriority w:val="99"/>
    <w:qFormat/>
    <w:rsid w:val="00861A08"/>
    <w:pPr>
      <w:spacing w:before="240" w:after="60"/>
      <w:outlineLvl w:val="5"/>
    </w:pPr>
    <w:rPr>
      <w:rFonts w:ascii="Calibri" w:hAnsi="Calibri"/>
      <w:b/>
      <w:bCs/>
      <w:sz w:val="22"/>
      <w:szCs w:val="22"/>
      <w:lang w:eastAsia="en-US"/>
    </w:rPr>
  </w:style>
  <w:style w:type="paragraph" w:styleId="7">
    <w:name w:val="heading 7"/>
    <w:basedOn w:val="a"/>
    <w:next w:val="a"/>
    <w:link w:val="70"/>
    <w:uiPriority w:val="99"/>
    <w:qFormat/>
    <w:rsid w:val="00861A08"/>
    <w:pPr>
      <w:spacing w:before="240" w:after="60"/>
      <w:outlineLvl w:val="6"/>
    </w:pPr>
    <w:rPr>
      <w:rFonts w:ascii="Calibri" w:hAnsi="Calibri"/>
      <w:lang w:eastAsia="en-US"/>
    </w:rPr>
  </w:style>
  <w:style w:type="paragraph" w:styleId="8">
    <w:name w:val="heading 8"/>
    <w:basedOn w:val="a"/>
    <w:next w:val="a"/>
    <w:link w:val="80"/>
    <w:uiPriority w:val="99"/>
    <w:qFormat/>
    <w:rsid w:val="00861A08"/>
    <w:pPr>
      <w:spacing w:before="240" w:after="60"/>
      <w:outlineLvl w:val="7"/>
    </w:pPr>
    <w:rPr>
      <w:rFonts w:ascii="Calibri" w:hAnsi="Calibri"/>
      <w:i/>
      <w:iCs/>
      <w:lang w:eastAsia="en-US"/>
    </w:rPr>
  </w:style>
  <w:style w:type="paragraph" w:styleId="9">
    <w:name w:val="heading 9"/>
    <w:basedOn w:val="a"/>
    <w:next w:val="a"/>
    <w:link w:val="90"/>
    <w:uiPriority w:val="99"/>
    <w:qFormat/>
    <w:rsid w:val="00861A08"/>
    <w:pPr>
      <w:spacing w:before="240" w:after="60"/>
      <w:outlineLvl w:val="8"/>
    </w:pPr>
    <w:rPr>
      <w:rFonts w:ascii="Cambria" w:hAnsi="Cambria"/>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861A08"/>
    <w:rPr>
      <w:rFonts w:ascii="Cambria" w:hAnsi="Cambria"/>
      <w:b/>
      <w:kern w:val="32"/>
      <w:sz w:val="32"/>
    </w:rPr>
  </w:style>
  <w:style w:type="character" w:customStyle="1" w:styleId="20">
    <w:name w:val="Заголовок 2 Знак"/>
    <w:basedOn w:val="a0"/>
    <w:link w:val="2"/>
    <w:uiPriority w:val="9"/>
    <w:locked/>
    <w:rsid w:val="00861A08"/>
    <w:rPr>
      <w:rFonts w:ascii="Cambria" w:hAnsi="Cambria"/>
      <w:b/>
      <w:i/>
      <w:sz w:val="28"/>
    </w:rPr>
  </w:style>
  <w:style w:type="character" w:customStyle="1" w:styleId="30">
    <w:name w:val="Заголовок 3 Знак"/>
    <w:basedOn w:val="a0"/>
    <w:link w:val="3"/>
    <w:uiPriority w:val="9"/>
    <w:locked/>
    <w:rsid w:val="00861A08"/>
    <w:rPr>
      <w:rFonts w:ascii="Cambria" w:hAnsi="Cambria"/>
      <w:b/>
      <w:sz w:val="26"/>
    </w:rPr>
  </w:style>
  <w:style w:type="character" w:customStyle="1" w:styleId="40">
    <w:name w:val="Заголовок 4 Знак"/>
    <w:basedOn w:val="a0"/>
    <w:link w:val="4"/>
    <w:uiPriority w:val="99"/>
    <w:locked/>
    <w:rsid w:val="00861A08"/>
    <w:rPr>
      <w:rFonts w:ascii="Calibri" w:hAnsi="Calibri"/>
      <w:b/>
      <w:sz w:val="28"/>
    </w:rPr>
  </w:style>
  <w:style w:type="character" w:customStyle="1" w:styleId="50">
    <w:name w:val="Заголовок 5 Знак"/>
    <w:basedOn w:val="a0"/>
    <w:link w:val="5"/>
    <w:uiPriority w:val="99"/>
    <w:locked/>
    <w:rsid w:val="00861A08"/>
    <w:rPr>
      <w:rFonts w:ascii="Calibri" w:hAnsi="Calibri"/>
      <w:b/>
      <w:i/>
      <w:sz w:val="26"/>
    </w:rPr>
  </w:style>
  <w:style w:type="character" w:customStyle="1" w:styleId="60">
    <w:name w:val="Заголовок 6 Знак"/>
    <w:basedOn w:val="a0"/>
    <w:link w:val="6"/>
    <w:uiPriority w:val="99"/>
    <w:locked/>
    <w:rsid w:val="00861A08"/>
    <w:rPr>
      <w:rFonts w:ascii="Calibri" w:hAnsi="Calibri"/>
      <w:b/>
    </w:rPr>
  </w:style>
  <w:style w:type="character" w:customStyle="1" w:styleId="70">
    <w:name w:val="Заголовок 7 Знак"/>
    <w:basedOn w:val="a0"/>
    <w:link w:val="7"/>
    <w:uiPriority w:val="99"/>
    <w:locked/>
    <w:rsid w:val="00861A08"/>
    <w:rPr>
      <w:rFonts w:ascii="Calibri" w:hAnsi="Calibri"/>
      <w:sz w:val="24"/>
    </w:rPr>
  </w:style>
  <w:style w:type="character" w:customStyle="1" w:styleId="80">
    <w:name w:val="Заголовок 8 Знак"/>
    <w:basedOn w:val="a0"/>
    <w:link w:val="8"/>
    <w:uiPriority w:val="99"/>
    <w:locked/>
    <w:rsid w:val="00861A08"/>
    <w:rPr>
      <w:rFonts w:ascii="Calibri" w:hAnsi="Calibri"/>
      <w:i/>
      <w:sz w:val="24"/>
    </w:rPr>
  </w:style>
  <w:style w:type="character" w:customStyle="1" w:styleId="90">
    <w:name w:val="Заголовок 9 Знак"/>
    <w:basedOn w:val="a0"/>
    <w:link w:val="9"/>
    <w:uiPriority w:val="99"/>
    <w:locked/>
    <w:rsid w:val="00861A08"/>
    <w:rPr>
      <w:rFonts w:ascii="Cambria" w:hAnsi="Cambria"/>
    </w:rPr>
  </w:style>
  <w:style w:type="paragraph" w:styleId="a3">
    <w:name w:val="List Paragraph"/>
    <w:basedOn w:val="a"/>
    <w:link w:val="a4"/>
    <w:uiPriority w:val="34"/>
    <w:qFormat/>
    <w:rsid w:val="00D97532"/>
    <w:pPr>
      <w:spacing w:after="200" w:line="276" w:lineRule="auto"/>
      <w:ind w:left="720"/>
      <w:contextualSpacing/>
    </w:pPr>
    <w:rPr>
      <w:rFonts w:ascii="Calibri" w:hAnsi="Calibri"/>
      <w:sz w:val="22"/>
      <w:szCs w:val="22"/>
      <w:lang w:eastAsia="en-US"/>
    </w:rPr>
  </w:style>
  <w:style w:type="character" w:customStyle="1" w:styleId="a4">
    <w:name w:val="Абзац списка Знак"/>
    <w:link w:val="a3"/>
    <w:uiPriority w:val="34"/>
    <w:locked/>
    <w:rsid w:val="00707FFD"/>
    <w:rPr>
      <w:sz w:val="22"/>
      <w:szCs w:val="22"/>
      <w:lang w:eastAsia="en-US"/>
    </w:rPr>
  </w:style>
  <w:style w:type="paragraph" w:styleId="a5">
    <w:name w:val="header"/>
    <w:basedOn w:val="a"/>
    <w:link w:val="a6"/>
    <w:rsid w:val="00D97532"/>
    <w:pPr>
      <w:tabs>
        <w:tab w:val="center" w:pos="4677"/>
        <w:tab w:val="right" w:pos="9355"/>
      </w:tabs>
    </w:pPr>
  </w:style>
  <w:style w:type="character" w:customStyle="1" w:styleId="a6">
    <w:name w:val="Верхний колонтитул Знак"/>
    <w:basedOn w:val="a0"/>
    <w:link w:val="a5"/>
    <w:uiPriority w:val="99"/>
    <w:locked/>
    <w:rsid w:val="00D97532"/>
    <w:rPr>
      <w:rFonts w:ascii="Times New Roman" w:hAnsi="Times New Roman"/>
      <w:sz w:val="24"/>
      <w:lang w:val="x-none" w:eastAsia="ru-RU"/>
    </w:rPr>
  </w:style>
  <w:style w:type="character" w:styleId="a7">
    <w:name w:val="page number"/>
    <w:basedOn w:val="a0"/>
    <w:rsid w:val="00D97532"/>
    <w:rPr>
      <w:rFonts w:cs="Times New Roman"/>
    </w:rPr>
  </w:style>
  <w:style w:type="character" w:styleId="a8">
    <w:name w:val="Hyperlink"/>
    <w:basedOn w:val="a0"/>
    <w:uiPriority w:val="99"/>
    <w:unhideWhenUsed/>
    <w:rsid w:val="00D97532"/>
    <w:rPr>
      <w:color w:val="0563C1"/>
      <w:u w:val="single"/>
    </w:rPr>
  </w:style>
  <w:style w:type="character" w:customStyle="1" w:styleId="a9">
    <w:name w:val="Основной текст_"/>
    <w:link w:val="11"/>
    <w:locked/>
    <w:rsid w:val="00D97532"/>
    <w:rPr>
      <w:rFonts w:ascii="Microsoft Sans Serif" w:eastAsia="Times New Roman" w:hAnsi="Microsoft Sans Serif"/>
      <w:sz w:val="17"/>
      <w:shd w:val="clear" w:color="auto" w:fill="FFFFFF"/>
    </w:rPr>
  </w:style>
  <w:style w:type="paragraph" w:customStyle="1" w:styleId="11">
    <w:name w:val="Основной текст1"/>
    <w:basedOn w:val="a"/>
    <w:link w:val="a9"/>
    <w:rsid w:val="00D97532"/>
    <w:pPr>
      <w:widowControl w:val="0"/>
      <w:shd w:val="clear" w:color="auto" w:fill="FFFFFF"/>
      <w:spacing w:line="198" w:lineRule="exact"/>
      <w:ind w:firstLine="220"/>
      <w:jc w:val="both"/>
    </w:pPr>
    <w:rPr>
      <w:rFonts w:ascii="Microsoft Sans Serif" w:hAnsi="Microsoft Sans Serif" w:cs="Microsoft Sans Serif"/>
      <w:sz w:val="17"/>
      <w:szCs w:val="17"/>
      <w:lang w:eastAsia="en-US"/>
    </w:rPr>
  </w:style>
  <w:style w:type="paragraph" w:styleId="aa">
    <w:name w:val="footnote text"/>
    <w:aliases w:val="Footnote Text Char Char,Footnote Text Char Char Char Char,Footnote Text1,Footnote Text Char Char Char,Footnote Text Char"/>
    <w:basedOn w:val="a"/>
    <w:link w:val="ab"/>
    <w:uiPriority w:val="99"/>
    <w:unhideWhenUsed/>
    <w:rsid w:val="00D97532"/>
    <w:rPr>
      <w:rFonts w:ascii="Calibri" w:hAnsi="Calibri"/>
      <w:sz w:val="20"/>
      <w:szCs w:val="20"/>
      <w:lang w:eastAsia="en-US"/>
    </w:rPr>
  </w:style>
  <w:style w:type="character" w:customStyle="1" w:styleId="ab">
    <w:name w:val="Текст сноски Знак"/>
    <w:aliases w:val="Footnote Text Char Char Знак1,Footnote Text Char Char Char Char Знак1,Footnote Text1 Знак1,Footnote Text Char Char Char Знак1,Footnote Text Char Знак1"/>
    <w:basedOn w:val="a0"/>
    <w:link w:val="aa"/>
    <w:uiPriority w:val="99"/>
    <w:locked/>
    <w:rsid w:val="00D97532"/>
    <w:rPr>
      <w:sz w:val="20"/>
    </w:rPr>
  </w:style>
  <w:style w:type="character" w:styleId="ac">
    <w:name w:val="footnote reference"/>
    <w:basedOn w:val="a0"/>
    <w:uiPriority w:val="99"/>
    <w:unhideWhenUsed/>
    <w:rsid w:val="00D97532"/>
    <w:rPr>
      <w:vertAlign w:val="superscript"/>
    </w:rPr>
  </w:style>
  <w:style w:type="paragraph" w:styleId="ad">
    <w:name w:val="Normal (Web)"/>
    <w:aliases w:val="Обычный (веб)11"/>
    <w:basedOn w:val="a"/>
    <w:unhideWhenUsed/>
    <w:rsid w:val="00DE4445"/>
    <w:pPr>
      <w:spacing w:before="100" w:beforeAutospacing="1" w:after="100" w:afterAutospacing="1"/>
    </w:pPr>
  </w:style>
  <w:style w:type="table" w:styleId="ae">
    <w:name w:val="Table Grid"/>
    <w:basedOn w:val="a1"/>
    <w:uiPriority w:val="39"/>
    <w:rsid w:val="002823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qFormat/>
    <w:rsid w:val="00861A08"/>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locked/>
    <w:rsid w:val="006748FC"/>
    <w:rPr>
      <w:rFonts w:ascii="Arial" w:hAnsi="Arial"/>
      <w:sz w:val="20"/>
      <w:lang w:val="x-none" w:eastAsia="ru-RU"/>
    </w:rPr>
  </w:style>
  <w:style w:type="character" w:customStyle="1" w:styleId="af">
    <w:name w:val="Нижний колонтитул Знак"/>
    <w:link w:val="af0"/>
    <w:uiPriority w:val="99"/>
    <w:locked/>
    <w:rsid w:val="00861A08"/>
    <w:rPr>
      <w:rFonts w:ascii="Calibri" w:hAnsi="Calibri"/>
      <w:sz w:val="24"/>
    </w:rPr>
  </w:style>
  <w:style w:type="paragraph" w:styleId="af0">
    <w:name w:val="footer"/>
    <w:basedOn w:val="a"/>
    <w:link w:val="af"/>
    <w:uiPriority w:val="99"/>
    <w:rsid w:val="00861A08"/>
    <w:pPr>
      <w:tabs>
        <w:tab w:val="center" w:pos="4677"/>
        <w:tab w:val="right" w:pos="9355"/>
      </w:tabs>
    </w:pPr>
    <w:rPr>
      <w:rFonts w:ascii="Calibri" w:hAnsi="Calibri"/>
      <w:lang w:eastAsia="en-US"/>
    </w:rPr>
  </w:style>
  <w:style w:type="character" w:customStyle="1" w:styleId="12">
    <w:name w:val="Нижний колонтитул Знак1"/>
    <w:basedOn w:val="a0"/>
    <w:uiPriority w:val="99"/>
    <w:semiHidden/>
    <w:rPr>
      <w:rFonts w:ascii="Times New Roman" w:hAnsi="Times New Roman"/>
      <w:sz w:val="24"/>
      <w:szCs w:val="24"/>
    </w:rPr>
  </w:style>
  <w:style w:type="character" w:customStyle="1" w:styleId="af1">
    <w:name w:val="Схема документа Знак"/>
    <w:link w:val="af2"/>
    <w:uiPriority w:val="99"/>
    <w:locked/>
    <w:rsid w:val="00861A08"/>
    <w:rPr>
      <w:rFonts w:ascii="Tahoma" w:hAnsi="Tahoma"/>
      <w:sz w:val="16"/>
    </w:rPr>
  </w:style>
  <w:style w:type="paragraph" w:styleId="af2">
    <w:name w:val="Document Map"/>
    <w:basedOn w:val="a"/>
    <w:link w:val="af1"/>
    <w:uiPriority w:val="99"/>
    <w:rsid w:val="00861A08"/>
    <w:rPr>
      <w:rFonts w:ascii="Tahoma" w:hAnsi="Tahoma" w:cs="Tahoma"/>
      <w:sz w:val="16"/>
      <w:szCs w:val="16"/>
      <w:lang w:eastAsia="en-US"/>
    </w:rPr>
  </w:style>
  <w:style w:type="character" w:customStyle="1" w:styleId="13">
    <w:name w:val="Схема документа Знак1"/>
    <w:basedOn w:val="a0"/>
    <w:uiPriority w:val="99"/>
    <w:semiHidden/>
    <w:rPr>
      <w:rFonts w:ascii="Tahoma" w:hAnsi="Tahoma" w:cs="Tahoma"/>
      <w:sz w:val="16"/>
      <w:szCs w:val="16"/>
    </w:rPr>
  </w:style>
  <w:style w:type="character" w:customStyle="1" w:styleId="HTML">
    <w:name w:val="Стандартный HTML Знак"/>
    <w:link w:val="HTML0"/>
    <w:uiPriority w:val="99"/>
    <w:locked/>
    <w:rsid w:val="00861A08"/>
    <w:rPr>
      <w:rFonts w:ascii="Courier New" w:hAnsi="Courier New"/>
      <w:sz w:val="20"/>
      <w:lang w:val="x-none" w:eastAsia="ru-RU"/>
    </w:rPr>
  </w:style>
  <w:style w:type="paragraph" w:styleId="HTML0">
    <w:name w:val="HTML Preformatted"/>
    <w:basedOn w:val="a"/>
    <w:link w:val="HTML"/>
    <w:uiPriority w:val="99"/>
    <w:rsid w:val="00861A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1">
    <w:name w:val="Стандартный HTML Знак1"/>
    <w:basedOn w:val="a0"/>
    <w:uiPriority w:val="99"/>
    <w:semiHidden/>
    <w:rPr>
      <w:rFonts w:ascii="Courier New" w:hAnsi="Courier New" w:cs="Courier New"/>
    </w:rPr>
  </w:style>
  <w:style w:type="character" w:customStyle="1" w:styleId="af3">
    <w:name w:val="Название Знак"/>
    <w:link w:val="af4"/>
    <w:locked/>
    <w:rsid w:val="00861A08"/>
    <w:rPr>
      <w:rFonts w:ascii="Cambria" w:hAnsi="Cambria"/>
      <w:b/>
      <w:kern w:val="28"/>
      <w:sz w:val="32"/>
    </w:rPr>
  </w:style>
  <w:style w:type="paragraph" w:styleId="af4">
    <w:name w:val="Title"/>
    <w:basedOn w:val="a"/>
    <w:next w:val="a"/>
    <w:link w:val="af3"/>
    <w:qFormat/>
    <w:rsid w:val="00861A08"/>
    <w:pPr>
      <w:spacing w:before="240" w:after="60"/>
      <w:jc w:val="center"/>
      <w:outlineLvl w:val="0"/>
    </w:pPr>
    <w:rPr>
      <w:rFonts w:ascii="Cambria" w:hAnsi="Cambria"/>
      <w:b/>
      <w:bCs/>
      <w:kern w:val="28"/>
      <w:sz w:val="32"/>
      <w:szCs w:val="32"/>
      <w:lang w:eastAsia="en-US"/>
    </w:rPr>
  </w:style>
  <w:style w:type="character" w:customStyle="1" w:styleId="14">
    <w:name w:val="Название Знак1"/>
    <w:basedOn w:val="a0"/>
    <w:uiPriority w:val="10"/>
    <w:rPr>
      <w:rFonts w:asciiTheme="majorHAnsi" w:eastAsiaTheme="majorEastAsia" w:hAnsiTheme="majorHAnsi" w:cstheme="majorBidi"/>
      <w:b/>
      <w:bCs/>
      <w:kern w:val="28"/>
      <w:sz w:val="32"/>
      <w:szCs w:val="32"/>
    </w:rPr>
  </w:style>
  <w:style w:type="character" w:customStyle="1" w:styleId="af5">
    <w:name w:val="Подзаголовок Знак"/>
    <w:link w:val="af6"/>
    <w:uiPriority w:val="99"/>
    <w:locked/>
    <w:rsid w:val="00861A08"/>
    <w:rPr>
      <w:rFonts w:ascii="Cambria" w:hAnsi="Cambria"/>
      <w:sz w:val="24"/>
    </w:rPr>
  </w:style>
  <w:style w:type="paragraph" w:styleId="af6">
    <w:name w:val="Subtitle"/>
    <w:basedOn w:val="a"/>
    <w:next w:val="a"/>
    <w:link w:val="af5"/>
    <w:uiPriority w:val="99"/>
    <w:qFormat/>
    <w:rsid w:val="00861A08"/>
    <w:pPr>
      <w:spacing w:after="60"/>
      <w:jc w:val="center"/>
      <w:outlineLvl w:val="1"/>
    </w:pPr>
    <w:rPr>
      <w:rFonts w:ascii="Cambria" w:hAnsi="Cambria"/>
      <w:lang w:eastAsia="en-US"/>
    </w:rPr>
  </w:style>
  <w:style w:type="character" w:customStyle="1" w:styleId="15">
    <w:name w:val="Подзаголовок Знак1"/>
    <w:basedOn w:val="a0"/>
    <w:uiPriority w:val="11"/>
    <w:rPr>
      <w:rFonts w:asciiTheme="majorHAnsi" w:eastAsiaTheme="majorEastAsia" w:hAnsiTheme="majorHAnsi" w:cstheme="majorBidi"/>
      <w:sz w:val="24"/>
      <w:szCs w:val="24"/>
    </w:rPr>
  </w:style>
  <w:style w:type="character" w:customStyle="1" w:styleId="21">
    <w:name w:val="Цитата 2 Знак"/>
    <w:link w:val="22"/>
    <w:uiPriority w:val="99"/>
    <w:locked/>
    <w:rsid w:val="00861A08"/>
    <w:rPr>
      <w:rFonts w:ascii="Calibri" w:hAnsi="Calibri"/>
      <w:i/>
      <w:sz w:val="24"/>
    </w:rPr>
  </w:style>
  <w:style w:type="paragraph" w:styleId="22">
    <w:name w:val="Quote"/>
    <w:basedOn w:val="a"/>
    <w:next w:val="a"/>
    <w:link w:val="21"/>
    <w:uiPriority w:val="99"/>
    <w:qFormat/>
    <w:rsid w:val="00861A08"/>
    <w:rPr>
      <w:rFonts w:ascii="Calibri" w:hAnsi="Calibri"/>
      <w:i/>
      <w:lang w:eastAsia="en-US"/>
    </w:rPr>
  </w:style>
  <w:style w:type="character" w:customStyle="1" w:styleId="210">
    <w:name w:val="Цитата 2 Знак1"/>
    <w:basedOn w:val="a0"/>
    <w:uiPriority w:val="29"/>
    <w:rPr>
      <w:rFonts w:ascii="Times New Roman" w:hAnsi="Times New Roman"/>
      <w:i/>
      <w:iCs/>
      <w:color w:val="000000" w:themeColor="text1"/>
      <w:sz w:val="24"/>
      <w:szCs w:val="24"/>
    </w:rPr>
  </w:style>
  <w:style w:type="character" w:customStyle="1" w:styleId="af7">
    <w:name w:val="Выделенная цитата Знак"/>
    <w:link w:val="af8"/>
    <w:uiPriority w:val="99"/>
    <w:locked/>
    <w:rsid w:val="00861A08"/>
    <w:rPr>
      <w:rFonts w:ascii="Calibri" w:hAnsi="Calibri"/>
      <w:b/>
      <w:i/>
      <w:sz w:val="24"/>
    </w:rPr>
  </w:style>
  <w:style w:type="paragraph" w:styleId="af8">
    <w:name w:val="Intense Quote"/>
    <w:basedOn w:val="a"/>
    <w:next w:val="a"/>
    <w:link w:val="af7"/>
    <w:uiPriority w:val="99"/>
    <w:qFormat/>
    <w:rsid w:val="00861A08"/>
    <w:pPr>
      <w:ind w:left="720" w:right="720"/>
    </w:pPr>
    <w:rPr>
      <w:rFonts w:ascii="Calibri" w:hAnsi="Calibri"/>
      <w:b/>
      <w:i/>
      <w:szCs w:val="22"/>
      <w:lang w:eastAsia="en-US"/>
    </w:rPr>
  </w:style>
  <w:style w:type="character" w:customStyle="1" w:styleId="16">
    <w:name w:val="Выделенная цитата Знак1"/>
    <w:basedOn w:val="a0"/>
    <w:uiPriority w:val="30"/>
    <w:rPr>
      <w:rFonts w:ascii="Times New Roman" w:hAnsi="Times New Roman"/>
      <w:b/>
      <w:bCs/>
      <w:i/>
      <w:iCs/>
      <w:color w:val="4F81BD" w:themeColor="accent1"/>
      <w:sz w:val="24"/>
      <w:szCs w:val="24"/>
    </w:rPr>
  </w:style>
  <w:style w:type="character" w:customStyle="1" w:styleId="af9">
    <w:name w:val="Текст выноски Знак"/>
    <w:link w:val="afa"/>
    <w:uiPriority w:val="99"/>
    <w:locked/>
    <w:rsid w:val="00861A08"/>
    <w:rPr>
      <w:rFonts w:ascii="Tahoma" w:hAnsi="Tahoma"/>
      <w:sz w:val="16"/>
    </w:rPr>
  </w:style>
  <w:style w:type="paragraph" w:styleId="afa">
    <w:name w:val="Balloon Text"/>
    <w:basedOn w:val="a"/>
    <w:link w:val="af9"/>
    <w:uiPriority w:val="99"/>
    <w:rsid w:val="00861A08"/>
    <w:rPr>
      <w:rFonts w:ascii="Tahoma" w:hAnsi="Tahoma" w:cs="Tahoma"/>
      <w:sz w:val="16"/>
      <w:szCs w:val="16"/>
      <w:lang w:eastAsia="en-US"/>
    </w:rPr>
  </w:style>
  <w:style w:type="character" w:customStyle="1" w:styleId="17">
    <w:name w:val="Текст выноски Знак1"/>
    <w:basedOn w:val="a0"/>
    <w:uiPriority w:val="99"/>
    <w:semiHidden/>
    <w:rPr>
      <w:rFonts w:ascii="Tahoma" w:hAnsi="Tahoma" w:cs="Tahoma"/>
      <w:sz w:val="16"/>
      <w:szCs w:val="16"/>
    </w:rPr>
  </w:style>
  <w:style w:type="character" w:styleId="afb">
    <w:name w:val="FollowedHyperlink"/>
    <w:basedOn w:val="a0"/>
    <w:uiPriority w:val="99"/>
    <w:unhideWhenUsed/>
    <w:rsid w:val="00103C11"/>
    <w:rPr>
      <w:color w:val="800080"/>
      <w:u w:val="single"/>
    </w:rPr>
  </w:style>
  <w:style w:type="paragraph" w:customStyle="1" w:styleId="xl65">
    <w:name w:val="xl65"/>
    <w:basedOn w:val="a"/>
    <w:rsid w:val="00103C11"/>
    <w:pPr>
      <w:spacing w:before="100" w:beforeAutospacing="1" w:after="100" w:afterAutospacing="1"/>
    </w:pPr>
    <w:rPr>
      <w:sz w:val="16"/>
      <w:szCs w:val="16"/>
    </w:rPr>
  </w:style>
  <w:style w:type="paragraph" w:customStyle="1" w:styleId="xl66">
    <w:name w:val="xl66"/>
    <w:basedOn w:val="a"/>
    <w:rsid w:val="00103C11"/>
    <w:pPr>
      <w:spacing w:before="100" w:beforeAutospacing="1" w:after="100" w:afterAutospacing="1"/>
    </w:pPr>
    <w:rPr>
      <w:i/>
      <w:iCs/>
      <w:sz w:val="16"/>
      <w:szCs w:val="16"/>
    </w:rPr>
  </w:style>
  <w:style w:type="paragraph" w:customStyle="1" w:styleId="xl67">
    <w:name w:val="xl67"/>
    <w:basedOn w:val="a"/>
    <w:rsid w:val="00103C11"/>
    <w:pPr>
      <w:spacing w:before="100" w:beforeAutospacing="1" w:after="100" w:afterAutospacing="1"/>
    </w:pPr>
    <w:rPr>
      <w:i/>
      <w:iCs/>
      <w:sz w:val="16"/>
      <w:szCs w:val="16"/>
    </w:rPr>
  </w:style>
  <w:style w:type="paragraph" w:customStyle="1" w:styleId="xl68">
    <w:name w:val="xl68"/>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69">
    <w:name w:val="xl69"/>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0">
    <w:name w:val="xl70"/>
    <w:basedOn w:val="a"/>
    <w:rsid w:val="00103C11"/>
    <w:pPr>
      <w:pBdr>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1">
    <w:name w:val="xl71"/>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2">
    <w:name w:val="xl72"/>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16"/>
      <w:szCs w:val="16"/>
    </w:rPr>
  </w:style>
  <w:style w:type="paragraph" w:customStyle="1" w:styleId="xl73">
    <w:name w:val="xl73"/>
    <w:basedOn w:val="a"/>
    <w:rsid w:val="00103C11"/>
    <w:pPr>
      <w:pBdr>
        <w:top w:val="single" w:sz="4" w:space="0" w:color="auto"/>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4">
    <w:name w:val="xl74"/>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16"/>
      <w:szCs w:val="16"/>
    </w:rPr>
  </w:style>
  <w:style w:type="paragraph" w:customStyle="1" w:styleId="xl75">
    <w:name w:val="xl75"/>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6">
    <w:name w:val="xl76"/>
    <w:basedOn w:val="a"/>
    <w:rsid w:val="00103C11"/>
    <w:pPr>
      <w:pBdr>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7">
    <w:name w:val="xl77"/>
    <w:basedOn w:val="a"/>
    <w:rsid w:val="00103C11"/>
    <w:pPr>
      <w:pBdr>
        <w:top w:val="single" w:sz="4" w:space="0" w:color="auto"/>
        <w:left w:val="single" w:sz="4" w:space="0" w:color="auto"/>
        <w:bottom w:val="single" w:sz="4" w:space="0" w:color="auto"/>
      </w:pBdr>
      <w:spacing w:before="100" w:beforeAutospacing="1" w:after="100" w:afterAutospacing="1"/>
      <w:jc w:val="center"/>
      <w:textAlignment w:val="top"/>
    </w:pPr>
    <w:rPr>
      <w:sz w:val="16"/>
      <w:szCs w:val="16"/>
    </w:rPr>
  </w:style>
  <w:style w:type="paragraph" w:customStyle="1" w:styleId="xl78">
    <w:name w:val="xl78"/>
    <w:basedOn w:val="a"/>
    <w:rsid w:val="00103C11"/>
    <w:pPr>
      <w:pBdr>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9">
    <w:name w:val="xl79"/>
    <w:basedOn w:val="a"/>
    <w:rsid w:val="00103C11"/>
    <w:pPr>
      <w:pBdr>
        <w:top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80">
    <w:name w:val="xl80"/>
    <w:basedOn w:val="a"/>
    <w:rsid w:val="00103C11"/>
    <w:pPr>
      <w:pBdr>
        <w:bottom w:val="single" w:sz="4" w:space="0" w:color="auto"/>
        <w:right w:val="single" w:sz="4" w:space="0" w:color="auto"/>
      </w:pBdr>
      <w:spacing w:before="100" w:beforeAutospacing="1" w:after="100" w:afterAutospacing="1"/>
      <w:textAlignment w:val="top"/>
    </w:pPr>
    <w:rPr>
      <w:sz w:val="16"/>
      <w:szCs w:val="16"/>
    </w:rPr>
  </w:style>
  <w:style w:type="paragraph" w:customStyle="1" w:styleId="xl81">
    <w:name w:val="xl81"/>
    <w:basedOn w:val="a"/>
    <w:rsid w:val="00103C11"/>
    <w:pPr>
      <w:pBdr>
        <w:bottom w:val="single" w:sz="4" w:space="0" w:color="auto"/>
        <w:right w:val="single" w:sz="4" w:space="0" w:color="auto"/>
      </w:pBdr>
      <w:spacing w:before="100" w:beforeAutospacing="1" w:after="100" w:afterAutospacing="1"/>
      <w:textAlignment w:val="top"/>
    </w:pPr>
    <w:rPr>
      <w:sz w:val="16"/>
      <w:szCs w:val="16"/>
    </w:rPr>
  </w:style>
  <w:style w:type="paragraph" w:customStyle="1" w:styleId="xl82">
    <w:name w:val="xl82"/>
    <w:basedOn w:val="a"/>
    <w:rsid w:val="00103C11"/>
    <w:pPr>
      <w:pBdr>
        <w:top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83">
    <w:name w:val="xl83"/>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4">
    <w:name w:val="xl84"/>
    <w:basedOn w:val="a"/>
    <w:rsid w:val="00103C11"/>
    <w:pPr>
      <w:pBdr>
        <w:bottom w:val="single" w:sz="4" w:space="0" w:color="auto"/>
        <w:right w:val="single" w:sz="4" w:space="0" w:color="auto"/>
      </w:pBdr>
      <w:spacing w:before="100" w:beforeAutospacing="1" w:after="100" w:afterAutospacing="1"/>
      <w:textAlignment w:val="top"/>
    </w:pPr>
    <w:rPr>
      <w:sz w:val="16"/>
      <w:szCs w:val="16"/>
    </w:rPr>
  </w:style>
  <w:style w:type="paragraph" w:customStyle="1" w:styleId="xl85">
    <w:name w:val="xl85"/>
    <w:basedOn w:val="a"/>
    <w:rsid w:val="00103C11"/>
    <w:pPr>
      <w:pBdr>
        <w:top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86">
    <w:name w:val="xl86"/>
    <w:basedOn w:val="a"/>
    <w:rsid w:val="00103C11"/>
    <w:pPr>
      <w:pBdr>
        <w:top w:val="single" w:sz="4" w:space="0" w:color="auto"/>
        <w:bottom w:val="single" w:sz="4" w:space="0" w:color="auto"/>
        <w:right w:val="single" w:sz="4" w:space="0" w:color="auto"/>
      </w:pBdr>
      <w:spacing w:before="100" w:beforeAutospacing="1" w:after="100" w:afterAutospacing="1"/>
      <w:jc w:val="center"/>
      <w:textAlignment w:val="top"/>
    </w:pPr>
    <w:rPr>
      <w:b/>
      <w:bCs/>
      <w:sz w:val="16"/>
      <w:szCs w:val="16"/>
    </w:rPr>
  </w:style>
  <w:style w:type="paragraph" w:customStyle="1" w:styleId="xl87">
    <w:name w:val="xl87"/>
    <w:basedOn w:val="a"/>
    <w:rsid w:val="00103C11"/>
    <w:pPr>
      <w:spacing w:before="100" w:beforeAutospacing="1" w:after="100" w:afterAutospacing="1"/>
      <w:textAlignment w:val="top"/>
    </w:pPr>
  </w:style>
  <w:style w:type="paragraph" w:customStyle="1" w:styleId="xl88">
    <w:name w:val="xl88"/>
    <w:basedOn w:val="a"/>
    <w:rsid w:val="00103C11"/>
    <w:pPr>
      <w:spacing w:before="100" w:beforeAutospacing="1" w:after="100" w:afterAutospacing="1"/>
      <w:textAlignment w:val="top"/>
    </w:pPr>
    <w:rPr>
      <w:i/>
      <w:iCs/>
      <w:sz w:val="16"/>
      <w:szCs w:val="16"/>
    </w:rPr>
  </w:style>
  <w:style w:type="paragraph" w:customStyle="1" w:styleId="xl89">
    <w:name w:val="xl89"/>
    <w:basedOn w:val="a"/>
    <w:rsid w:val="00103C11"/>
    <w:pPr>
      <w:spacing w:before="100" w:beforeAutospacing="1" w:after="100" w:afterAutospacing="1"/>
      <w:textAlignment w:val="top"/>
    </w:pPr>
  </w:style>
  <w:style w:type="paragraph" w:customStyle="1" w:styleId="xl90">
    <w:name w:val="xl90"/>
    <w:basedOn w:val="a"/>
    <w:rsid w:val="00103C11"/>
    <w:pPr>
      <w:spacing w:before="100" w:beforeAutospacing="1" w:after="100" w:afterAutospacing="1"/>
      <w:textAlignment w:val="top"/>
    </w:pPr>
    <w:rPr>
      <w:i/>
      <w:iCs/>
      <w:sz w:val="16"/>
      <w:szCs w:val="16"/>
    </w:rPr>
  </w:style>
  <w:style w:type="paragraph" w:customStyle="1" w:styleId="xl91">
    <w:name w:val="xl91"/>
    <w:basedOn w:val="a"/>
    <w:rsid w:val="00103C11"/>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2">
    <w:name w:val="xl92"/>
    <w:basedOn w:val="a"/>
    <w:rsid w:val="00103C11"/>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3">
    <w:name w:val="xl93"/>
    <w:basedOn w:val="a"/>
    <w:rsid w:val="00103C11"/>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4">
    <w:name w:val="xl94"/>
    <w:basedOn w:val="a"/>
    <w:rsid w:val="00103C11"/>
    <w:pPr>
      <w:spacing w:before="100" w:beforeAutospacing="1" w:after="100" w:afterAutospacing="1"/>
      <w:ind w:firstLineChars="1200" w:firstLine="1200"/>
    </w:pPr>
    <w:rPr>
      <w:i/>
      <w:iCs/>
      <w:sz w:val="16"/>
      <w:szCs w:val="16"/>
    </w:rPr>
  </w:style>
  <w:style w:type="paragraph" w:customStyle="1" w:styleId="xl95">
    <w:name w:val="xl95"/>
    <w:basedOn w:val="a"/>
    <w:rsid w:val="00103C11"/>
    <w:pPr>
      <w:spacing w:before="100" w:beforeAutospacing="1" w:after="100" w:afterAutospacing="1"/>
      <w:ind w:firstLineChars="2100" w:firstLine="2100"/>
      <w:textAlignment w:val="top"/>
    </w:pPr>
    <w:rPr>
      <w:i/>
      <w:iCs/>
      <w:sz w:val="16"/>
      <w:szCs w:val="16"/>
    </w:rPr>
  </w:style>
  <w:style w:type="paragraph" w:customStyle="1" w:styleId="xl96">
    <w:name w:val="xl96"/>
    <w:basedOn w:val="a"/>
    <w:rsid w:val="00103C11"/>
    <w:pPr>
      <w:spacing w:before="100" w:beforeAutospacing="1" w:after="100" w:afterAutospacing="1"/>
      <w:jc w:val="center"/>
    </w:pPr>
    <w:rPr>
      <w:i/>
      <w:iCs/>
      <w:sz w:val="22"/>
      <w:szCs w:val="22"/>
    </w:rPr>
  </w:style>
  <w:style w:type="paragraph" w:customStyle="1" w:styleId="xl97">
    <w:name w:val="xl97"/>
    <w:basedOn w:val="a"/>
    <w:rsid w:val="00103C11"/>
    <w:pPr>
      <w:pBdr>
        <w:top w:val="single" w:sz="4" w:space="0" w:color="auto"/>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98">
    <w:name w:val="xl98"/>
    <w:basedOn w:val="a"/>
    <w:rsid w:val="00103C11"/>
    <w:pPr>
      <w:pBdr>
        <w:left w:val="single" w:sz="4" w:space="0" w:color="auto"/>
        <w:right w:val="single" w:sz="4" w:space="0" w:color="auto"/>
      </w:pBdr>
      <w:spacing w:before="100" w:beforeAutospacing="1" w:after="100" w:afterAutospacing="1"/>
      <w:jc w:val="center"/>
      <w:textAlignment w:val="top"/>
    </w:pPr>
    <w:rPr>
      <w:sz w:val="16"/>
      <w:szCs w:val="16"/>
    </w:rPr>
  </w:style>
  <w:style w:type="paragraph" w:styleId="afc">
    <w:name w:val="Plain Text"/>
    <w:basedOn w:val="a"/>
    <w:link w:val="afd"/>
    <w:uiPriority w:val="99"/>
    <w:unhideWhenUsed/>
    <w:rsid w:val="00CA799D"/>
    <w:rPr>
      <w:rFonts w:ascii="Consolas" w:hAnsi="Consolas"/>
      <w:sz w:val="21"/>
      <w:szCs w:val="21"/>
      <w:lang w:eastAsia="en-US"/>
    </w:rPr>
  </w:style>
  <w:style w:type="character" w:customStyle="1" w:styleId="afd">
    <w:name w:val="Текст Знак"/>
    <w:basedOn w:val="a0"/>
    <w:link w:val="afc"/>
    <w:uiPriority w:val="99"/>
    <w:locked/>
    <w:rsid w:val="00CA799D"/>
    <w:rPr>
      <w:rFonts w:ascii="Consolas" w:hAnsi="Consolas"/>
      <w:sz w:val="21"/>
    </w:rPr>
  </w:style>
  <w:style w:type="paragraph" w:customStyle="1" w:styleId="18">
    <w:name w:val="Абзац списка1"/>
    <w:basedOn w:val="a"/>
    <w:link w:val="ListParagraphChar"/>
    <w:rsid w:val="002142D6"/>
    <w:pPr>
      <w:spacing w:after="200" w:line="276" w:lineRule="auto"/>
      <w:ind w:left="720"/>
    </w:pPr>
    <w:rPr>
      <w:rFonts w:ascii="Calibri" w:hAnsi="Calibri"/>
      <w:sz w:val="22"/>
      <w:szCs w:val="22"/>
      <w:lang w:eastAsia="en-US"/>
    </w:rPr>
  </w:style>
  <w:style w:type="character" w:customStyle="1" w:styleId="ListParagraphChar">
    <w:name w:val="List Paragraph Char"/>
    <w:link w:val="18"/>
    <w:locked/>
    <w:rsid w:val="00707FFD"/>
    <w:rPr>
      <w:sz w:val="22"/>
      <w:szCs w:val="22"/>
      <w:lang w:eastAsia="en-US"/>
    </w:rPr>
  </w:style>
  <w:style w:type="paragraph" w:customStyle="1" w:styleId="ConsPlusTitle">
    <w:name w:val="ConsPlusTitle"/>
    <w:rsid w:val="004929BC"/>
    <w:pPr>
      <w:widowControl w:val="0"/>
      <w:autoSpaceDE w:val="0"/>
      <w:autoSpaceDN w:val="0"/>
    </w:pPr>
    <w:rPr>
      <w:rFonts w:cs="Calibri"/>
      <w:b/>
      <w:sz w:val="22"/>
    </w:rPr>
  </w:style>
  <w:style w:type="character" w:styleId="afe">
    <w:name w:val="Strong"/>
    <w:basedOn w:val="a0"/>
    <w:qFormat/>
    <w:rsid w:val="00804067"/>
    <w:rPr>
      <w:b/>
    </w:rPr>
  </w:style>
  <w:style w:type="paragraph" w:styleId="aff">
    <w:name w:val="No Spacing"/>
    <w:basedOn w:val="a"/>
    <w:link w:val="aff0"/>
    <w:uiPriority w:val="99"/>
    <w:qFormat/>
    <w:rsid w:val="00804067"/>
    <w:rPr>
      <w:rFonts w:ascii="Calibri" w:hAnsi="Calibri"/>
      <w:szCs w:val="32"/>
      <w:lang w:eastAsia="en-US"/>
    </w:rPr>
  </w:style>
  <w:style w:type="character" w:customStyle="1" w:styleId="aff0">
    <w:name w:val="Без интервала Знак"/>
    <w:link w:val="aff"/>
    <w:uiPriority w:val="1"/>
    <w:locked/>
    <w:rsid w:val="00EF4C4B"/>
    <w:rPr>
      <w:rFonts w:ascii="Calibri" w:hAnsi="Calibri"/>
      <w:sz w:val="32"/>
    </w:rPr>
  </w:style>
  <w:style w:type="paragraph" w:customStyle="1" w:styleId="ConsNormal">
    <w:name w:val="ConsNormal"/>
    <w:rsid w:val="00E81689"/>
    <w:pPr>
      <w:autoSpaceDE w:val="0"/>
      <w:autoSpaceDN w:val="0"/>
      <w:adjustRightInd w:val="0"/>
      <w:ind w:firstLine="720"/>
    </w:pPr>
    <w:rPr>
      <w:rFonts w:ascii="Arial" w:hAnsi="Arial" w:cs="Arial"/>
    </w:rPr>
  </w:style>
  <w:style w:type="character" w:customStyle="1" w:styleId="aff1">
    <w:name w:val="Гипертекстовая ссылка"/>
    <w:uiPriority w:val="99"/>
    <w:rsid w:val="007337CD"/>
    <w:rPr>
      <w:color w:val="106BBE"/>
    </w:rPr>
  </w:style>
  <w:style w:type="character" w:customStyle="1" w:styleId="apple-converted-space">
    <w:name w:val="apple-converted-space"/>
    <w:basedOn w:val="a0"/>
    <w:rsid w:val="00D16835"/>
    <w:rPr>
      <w:rFonts w:cs="Times New Roman"/>
    </w:rPr>
  </w:style>
  <w:style w:type="paragraph" w:customStyle="1" w:styleId="consplusnormal1">
    <w:name w:val="consplusnormal"/>
    <w:basedOn w:val="a"/>
    <w:rsid w:val="00D16835"/>
    <w:pPr>
      <w:spacing w:before="100" w:beforeAutospacing="1" w:after="100" w:afterAutospacing="1"/>
    </w:pPr>
  </w:style>
  <w:style w:type="paragraph" w:customStyle="1" w:styleId="consplustitle0">
    <w:name w:val="consplustitle"/>
    <w:basedOn w:val="a"/>
    <w:rsid w:val="00D16835"/>
    <w:pPr>
      <w:spacing w:before="100" w:beforeAutospacing="1" w:after="100" w:afterAutospacing="1"/>
    </w:pPr>
  </w:style>
  <w:style w:type="character" w:customStyle="1" w:styleId="fontstyle48">
    <w:name w:val="fontstyle48"/>
    <w:basedOn w:val="a0"/>
    <w:rsid w:val="00D16835"/>
    <w:rPr>
      <w:rFonts w:cs="Times New Roman"/>
    </w:rPr>
  </w:style>
  <w:style w:type="character" w:customStyle="1" w:styleId="fontstyle47">
    <w:name w:val="fontstyle47"/>
    <w:basedOn w:val="a0"/>
    <w:rsid w:val="00D16835"/>
    <w:rPr>
      <w:rFonts w:cs="Times New Roman"/>
    </w:rPr>
  </w:style>
  <w:style w:type="character" w:customStyle="1" w:styleId="fontstyle46">
    <w:name w:val="fontstyle46"/>
    <w:basedOn w:val="a0"/>
    <w:rsid w:val="00D16835"/>
    <w:rPr>
      <w:rFonts w:cs="Times New Roman"/>
    </w:rPr>
  </w:style>
  <w:style w:type="paragraph" w:customStyle="1" w:styleId="ConsPlusNonformat">
    <w:name w:val="ConsPlusNonformat"/>
    <w:uiPriority w:val="99"/>
    <w:rsid w:val="003460A6"/>
    <w:pPr>
      <w:widowControl w:val="0"/>
      <w:autoSpaceDE w:val="0"/>
      <w:autoSpaceDN w:val="0"/>
    </w:pPr>
    <w:rPr>
      <w:rFonts w:ascii="Courier New" w:hAnsi="Courier New" w:cs="Courier New"/>
    </w:rPr>
  </w:style>
  <w:style w:type="paragraph" w:customStyle="1" w:styleId="aff2">
    <w:name w:val="Нормальный (таблица)"/>
    <w:basedOn w:val="a"/>
    <w:next w:val="a"/>
    <w:uiPriority w:val="99"/>
    <w:rsid w:val="0029055E"/>
    <w:pPr>
      <w:widowControl w:val="0"/>
      <w:autoSpaceDE w:val="0"/>
      <w:autoSpaceDN w:val="0"/>
      <w:adjustRightInd w:val="0"/>
      <w:jc w:val="both"/>
    </w:pPr>
    <w:rPr>
      <w:rFonts w:ascii="Arial" w:hAnsi="Arial" w:cs="Arial"/>
    </w:rPr>
  </w:style>
  <w:style w:type="paragraph" w:customStyle="1" w:styleId="ConsPlusCell">
    <w:name w:val="ConsPlusCell"/>
    <w:uiPriority w:val="99"/>
    <w:rsid w:val="0029055E"/>
    <w:pPr>
      <w:widowControl w:val="0"/>
      <w:suppressAutoHyphens/>
      <w:spacing w:line="100" w:lineRule="atLeast"/>
    </w:pPr>
    <w:rPr>
      <w:rFonts w:eastAsia="SimSun" w:cs="font203"/>
      <w:kern w:val="2"/>
      <w:sz w:val="22"/>
      <w:szCs w:val="22"/>
      <w:lang w:eastAsia="ar-SA"/>
    </w:rPr>
  </w:style>
  <w:style w:type="paragraph" w:customStyle="1" w:styleId="Standard">
    <w:name w:val="Standard"/>
    <w:uiPriority w:val="99"/>
    <w:rsid w:val="0029055E"/>
    <w:pPr>
      <w:suppressAutoHyphens/>
      <w:autoSpaceDN w:val="0"/>
      <w:textAlignment w:val="baseline"/>
    </w:pPr>
    <w:rPr>
      <w:rFonts w:cs="Tahoma"/>
      <w:kern w:val="3"/>
      <w:sz w:val="24"/>
      <w:szCs w:val="24"/>
      <w:lang w:eastAsia="en-US"/>
    </w:rPr>
  </w:style>
  <w:style w:type="character" w:styleId="aff3">
    <w:name w:val="Emphasis"/>
    <w:basedOn w:val="a0"/>
    <w:uiPriority w:val="99"/>
    <w:qFormat/>
    <w:rsid w:val="0029055E"/>
    <w:rPr>
      <w:rFonts w:ascii="Calibri" w:hAnsi="Calibri"/>
      <w:b/>
      <w:i/>
    </w:rPr>
  </w:style>
  <w:style w:type="character" w:styleId="aff4">
    <w:name w:val="Subtle Emphasis"/>
    <w:basedOn w:val="a0"/>
    <w:uiPriority w:val="99"/>
    <w:qFormat/>
    <w:rsid w:val="0029055E"/>
    <w:rPr>
      <w:i/>
      <w:color w:val="5A5A5A"/>
    </w:rPr>
  </w:style>
  <w:style w:type="character" w:styleId="aff5">
    <w:name w:val="Intense Emphasis"/>
    <w:basedOn w:val="a0"/>
    <w:uiPriority w:val="99"/>
    <w:qFormat/>
    <w:rsid w:val="0029055E"/>
    <w:rPr>
      <w:b/>
      <w:i/>
      <w:sz w:val="24"/>
      <w:u w:val="single"/>
    </w:rPr>
  </w:style>
  <w:style w:type="character" w:styleId="aff6">
    <w:name w:val="Subtle Reference"/>
    <w:basedOn w:val="a0"/>
    <w:uiPriority w:val="99"/>
    <w:qFormat/>
    <w:rsid w:val="0029055E"/>
    <w:rPr>
      <w:sz w:val="24"/>
      <w:u w:val="single"/>
    </w:rPr>
  </w:style>
  <w:style w:type="character" w:styleId="aff7">
    <w:name w:val="Intense Reference"/>
    <w:basedOn w:val="a0"/>
    <w:uiPriority w:val="99"/>
    <w:qFormat/>
    <w:rsid w:val="0029055E"/>
    <w:rPr>
      <w:b/>
      <w:sz w:val="24"/>
      <w:u w:val="single"/>
    </w:rPr>
  </w:style>
  <w:style w:type="character" w:styleId="aff8">
    <w:name w:val="Book Title"/>
    <w:basedOn w:val="a0"/>
    <w:uiPriority w:val="99"/>
    <w:qFormat/>
    <w:rsid w:val="0029055E"/>
    <w:rPr>
      <w:rFonts w:ascii="Cambria" w:hAnsi="Cambria"/>
      <w:b/>
      <w:i/>
      <w:sz w:val="24"/>
    </w:rPr>
  </w:style>
  <w:style w:type="paragraph" w:styleId="aff9">
    <w:name w:val="TOC Heading"/>
    <w:basedOn w:val="1"/>
    <w:next w:val="a"/>
    <w:uiPriority w:val="99"/>
    <w:qFormat/>
    <w:rsid w:val="0029055E"/>
    <w:pPr>
      <w:spacing w:line="240" w:lineRule="auto"/>
      <w:outlineLvl w:val="9"/>
    </w:pPr>
  </w:style>
  <w:style w:type="character" w:customStyle="1" w:styleId="23">
    <w:name w:val="Основной текст (2)_"/>
    <w:link w:val="24"/>
    <w:locked/>
    <w:rsid w:val="00137C19"/>
    <w:rPr>
      <w:rFonts w:ascii="Times New Roman" w:hAnsi="Times New Roman"/>
      <w:sz w:val="21"/>
      <w:shd w:val="clear" w:color="auto" w:fill="FFFFFF"/>
    </w:rPr>
  </w:style>
  <w:style w:type="paragraph" w:customStyle="1" w:styleId="24">
    <w:name w:val="Основной текст (2)"/>
    <w:basedOn w:val="a"/>
    <w:link w:val="23"/>
    <w:rsid w:val="00137C19"/>
    <w:pPr>
      <w:widowControl w:val="0"/>
      <w:shd w:val="clear" w:color="auto" w:fill="FFFFFF"/>
      <w:spacing w:after="300" w:line="278" w:lineRule="exact"/>
    </w:pPr>
    <w:rPr>
      <w:sz w:val="21"/>
      <w:szCs w:val="21"/>
      <w:lang w:eastAsia="en-US"/>
    </w:rPr>
  </w:style>
  <w:style w:type="character" w:customStyle="1" w:styleId="13pt">
    <w:name w:val="Основной текст + 13 pt"/>
    <w:aliases w:val="Курсив,Интервал 0 pt"/>
    <w:rsid w:val="00137C19"/>
    <w:rPr>
      <w:rFonts w:ascii="Sylfaen" w:eastAsia="Times New Roman" w:hAnsi="Sylfaen"/>
      <w:i/>
      <w:color w:val="000000"/>
      <w:spacing w:val="0"/>
      <w:w w:val="100"/>
      <w:position w:val="0"/>
      <w:sz w:val="26"/>
      <w:shd w:val="clear" w:color="auto" w:fill="FFFFFF"/>
      <w:lang w:val="ru-RU" w:eastAsia="ru-RU"/>
    </w:rPr>
  </w:style>
  <w:style w:type="paragraph" w:customStyle="1" w:styleId="affa">
    <w:name w:val="Прижатый влево"/>
    <w:basedOn w:val="a"/>
    <w:next w:val="a"/>
    <w:uiPriority w:val="99"/>
    <w:rsid w:val="004D7A94"/>
    <w:pPr>
      <w:widowControl w:val="0"/>
      <w:autoSpaceDE w:val="0"/>
      <w:autoSpaceDN w:val="0"/>
      <w:adjustRightInd w:val="0"/>
    </w:pPr>
    <w:rPr>
      <w:rFonts w:ascii="Arial" w:hAnsi="Arial"/>
    </w:rPr>
  </w:style>
  <w:style w:type="paragraph" w:customStyle="1" w:styleId="xl99">
    <w:name w:val="xl99"/>
    <w:basedOn w:val="a"/>
    <w:rsid w:val="005E634D"/>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0">
    <w:name w:val="xl100"/>
    <w:basedOn w:val="a"/>
    <w:rsid w:val="005E634D"/>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1">
    <w:name w:val="xl101"/>
    <w:basedOn w:val="a"/>
    <w:rsid w:val="005E634D"/>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2">
    <w:name w:val="xl102"/>
    <w:basedOn w:val="a"/>
    <w:rsid w:val="005E634D"/>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3">
    <w:name w:val="xl103"/>
    <w:basedOn w:val="a"/>
    <w:rsid w:val="005E634D"/>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4">
    <w:name w:val="xl104"/>
    <w:basedOn w:val="a"/>
    <w:rsid w:val="005E63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5">
    <w:name w:val="xl105"/>
    <w:basedOn w:val="a"/>
    <w:rsid w:val="005E63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6">
    <w:name w:val="xl106"/>
    <w:basedOn w:val="a"/>
    <w:rsid w:val="005E634D"/>
    <w:pPr>
      <w:pBdr>
        <w:top w:val="single" w:sz="4" w:space="0" w:color="auto"/>
        <w:left w:val="single" w:sz="4" w:space="0" w:color="auto"/>
      </w:pBdr>
      <w:spacing w:before="100" w:beforeAutospacing="1" w:after="100" w:afterAutospacing="1"/>
      <w:jc w:val="center"/>
      <w:textAlignment w:val="center"/>
    </w:pPr>
    <w:rPr>
      <w:sz w:val="16"/>
      <w:szCs w:val="16"/>
    </w:rPr>
  </w:style>
  <w:style w:type="paragraph" w:customStyle="1" w:styleId="xl107">
    <w:name w:val="xl107"/>
    <w:basedOn w:val="a"/>
    <w:rsid w:val="005E634D"/>
    <w:pPr>
      <w:pBdr>
        <w:top w:val="single" w:sz="4" w:space="0" w:color="auto"/>
      </w:pBdr>
      <w:spacing w:before="100" w:beforeAutospacing="1" w:after="100" w:afterAutospacing="1"/>
      <w:jc w:val="center"/>
      <w:textAlignment w:val="center"/>
    </w:pPr>
    <w:rPr>
      <w:sz w:val="16"/>
      <w:szCs w:val="16"/>
    </w:rPr>
  </w:style>
  <w:style w:type="paragraph" w:customStyle="1" w:styleId="xl108">
    <w:name w:val="xl108"/>
    <w:basedOn w:val="a"/>
    <w:rsid w:val="005E634D"/>
    <w:pPr>
      <w:pBdr>
        <w:top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9">
    <w:name w:val="xl109"/>
    <w:basedOn w:val="a"/>
    <w:rsid w:val="005E634D"/>
    <w:pPr>
      <w:pBdr>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110">
    <w:name w:val="xl110"/>
    <w:basedOn w:val="a"/>
    <w:rsid w:val="005E634D"/>
    <w:pPr>
      <w:pBdr>
        <w:bottom w:val="single" w:sz="4" w:space="0" w:color="auto"/>
      </w:pBdr>
      <w:spacing w:before="100" w:beforeAutospacing="1" w:after="100" w:afterAutospacing="1"/>
      <w:jc w:val="center"/>
      <w:textAlignment w:val="center"/>
    </w:pPr>
    <w:rPr>
      <w:sz w:val="16"/>
      <w:szCs w:val="16"/>
    </w:rPr>
  </w:style>
  <w:style w:type="paragraph" w:customStyle="1" w:styleId="xl111">
    <w:name w:val="xl111"/>
    <w:basedOn w:val="a"/>
    <w:rsid w:val="005E634D"/>
    <w:pPr>
      <w:pBdr>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12">
    <w:name w:val="xl112"/>
    <w:basedOn w:val="a"/>
    <w:rsid w:val="005E63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character" w:customStyle="1" w:styleId="fill">
    <w:name w:val="fill"/>
    <w:rsid w:val="004316A5"/>
    <w:rPr>
      <w:b/>
      <w:i/>
      <w:color w:val="FF0000"/>
    </w:rPr>
  </w:style>
  <w:style w:type="paragraph" w:customStyle="1" w:styleId="19">
    <w:name w:val="Обычный1"/>
    <w:rsid w:val="00D96EA7"/>
    <w:pPr>
      <w:spacing w:line="276" w:lineRule="auto"/>
    </w:pPr>
    <w:rPr>
      <w:rFonts w:ascii="Arial" w:hAnsi="Arial" w:cs="Arial"/>
      <w:color w:val="000000"/>
      <w:sz w:val="22"/>
      <w:szCs w:val="22"/>
    </w:rPr>
  </w:style>
  <w:style w:type="paragraph" w:styleId="affb">
    <w:name w:val="Body Text Indent"/>
    <w:aliases w:val="подпись,Нумерованный список !!,Надин стиль,Основной текст 1,Основной текст без отступа,Body Text Indent,Основной текст с отступом Знак Знак Знак Знак,Основной текст с отступом Знак Знак Знак"/>
    <w:basedOn w:val="a"/>
    <w:link w:val="affc"/>
    <w:uiPriority w:val="99"/>
    <w:unhideWhenUsed/>
    <w:rsid w:val="00D96EA7"/>
    <w:pPr>
      <w:ind w:firstLine="540"/>
      <w:jc w:val="both"/>
    </w:pPr>
    <w:rPr>
      <w:sz w:val="28"/>
    </w:rPr>
  </w:style>
  <w:style w:type="character" w:customStyle="1" w:styleId="affc">
    <w:name w:val="Основной текст с отступом Знак"/>
    <w:aliases w:val="подпись Знак5,Нумерованный список !! Знак5,Надин стиль Знак5,Основной текст 1 Знак5,Основной текст без отступа Знак5,Body Text Indent Знак5,Основной текст с отступом Знак Знак Знак Знак Знак5"/>
    <w:basedOn w:val="a0"/>
    <w:link w:val="affb"/>
    <w:uiPriority w:val="99"/>
    <w:locked/>
    <w:rsid w:val="00D96EA7"/>
    <w:rPr>
      <w:rFonts w:ascii="Times New Roman" w:hAnsi="Times New Roman"/>
      <w:sz w:val="24"/>
      <w:lang w:val="x-none" w:eastAsia="ru-RU"/>
    </w:rPr>
  </w:style>
  <w:style w:type="paragraph" w:customStyle="1" w:styleId="ConsTitle">
    <w:name w:val="ConsTitle"/>
    <w:rsid w:val="00D96EA7"/>
    <w:pPr>
      <w:widowControl w:val="0"/>
      <w:ind w:right="19772"/>
    </w:pPr>
    <w:rPr>
      <w:rFonts w:ascii="Arial" w:hAnsi="Arial" w:cs="Arial"/>
      <w:b/>
      <w:bCs/>
      <w:sz w:val="16"/>
      <w:szCs w:val="16"/>
    </w:rPr>
  </w:style>
  <w:style w:type="character" w:customStyle="1" w:styleId="blk">
    <w:name w:val="blk"/>
    <w:basedOn w:val="a0"/>
    <w:uiPriority w:val="99"/>
    <w:rsid w:val="00274980"/>
    <w:rPr>
      <w:rFonts w:cs="Times New Roman"/>
    </w:rPr>
  </w:style>
  <w:style w:type="character" w:styleId="affd">
    <w:name w:val="Placeholder Text"/>
    <w:basedOn w:val="a0"/>
    <w:uiPriority w:val="99"/>
    <w:semiHidden/>
    <w:rsid w:val="00274980"/>
    <w:rPr>
      <w:color w:val="808080"/>
    </w:rPr>
  </w:style>
  <w:style w:type="character" w:customStyle="1" w:styleId="r">
    <w:name w:val="r"/>
    <w:basedOn w:val="a0"/>
    <w:rsid w:val="00274980"/>
    <w:rPr>
      <w:rFonts w:cs="Times New Roman"/>
    </w:rPr>
  </w:style>
  <w:style w:type="character" w:styleId="affe">
    <w:name w:val="annotation reference"/>
    <w:basedOn w:val="a0"/>
    <w:uiPriority w:val="99"/>
    <w:unhideWhenUsed/>
    <w:rsid w:val="00274980"/>
    <w:rPr>
      <w:sz w:val="16"/>
    </w:rPr>
  </w:style>
  <w:style w:type="paragraph" w:styleId="afff">
    <w:name w:val="annotation text"/>
    <w:basedOn w:val="a"/>
    <w:link w:val="afff0"/>
    <w:uiPriority w:val="99"/>
    <w:unhideWhenUsed/>
    <w:rsid w:val="00274980"/>
    <w:pPr>
      <w:ind w:firstLine="720"/>
      <w:jc w:val="both"/>
    </w:pPr>
    <w:rPr>
      <w:rFonts w:ascii="Tms Rmn" w:hAnsi="Tms Rmn"/>
      <w:sz w:val="20"/>
      <w:szCs w:val="20"/>
    </w:rPr>
  </w:style>
  <w:style w:type="character" w:customStyle="1" w:styleId="afff0">
    <w:name w:val="Текст примечания Знак"/>
    <w:basedOn w:val="a0"/>
    <w:link w:val="afff"/>
    <w:uiPriority w:val="99"/>
    <w:locked/>
    <w:rsid w:val="00274980"/>
    <w:rPr>
      <w:rFonts w:ascii="Tms Rmn" w:hAnsi="Tms Rmn"/>
      <w:sz w:val="20"/>
      <w:lang w:val="x-none" w:eastAsia="ru-RU"/>
    </w:rPr>
  </w:style>
  <w:style w:type="paragraph" w:styleId="afff1">
    <w:name w:val="annotation subject"/>
    <w:basedOn w:val="afff"/>
    <w:next w:val="afff"/>
    <w:link w:val="afff2"/>
    <w:uiPriority w:val="99"/>
    <w:unhideWhenUsed/>
    <w:rsid w:val="00274980"/>
    <w:rPr>
      <w:b/>
      <w:bCs/>
    </w:rPr>
  </w:style>
  <w:style w:type="character" w:customStyle="1" w:styleId="afff2">
    <w:name w:val="Тема примечания Знак"/>
    <w:basedOn w:val="afff0"/>
    <w:link w:val="afff1"/>
    <w:uiPriority w:val="99"/>
    <w:locked/>
    <w:rsid w:val="00274980"/>
    <w:rPr>
      <w:rFonts w:ascii="Tms Rmn" w:hAnsi="Tms Rmn"/>
      <w:b/>
      <w:sz w:val="20"/>
      <w:lang w:val="x-none" w:eastAsia="ru-RU"/>
    </w:rPr>
  </w:style>
  <w:style w:type="paragraph" w:styleId="afff3">
    <w:name w:val="Revision"/>
    <w:hidden/>
    <w:uiPriority w:val="99"/>
    <w:semiHidden/>
    <w:rsid w:val="00274980"/>
    <w:rPr>
      <w:rFonts w:ascii="Tms Rmn" w:hAnsi="Tms Rmn"/>
      <w:sz w:val="28"/>
    </w:rPr>
  </w:style>
  <w:style w:type="paragraph" w:customStyle="1" w:styleId="afff4">
    <w:name w:val="Знак"/>
    <w:basedOn w:val="a"/>
    <w:link w:val="29"/>
    <w:rsid w:val="00274980"/>
    <w:pPr>
      <w:spacing w:before="100" w:beforeAutospacing="1" w:after="100" w:afterAutospacing="1"/>
      <w:jc w:val="both"/>
    </w:pPr>
    <w:rPr>
      <w:rFonts w:ascii="Tahoma" w:hAnsi="Tahoma"/>
      <w:sz w:val="20"/>
      <w:szCs w:val="20"/>
      <w:lang w:val="en-US" w:eastAsia="en-US"/>
    </w:rPr>
  </w:style>
  <w:style w:type="character" w:customStyle="1" w:styleId="29">
    <w:name w:val="Знак Знак29"/>
    <w:link w:val="afff4"/>
    <w:rsid w:val="00707FFD"/>
    <w:rPr>
      <w:rFonts w:ascii="Tahoma" w:hAnsi="Tahoma"/>
      <w:lang w:val="en-US" w:eastAsia="en-US"/>
    </w:rPr>
  </w:style>
  <w:style w:type="paragraph" w:customStyle="1" w:styleId="afff5">
    <w:name w:val="Таблицы (моноширинный)"/>
    <w:basedOn w:val="a"/>
    <w:next w:val="a"/>
    <w:uiPriority w:val="99"/>
    <w:rsid w:val="00274980"/>
    <w:pPr>
      <w:widowControl w:val="0"/>
      <w:suppressAutoHyphens/>
      <w:autoSpaceDE w:val="0"/>
      <w:jc w:val="both"/>
    </w:pPr>
    <w:rPr>
      <w:rFonts w:ascii="Courier New" w:hAnsi="Courier New" w:cs="Courier New"/>
      <w:lang w:eastAsia="zh-CN"/>
    </w:rPr>
  </w:style>
  <w:style w:type="paragraph" w:styleId="afff6">
    <w:name w:val="Body Text"/>
    <w:basedOn w:val="a"/>
    <w:link w:val="afff7"/>
    <w:rsid w:val="00274980"/>
    <w:pPr>
      <w:widowControl w:val="0"/>
      <w:suppressAutoHyphens/>
      <w:autoSpaceDE w:val="0"/>
      <w:spacing w:after="120"/>
    </w:pPr>
    <w:rPr>
      <w:rFonts w:ascii="Arial" w:hAnsi="Arial" w:cs="Arial"/>
      <w:lang w:eastAsia="zh-CN"/>
    </w:rPr>
  </w:style>
  <w:style w:type="character" w:customStyle="1" w:styleId="afff7">
    <w:name w:val="Основной текст Знак"/>
    <w:basedOn w:val="a0"/>
    <w:link w:val="afff6"/>
    <w:locked/>
    <w:rsid w:val="00274980"/>
    <w:rPr>
      <w:rFonts w:ascii="Arial" w:hAnsi="Arial"/>
      <w:sz w:val="24"/>
      <w:lang w:val="x-none" w:eastAsia="zh-CN"/>
    </w:rPr>
  </w:style>
  <w:style w:type="character" w:customStyle="1" w:styleId="FontStyle15">
    <w:name w:val="Font Style15"/>
    <w:rsid w:val="00274980"/>
    <w:rPr>
      <w:rFonts w:ascii="Times New Roman" w:hAnsi="Times New Roman"/>
      <w:sz w:val="20"/>
    </w:rPr>
  </w:style>
  <w:style w:type="character" w:customStyle="1" w:styleId="afff8">
    <w:name w:val="Цветовое выделение"/>
    <w:uiPriority w:val="99"/>
    <w:rsid w:val="00274980"/>
    <w:rPr>
      <w:b/>
      <w:color w:val="000080"/>
    </w:rPr>
  </w:style>
  <w:style w:type="paragraph" w:customStyle="1" w:styleId="1a">
    <w:name w:val="Текст1"/>
    <w:basedOn w:val="a"/>
    <w:rsid w:val="00555DA4"/>
    <w:pPr>
      <w:suppressAutoHyphens/>
    </w:pPr>
    <w:rPr>
      <w:rFonts w:ascii="Courier New" w:hAnsi="Courier New" w:cs="Courier New"/>
      <w:sz w:val="20"/>
      <w:szCs w:val="20"/>
      <w:lang w:eastAsia="ar-SA"/>
    </w:rPr>
  </w:style>
  <w:style w:type="paragraph" w:customStyle="1" w:styleId="afff9">
    <w:name w:val="Знак Знак Знак"/>
    <w:basedOn w:val="a"/>
    <w:uiPriority w:val="99"/>
    <w:rsid w:val="00CD7B04"/>
    <w:pPr>
      <w:spacing w:after="160" w:line="240" w:lineRule="exact"/>
    </w:pPr>
    <w:rPr>
      <w:rFonts w:ascii="Verdana" w:hAnsi="Verdana" w:cs="Verdana"/>
      <w:sz w:val="20"/>
      <w:szCs w:val="20"/>
      <w:lang w:val="en-US" w:eastAsia="en-US"/>
    </w:rPr>
  </w:style>
  <w:style w:type="paragraph" w:styleId="25">
    <w:name w:val="Body Text 2"/>
    <w:basedOn w:val="a"/>
    <w:link w:val="26"/>
    <w:uiPriority w:val="99"/>
    <w:rsid w:val="00CD7B04"/>
    <w:pPr>
      <w:spacing w:after="120" w:line="480" w:lineRule="auto"/>
    </w:pPr>
  </w:style>
  <w:style w:type="character" w:customStyle="1" w:styleId="26">
    <w:name w:val="Основной текст 2 Знак"/>
    <w:basedOn w:val="a0"/>
    <w:link w:val="25"/>
    <w:uiPriority w:val="99"/>
    <w:locked/>
    <w:rsid w:val="00CD7B04"/>
    <w:rPr>
      <w:rFonts w:ascii="Times New Roman" w:hAnsi="Times New Roman"/>
      <w:sz w:val="24"/>
      <w:lang w:val="x-none" w:eastAsia="ru-RU"/>
    </w:rPr>
  </w:style>
  <w:style w:type="paragraph" w:customStyle="1" w:styleId="afffa">
    <w:name w:val="Основной Текст"/>
    <w:basedOn w:val="a"/>
    <w:rsid w:val="00CD7B04"/>
    <w:pPr>
      <w:autoSpaceDE w:val="0"/>
      <w:autoSpaceDN w:val="0"/>
      <w:spacing w:before="120"/>
      <w:ind w:firstLine="709"/>
      <w:jc w:val="both"/>
    </w:pPr>
    <w:rPr>
      <w:sz w:val="28"/>
      <w:szCs w:val="28"/>
    </w:rPr>
  </w:style>
  <w:style w:type="character" w:customStyle="1" w:styleId="highlight">
    <w:name w:val="highlight"/>
    <w:basedOn w:val="a0"/>
    <w:rsid w:val="00CD7B04"/>
    <w:rPr>
      <w:rFonts w:cs="Times New Roman"/>
    </w:rPr>
  </w:style>
  <w:style w:type="paragraph" w:customStyle="1" w:styleId="211">
    <w:name w:val="Основной текст 21"/>
    <w:basedOn w:val="a"/>
    <w:rsid w:val="00CD7B04"/>
    <w:pPr>
      <w:ind w:firstLine="1134"/>
      <w:jc w:val="both"/>
    </w:pPr>
    <w:rPr>
      <w:sz w:val="28"/>
      <w:szCs w:val="20"/>
    </w:rPr>
  </w:style>
  <w:style w:type="paragraph" w:customStyle="1" w:styleId="consplusnonformat0">
    <w:name w:val="consplusnonformat"/>
    <w:basedOn w:val="a"/>
    <w:rsid w:val="00CD7B04"/>
    <w:pPr>
      <w:spacing w:before="100" w:beforeAutospacing="1" w:after="100" w:afterAutospacing="1"/>
    </w:pPr>
  </w:style>
  <w:style w:type="paragraph" w:customStyle="1" w:styleId="western">
    <w:name w:val="western"/>
    <w:basedOn w:val="a"/>
    <w:rsid w:val="00EB13A1"/>
    <w:pPr>
      <w:spacing w:before="100" w:beforeAutospacing="1" w:after="100" w:afterAutospacing="1"/>
    </w:pPr>
    <w:rPr>
      <w:rFonts w:ascii="Calibri" w:hAnsi="Calibri"/>
      <w:lang w:eastAsia="en-US"/>
    </w:rPr>
  </w:style>
  <w:style w:type="paragraph" w:customStyle="1" w:styleId="printj">
    <w:name w:val="printj"/>
    <w:basedOn w:val="a"/>
    <w:uiPriority w:val="99"/>
    <w:rsid w:val="00EB13A1"/>
    <w:pPr>
      <w:spacing w:before="100" w:beforeAutospacing="1" w:after="100" w:afterAutospacing="1"/>
    </w:pPr>
  </w:style>
  <w:style w:type="paragraph" w:styleId="51">
    <w:name w:val="toc 5"/>
    <w:basedOn w:val="a"/>
    <w:next w:val="a"/>
    <w:autoRedefine/>
    <w:rsid w:val="00EB13A1"/>
    <w:pPr>
      <w:spacing w:after="200" w:line="276" w:lineRule="auto"/>
      <w:ind w:left="880"/>
    </w:pPr>
    <w:rPr>
      <w:rFonts w:ascii="Calibri" w:hAnsi="Calibri"/>
      <w:sz w:val="22"/>
      <w:szCs w:val="22"/>
      <w:lang w:eastAsia="en-US"/>
    </w:rPr>
  </w:style>
  <w:style w:type="paragraph" w:styleId="31">
    <w:name w:val="Body Text 3"/>
    <w:basedOn w:val="a"/>
    <w:link w:val="32"/>
    <w:uiPriority w:val="99"/>
    <w:unhideWhenUsed/>
    <w:rsid w:val="00EB13A1"/>
    <w:pPr>
      <w:spacing w:after="120"/>
    </w:pPr>
    <w:rPr>
      <w:rFonts w:ascii="Calibri" w:hAnsi="Calibri"/>
      <w:sz w:val="16"/>
      <w:szCs w:val="16"/>
    </w:rPr>
  </w:style>
  <w:style w:type="character" w:customStyle="1" w:styleId="32">
    <w:name w:val="Основной текст 3 Знак"/>
    <w:basedOn w:val="a0"/>
    <w:link w:val="31"/>
    <w:uiPriority w:val="99"/>
    <w:locked/>
    <w:rsid w:val="00EB13A1"/>
    <w:rPr>
      <w:rFonts w:ascii="Calibri" w:hAnsi="Calibri"/>
      <w:sz w:val="16"/>
      <w:lang w:val="x-none" w:eastAsia="ru-RU"/>
    </w:rPr>
  </w:style>
  <w:style w:type="paragraph" w:customStyle="1" w:styleId="ConsCell">
    <w:name w:val="ConsCell"/>
    <w:rsid w:val="00FF113B"/>
    <w:pPr>
      <w:widowControl w:val="0"/>
      <w:autoSpaceDE w:val="0"/>
      <w:autoSpaceDN w:val="0"/>
      <w:adjustRightInd w:val="0"/>
    </w:pPr>
    <w:rPr>
      <w:rFonts w:ascii="Arial" w:hAnsi="Arial" w:cs="Arial"/>
    </w:rPr>
  </w:style>
  <w:style w:type="character" w:customStyle="1" w:styleId="33">
    <w:name w:val="Основной текст (3)_"/>
    <w:link w:val="34"/>
    <w:locked/>
    <w:rsid w:val="006F6D22"/>
    <w:rPr>
      <w:rFonts w:ascii="Times New Roman" w:hAnsi="Times New Roman"/>
      <w:shd w:val="clear" w:color="auto" w:fill="FFFFFF"/>
    </w:rPr>
  </w:style>
  <w:style w:type="paragraph" w:customStyle="1" w:styleId="34">
    <w:name w:val="Основной текст (3)"/>
    <w:basedOn w:val="a"/>
    <w:link w:val="33"/>
    <w:rsid w:val="006F6D22"/>
    <w:pPr>
      <w:widowControl w:val="0"/>
      <w:shd w:val="clear" w:color="auto" w:fill="FFFFFF"/>
      <w:spacing w:before="240" w:after="600" w:line="326" w:lineRule="exact"/>
      <w:ind w:firstLine="3420"/>
    </w:pPr>
    <w:rPr>
      <w:sz w:val="22"/>
      <w:szCs w:val="22"/>
      <w:lang w:eastAsia="en-US"/>
    </w:rPr>
  </w:style>
  <w:style w:type="character" w:customStyle="1" w:styleId="313pt">
    <w:name w:val="Основной текст (3) + 13 pt"/>
    <w:rsid w:val="006F6D22"/>
    <w:rPr>
      <w:rFonts w:ascii="Times New Roman" w:hAnsi="Times New Roman"/>
      <w:color w:val="000000"/>
      <w:spacing w:val="0"/>
      <w:w w:val="100"/>
      <w:position w:val="0"/>
      <w:sz w:val="26"/>
      <w:shd w:val="clear" w:color="auto" w:fill="FFFFFF"/>
      <w:lang w:val="ru-RU" w:eastAsia="ru-RU"/>
    </w:rPr>
  </w:style>
  <w:style w:type="paragraph" w:customStyle="1" w:styleId="ConsNonformat">
    <w:name w:val="ConsNonformat"/>
    <w:rsid w:val="0043073C"/>
    <w:pPr>
      <w:autoSpaceDE w:val="0"/>
      <w:autoSpaceDN w:val="0"/>
      <w:adjustRightInd w:val="0"/>
    </w:pPr>
    <w:rPr>
      <w:rFonts w:ascii="Courier New" w:hAnsi="Courier New" w:cs="Courier New"/>
    </w:rPr>
  </w:style>
  <w:style w:type="character" w:customStyle="1" w:styleId="blk3">
    <w:name w:val="blk3"/>
    <w:rsid w:val="0043073C"/>
    <w:rPr>
      <w:vanish/>
    </w:rPr>
  </w:style>
  <w:style w:type="paragraph" w:customStyle="1" w:styleId="afffb">
    <w:name w:val="Документ"/>
    <w:basedOn w:val="a"/>
    <w:link w:val="afffc"/>
    <w:qFormat/>
    <w:rsid w:val="0043073C"/>
    <w:pPr>
      <w:autoSpaceDE w:val="0"/>
      <w:autoSpaceDN w:val="0"/>
      <w:adjustRightInd w:val="0"/>
      <w:ind w:firstLine="709"/>
      <w:jc w:val="both"/>
    </w:pPr>
    <w:rPr>
      <w:sz w:val="28"/>
      <w:szCs w:val="28"/>
    </w:rPr>
  </w:style>
  <w:style w:type="character" w:customStyle="1" w:styleId="afffc">
    <w:name w:val="Документ Знак"/>
    <w:link w:val="afffb"/>
    <w:locked/>
    <w:rsid w:val="0043073C"/>
    <w:rPr>
      <w:rFonts w:ascii="Times New Roman" w:hAnsi="Times New Roman"/>
      <w:sz w:val="28"/>
      <w:lang w:val="x-none" w:eastAsia="ru-RU"/>
    </w:rPr>
  </w:style>
  <w:style w:type="character" w:customStyle="1" w:styleId="HTML11">
    <w:name w:val="Стандартный HTML Знак11"/>
    <w:uiPriority w:val="99"/>
    <w:rsid w:val="00EF4C4B"/>
    <w:rPr>
      <w:rFonts w:ascii="Consolas" w:hAnsi="Consolas"/>
      <w:sz w:val="20"/>
    </w:rPr>
  </w:style>
  <w:style w:type="paragraph" w:customStyle="1" w:styleId="afffd">
    <w:name w:val="Знак Знак Знак Знак"/>
    <w:basedOn w:val="a"/>
    <w:rsid w:val="00EF4C4B"/>
    <w:pPr>
      <w:jc w:val="both"/>
    </w:pPr>
    <w:rPr>
      <w:rFonts w:ascii="Verdana" w:hAnsi="Verdana" w:cs="Verdana"/>
      <w:sz w:val="20"/>
      <w:szCs w:val="20"/>
      <w:lang w:val="en-US" w:eastAsia="en-US"/>
    </w:rPr>
  </w:style>
  <w:style w:type="paragraph" w:styleId="afffe">
    <w:name w:val="Body Text First Indent"/>
    <w:basedOn w:val="afff6"/>
    <w:link w:val="affff"/>
    <w:uiPriority w:val="99"/>
    <w:rsid w:val="00EF4C4B"/>
    <w:pPr>
      <w:widowControl/>
      <w:suppressAutoHyphens w:val="0"/>
      <w:autoSpaceDE/>
      <w:ind w:firstLine="210"/>
      <w:jc w:val="both"/>
    </w:pPr>
    <w:rPr>
      <w:rFonts w:ascii="Times New Roman" w:hAnsi="Times New Roman" w:cs="Times New Roman"/>
      <w:lang w:eastAsia="en-US"/>
    </w:rPr>
  </w:style>
  <w:style w:type="character" w:customStyle="1" w:styleId="affff">
    <w:name w:val="Красная строка Знак"/>
    <w:basedOn w:val="afff7"/>
    <w:link w:val="afffe"/>
    <w:uiPriority w:val="99"/>
    <w:locked/>
    <w:rsid w:val="00EF4C4B"/>
    <w:rPr>
      <w:rFonts w:ascii="Times New Roman" w:hAnsi="Times New Roman"/>
      <w:sz w:val="24"/>
      <w:lang w:val="x-none" w:eastAsia="zh-CN"/>
    </w:rPr>
  </w:style>
  <w:style w:type="paragraph" w:styleId="35">
    <w:name w:val="Body Text Indent 3"/>
    <w:basedOn w:val="a"/>
    <w:link w:val="36"/>
    <w:unhideWhenUsed/>
    <w:rsid w:val="00EF4C4B"/>
    <w:pPr>
      <w:spacing w:after="120"/>
      <w:ind w:left="283"/>
      <w:jc w:val="both"/>
    </w:pPr>
    <w:rPr>
      <w:rFonts w:ascii="Calibri" w:hAnsi="Calibri"/>
      <w:sz w:val="16"/>
      <w:szCs w:val="16"/>
      <w:lang w:eastAsia="en-US"/>
    </w:rPr>
  </w:style>
  <w:style w:type="character" w:customStyle="1" w:styleId="36">
    <w:name w:val="Основной текст с отступом 3 Знак"/>
    <w:basedOn w:val="a0"/>
    <w:link w:val="35"/>
    <w:locked/>
    <w:rsid w:val="00EF4C4B"/>
    <w:rPr>
      <w:rFonts w:ascii="Calibri" w:eastAsia="Times New Roman" w:hAnsi="Calibri"/>
      <w:sz w:val="16"/>
      <w:lang w:val="x-none" w:eastAsia="x-none"/>
    </w:rPr>
  </w:style>
  <w:style w:type="character" w:customStyle="1" w:styleId="WW-Absatz-Standardschriftart111111111">
    <w:name w:val="WW-Absatz-Standardschriftart111111111"/>
    <w:rsid w:val="00EF4C4B"/>
  </w:style>
  <w:style w:type="paragraph" w:customStyle="1" w:styleId="affff0">
    <w:name w:val="Знак Знак Знак Знак Знак Знак Знак"/>
    <w:basedOn w:val="a"/>
    <w:rsid w:val="00EF4C4B"/>
    <w:pPr>
      <w:spacing w:after="160" w:line="240" w:lineRule="exact"/>
      <w:jc w:val="both"/>
    </w:pPr>
    <w:rPr>
      <w:rFonts w:ascii="Verdana" w:hAnsi="Verdana"/>
      <w:sz w:val="20"/>
      <w:szCs w:val="20"/>
      <w:lang w:val="en-US" w:eastAsia="en-US"/>
    </w:rPr>
  </w:style>
  <w:style w:type="paragraph" w:customStyle="1" w:styleId="affff1">
    <w:name w:val="Содержимое таблицы"/>
    <w:basedOn w:val="a"/>
    <w:rsid w:val="00EF4C4B"/>
    <w:pPr>
      <w:suppressLineNumbers/>
      <w:suppressAutoHyphens/>
      <w:jc w:val="both"/>
    </w:pPr>
    <w:rPr>
      <w:lang w:eastAsia="ar-SA"/>
    </w:rPr>
  </w:style>
  <w:style w:type="character" w:customStyle="1" w:styleId="apple-style-span">
    <w:name w:val="apple-style-span"/>
    <w:basedOn w:val="a0"/>
    <w:uiPriority w:val="99"/>
    <w:rsid w:val="00EF4C4B"/>
    <w:rPr>
      <w:rFonts w:cs="Times New Roman"/>
    </w:rPr>
  </w:style>
  <w:style w:type="character" w:customStyle="1" w:styleId="71">
    <w:name w:val="Знак Знак7"/>
    <w:locked/>
    <w:rsid w:val="00EF4C4B"/>
    <w:rPr>
      <w:rFonts w:ascii="Tahoma" w:hAnsi="Tahoma"/>
      <w:color w:val="2E3432"/>
      <w:kern w:val="36"/>
      <w:sz w:val="38"/>
      <w:lang w:val="x-none" w:eastAsia="ru-RU"/>
    </w:rPr>
  </w:style>
  <w:style w:type="character" w:customStyle="1" w:styleId="61">
    <w:name w:val="Знак Знак6"/>
    <w:locked/>
    <w:rsid w:val="00EF4C4B"/>
    <w:rPr>
      <w:rFonts w:ascii="Tahoma" w:hAnsi="Tahoma"/>
      <w:sz w:val="34"/>
      <w:lang w:val="x-none" w:eastAsia="ru-RU"/>
    </w:rPr>
  </w:style>
  <w:style w:type="character" w:customStyle="1" w:styleId="52">
    <w:name w:val="Знак Знак5"/>
    <w:locked/>
    <w:rsid w:val="00EF4C4B"/>
    <w:rPr>
      <w:rFonts w:ascii="Tahoma" w:hAnsi="Tahoma"/>
      <w:sz w:val="29"/>
      <w:lang w:val="x-none" w:eastAsia="ru-RU"/>
    </w:rPr>
  </w:style>
  <w:style w:type="character" w:customStyle="1" w:styleId="41">
    <w:name w:val="Знак Знак4"/>
    <w:locked/>
    <w:rsid w:val="00EF4C4B"/>
    <w:rPr>
      <w:rFonts w:ascii="Tahoma" w:hAnsi="Tahoma"/>
      <w:b/>
      <w:sz w:val="24"/>
      <w:lang w:val="x-none" w:eastAsia="ru-RU"/>
    </w:rPr>
  </w:style>
  <w:style w:type="character" w:customStyle="1" w:styleId="37">
    <w:name w:val="Знак Знак3"/>
    <w:locked/>
    <w:rsid w:val="00EF4C4B"/>
    <w:rPr>
      <w:rFonts w:ascii="Tahoma" w:hAnsi="Tahoma"/>
      <w:b/>
      <w:sz w:val="24"/>
      <w:lang w:val="x-none" w:eastAsia="ru-RU"/>
    </w:rPr>
  </w:style>
  <w:style w:type="character" w:customStyle="1" w:styleId="27">
    <w:name w:val="Знак Знак2"/>
    <w:locked/>
    <w:rsid w:val="00EF4C4B"/>
    <w:rPr>
      <w:rFonts w:ascii="Tahoma" w:hAnsi="Tahoma"/>
      <w:b/>
      <w:sz w:val="24"/>
      <w:lang w:val="x-none" w:eastAsia="ru-RU"/>
    </w:rPr>
  </w:style>
  <w:style w:type="character" w:customStyle="1" w:styleId="110">
    <w:name w:val="Текст выноски Знак11"/>
    <w:uiPriority w:val="99"/>
    <w:semiHidden/>
    <w:rsid w:val="00EF4C4B"/>
    <w:rPr>
      <w:rFonts w:ascii="Tahoma" w:hAnsi="Tahoma"/>
      <w:sz w:val="16"/>
    </w:rPr>
  </w:style>
  <w:style w:type="character" w:customStyle="1" w:styleId="1b">
    <w:name w:val="Основной текст с отступом Знак1"/>
    <w:aliases w:val="подпись Знак4,Нумерованный список !! Знак4,Надин стиль Знак4,Основной текст 1 Знак4,Основной текст без отступа Знак4,Body Text Indent Знак4,Основной текст с отступом Знак Знак Знак Знак Знак4"/>
    <w:basedOn w:val="a0"/>
    <w:rsid w:val="00EF4C4B"/>
    <w:rPr>
      <w:rFonts w:cs="Times New Roman"/>
    </w:rPr>
  </w:style>
  <w:style w:type="paragraph" w:styleId="28">
    <w:name w:val="Body Text Indent 2"/>
    <w:aliases w:val="Основной текст с отступом 2 Знак1,Знак1 Знак1,Основной текст с отступом 2 Знак Знак,Знак1 Знак Знак,Знак1 Знак,Знак1,Знак1 Знак Знак1"/>
    <w:basedOn w:val="a"/>
    <w:link w:val="2a"/>
    <w:rsid w:val="00EF4C4B"/>
    <w:pPr>
      <w:spacing w:after="120" w:line="480" w:lineRule="auto"/>
      <w:ind w:left="283"/>
      <w:jc w:val="both"/>
    </w:pPr>
  </w:style>
  <w:style w:type="character" w:customStyle="1" w:styleId="2a">
    <w:name w:val="Основной текст с отступом 2 Знак"/>
    <w:aliases w:val="Основной текст с отступом 2 Знак1 Знак,Знак1 Знак1 Знак,Основной текст с отступом 2 Знак Знак Знак,Знак1 Знак Знак Знак,Знак1 Знак Знак2,Знак1 Знак2,Знак1 Знак Знак1 Знак"/>
    <w:basedOn w:val="a0"/>
    <w:link w:val="28"/>
    <w:locked/>
    <w:rsid w:val="00EF4C4B"/>
    <w:rPr>
      <w:rFonts w:ascii="Times New Roman" w:hAnsi="Times New Roman"/>
      <w:sz w:val="24"/>
      <w:lang w:val="x-none" w:eastAsia="ru-RU"/>
    </w:rPr>
  </w:style>
  <w:style w:type="table" w:customStyle="1" w:styleId="1c">
    <w:name w:val="Обычная таблица1"/>
    <w:next w:val="a1"/>
    <w:semiHidden/>
    <w:rsid w:val="00EF4C4B"/>
    <w:pPr>
      <w:jc w:val="both"/>
    </w:pPr>
    <w:rPr>
      <w:rFonts w:ascii="Times New Roman" w:hAnsi="Times New Roman"/>
    </w:rPr>
    <w:tblPr>
      <w:tblInd w:w="0" w:type="dxa"/>
      <w:tblCellMar>
        <w:top w:w="0" w:type="dxa"/>
        <w:left w:w="108" w:type="dxa"/>
        <w:bottom w:w="0" w:type="dxa"/>
        <w:right w:w="108" w:type="dxa"/>
      </w:tblCellMar>
    </w:tblPr>
  </w:style>
  <w:style w:type="paragraph" w:styleId="2b">
    <w:name w:val="List Continue 2"/>
    <w:basedOn w:val="a"/>
    <w:uiPriority w:val="99"/>
    <w:rsid w:val="00EF4C4B"/>
    <w:pPr>
      <w:spacing w:after="120"/>
      <w:ind w:left="566"/>
    </w:pPr>
  </w:style>
  <w:style w:type="paragraph" w:customStyle="1" w:styleId="Style2">
    <w:name w:val="Style2"/>
    <w:basedOn w:val="a"/>
    <w:rsid w:val="006748FC"/>
    <w:pPr>
      <w:widowControl w:val="0"/>
      <w:autoSpaceDE w:val="0"/>
      <w:autoSpaceDN w:val="0"/>
      <w:adjustRightInd w:val="0"/>
      <w:spacing w:line="254" w:lineRule="exact"/>
    </w:pPr>
  </w:style>
  <w:style w:type="character" w:customStyle="1" w:styleId="FontStyle11">
    <w:name w:val="Font Style11"/>
    <w:rsid w:val="006748FC"/>
    <w:rPr>
      <w:rFonts w:ascii="Times New Roman" w:hAnsi="Times New Roman"/>
      <w:sz w:val="18"/>
    </w:rPr>
  </w:style>
  <w:style w:type="paragraph" w:customStyle="1" w:styleId="p3">
    <w:name w:val="p3"/>
    <w:basedOn w:val="a"/>
    <w:rsid w:val="00D31E60"/>
    <w:pPr>
      <w:spacing w:before="100" w:beforeAutospacing="1" w:after="100" w:afterAutospacing="1"/>
    </w:pPr>
  </w:style>
  <w:style w:type="character" w:customStyle="1" w:styleId="s1">
    <w:name w:val="s1"/>
    <w:basedOn w:val="a0"/>
    <w:rsid w:val="00D31E60"/>
    <w:rPr>
      <w:rFonts w:cs="Times New Roman"/>
    </w:rPr>
  </w:style>
  <w:style w:type="paragraph" w:customStyle="1" w:styleId="formattext">
    <w:name w:val="formattext"/>
    <w:basedOn w:val="a"/>
    <w:rsid w:val="00BF617F"/>
    <w:pPr>
      <w:spacing w:before="100" w:beforeAutospacing="1" w:after="100" w:afterAutospacing="1"/>
    </w:pPr>
  </w:style>
  <w:style w:type="paragraph" w:customStyle="1" w:styleId="1d">
    <w:name w:val="Стиль1"/>
    <w:basedOn w:val="a"/>
    <w:link w:val="1e"/>
    <w:qFormat/>
    <w:rsid w:val="00065F07"/>
    <w:pPr>
      <w:ind w:firstLine="709"/>
      <w:jc w:val="both"/>
    </w:pPr>
  </w:style>
  <w:style w:type="character" w:customStyle="1" w:styleId="1e">
    <w:name w:val="Стиль1 Знак"/>
    <w:link w:val="1d"/>
    <w:locked/>
    <w:rsid w:val="00065F07"/>
    <w:rPr>
      <w:rFonts w:ascii="Times New Roman" w:hAnsi="Times New Roman"/>
      <w:sz w:val="24"/>
      <w:lang w:val="x-none" w:eastAsia="ru-RU"/>
    </w:rPr>
  </w:style>
  <w:style w:type="paragraph" w:styleId="1f">
    <w:name w:val="toc 1"/>
    <w:basedOn w:val="a"/>
    <w:next w:val="a"/>
    <w:autoRedefine/>
    <w:unhideWhenUsed/>
    <w:rsid w:val="00065F07"/>
    <w:pPr>
      <w:spacing w:after="100" w:line="300" w:lineRule="auto"/>
    </w:pPr>
    <w:rPr>
      <w:rFonts w:ascii="Calibri" w:hAnsi="Calibri"/>
      <w:sz w:val="21"/>
      <w:szCs w:val="21"/>
      <w:lang w:eastAsia="en-US"/>
    </w:rPr>
  </w:style>
  <w:style w:type="paragraph" w:styleId="2c">
    <w:name w:val="toc 2"/>
    <w:basedOn w:val="a"/>
    <w:next w:val="a"/>
    <w:autoRedefine/>
    <w:unhideWhenUsed/>
    <w:rsid w:val="00065F07"/>
    <w:pPr>
      <w:spacing w:after="100" w:line="300" w:lineRule="auto"/>
      <w:ind w:left="220"/>
    </w:pPr>
    <w:rPr>
      <w:rFonts w:ascii="Calibri" w:hAnsi="Calibri"/>
      <w:sz w:val="21"/>
      <w:szCs w:val="21"/>
      <w:lang w:eastAsia="en-US"/>
    </w:rPr>
  </w:style>
  <w:style w:type="paragraph" w:styleId="affff2">
    <w:name w:val="caption"/>
    <w:basedOn w:val="a"/>
    <w:next w:val="a"/>
    <w:unhideWhenUsed/>
    <w:qFormat/>
    <w:rsid w:val="00065F07"/>
    <w:pPr>
      <w:spacing w:after="160"/>
    </w:pPr>
    <w:rPr>
      <w:rFonts w:ascii="Calibri" w:hAnsi="Calibri"/>
      <w:b/>
      <w:bCs/>
      <w:color w:val="404040"/>
      <w:sz w:val="16"/>
      <w:szCs w:val="16"/>
      <w:lang w:eastAsia="en-US"/>
    </w:rPr>
  </w:style>
  <w:style w:type="character" w:styleId="HTML2">
    <w:name w:val="HTML Typewriter"/>
    <w:basedOn w:val="a0"/>
    <w:uiPriority w:val="99"/>
    <w:unhideWhenUsed/>
    <w:rsid w:val="00065F07"/>
    <w:rPr>
      <w:rFonts w:ascii="Courier New" w:hAnsi="Courier New"/>
      <w:sz w:val="20"/>
    </w:rPr>
  </w:style>
  <w:style w:type="paragraph" w:styleId="38">
    <w:name w:val="toc 3"/>
    <w:basedOn w:val="a"/>
    <w:next w:val="a"/>
    <w:autoRedefine/>
    <w:unhideWhenUsed/>
    <w:rsid w:val="00065F07"/>
    <w:pPr>
      <w:spacing w:after="100" w:line="300" w:lineRule="auto"/>
      <w:ind w:left="420"/>
    </w:pPr>
    <w:rPr>
      <w:rFonts w:ascii="Calibri" w:hAnsi="Calibri"/>
      <w:sz w:val="21"/>
      <w:szCs w:val="21"/>
      <w:lang w:eastAsia="en-US"/>
    </w:rPr>
  </w:style>
  <w:style w:type="paragraph" w:styleId="42">
    <w:name w:val="toc 4"/>
    <w:basedOn w:val="a"/>
    <w:next w:val="a"/>
    <w:autoRedefine/>
    <w:unhideWhenUsed/>
    <w:rsid w:val="00065F07"/>
    <w:pPr>
      <w:spacing w:after="100" w:line="259" w:lineRule="auto"/>
      <w:ind w:left="660"/>
    </w:pPr>
    <w:rPr>
      <w:rFonts w:ascii="Calibri" w:hAnsi="Calibri"/>
      <w:sz w:val="22"/>
      <w:szCs w:val="22"/>
    </w:rPr>
  </w:style>
  <w:style w:type="paragraph" w:styleId="62">
    <w:name w:val="toc 6"/>
    <w:basedOn w:val="a"/>
    <w:next w:val="a"/>
    <w:autoRedefine/>
    <w:unhideWhenUsed/>
    <w:rsid w:val="00065F07"/>
    <w:pPr>
      <w:spacing w:after="100" w:line="259" w:lineRule="auto"/>
      <w:ind w:left="1100"/>
    </w:pPr>
    <w:rPr>
      <w:rFonts w:ascii="Calibri" w:hAnsi="Calibri"/>
      <w:sz w:val="22"/>
      <w:szCs w:val="22"/>
    </w:rPr>
  </w:style>
  <w:style w:type="paragraph" w:styleId="72">
    <w:name w:val="toc 7"/>
    <w:basedOn w:val="a"/>
    <w:next w:val="a"/>
    <w:autoRedefine/>
    <w:unhideWhenUsed/>
    <w:rsid w:val="00065F07"/>
    <w:pPr>
      <w:spacing w:after="100" w:line="259" w:lineRule="auto"/>
      <w:ind w:left="1320"/>
    </w:pPr>
    <w:rPr>
      <w:rFonts w:ascii="Calibri" w:hAnsi="Calibri"/>
      <w:sz w:val="22"/>
      <w:szCs w:val="22"/>
    </w:rPr>
  </w:style>
  <w:style w:type="paragraph" w:styleId="81">
    <w:name w:val="toc 8"/>
    <w:basedOn w:val="a"/>
    <w:next w:val="a"/>
    <w:autoRedefine/>
    <w:unhideWhenUsed/>
    <w:rsid w:val="00065F07"/>
    <w:pPr>
      <w:spacing w:after="100" w:line="259" w:lineRule="auto"/>
      <w:ind w:left="1540"/>
    </w:pPr>
    <w:rPr>
      <w:rFonts w:ascii="Calibri" w:hAnsi="Calibri"/>
      <w:sz w:val="22"/>
      <w:szCs w:val="22"/>
    </w:rPr>
  </w:style>
  <w:style w:type="paragraph" w:styleId="91">
    <w:name w:val="toc 9"/>
    <w:basedOn w:val="a"/>
    <w:next w:val="a"/>
    <w:autoRedefine/>
    <w:unhideWhenUsed/>
    <w:rsid w:val="00065F07"/>
    <w:pPr>
      <w:spacing w:after="100" w:line="259" w:lineRule="auto"/>
      <w:ind w:left="1760"/>
    </w:pPr>
    <w:rPr>
      <w:rFonts w:ascii="Calibri" w:hAnsi="Calibri"/>
      <w:sz w:val="22"/>
      <w:szCs w:val="22"/>
    </w:rPr>
  </w:style>
  <w:style w:type="table" w:customStyle="1" w:styleId="1f0">
    <w:name w:val="Сетка таблицы1"/>
    <w:basedOn w:val="a1"/>
    <w:uiPriority w:val="59"/>
    <w:rsid w:val="00CF1A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
    <w:rsid w:val="007057C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64">
    <w:name w:val="xl64"/>
    <w:basedOn w:val="a"/>
    <w:rsid w:val="007057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220">
    <w:name w:val="Основной текст 22"/>
    <w:basedOn w:val="a"/>
    <w:rsid w:val="00880CB5"/>
    <w:pPr>
      <w:ind w:firstLine="1134"/>
      <w:jc w:val="both"/>
    </w:pPr>
    <w:rPr>
      <w:sz w:val="28"/>
      <w:szCs w:val="20"/>
    </w:rPr>
  </w:style>
  <w:style w:type="paragraph" w:styleId="affff3">
    <w:name w:val="endnote text"/>
    <w:basedOn w:val="a"/>
    <w:link w:val="affff4"/>
    <w:uiPriority w:val="99"/>
    <w:unhideWhenUsed/>
    <w:rsid w:val="00804976"/>
    <w:rPr>
      <w:sz w:val="20"/>
      <w:szCs w:val="20"/>
    </w:rPr>
  </w:style>
  <w:style w:type="character" w:customStyle="1" w:styleId="affff4">
    <w:name w:val="Текст концевой сноски Знак"/>
    <w:basedOn w:val="a0"/>
    <w:link w:val="affff3"/>
    <w:uiPriority w:val="99"/>
    <w:locked/>
    <w:rsid w:val="00804976"/>
    <w:rPr>
      <w:rFonts w:ascii="Times New Roman" w:hAnsi="Times New Roman"/>
      <w:sz w:val="20"/>
      <w:lang w:val="x-none" w:eastAsia="ru-RU"/>
    </w:rPr>
  </w:style>
  <w:style w:type="character" w:styleId="affff5">
    <w:name w:val="endnote reference"/>
    <w:basedOn w:val="a0"/>
    <w:uiPriority w:val="99"/>
    <w:unhideWhenUsed/>
    <w:rsid w:val="00804976"/>
    <w:rPr>
      <w:vertAlign w:val="superscript"/>
    </w:rPr>
  </w:style>
  <w:style w:type="character" w:customStyle="1" w:styleId="53">
    <w:name w:val="Основной текст (5)_"/>
    <w:link w:val="54"/>
    <w:locked/>
    <w:rsid w:val="00147416"/>
    <w:rPr>
      <w:rFonts w:ascii="Times New Roman" w:hAnsi="Times New Roman"/>
      <w:b/>
      <w:shd w:val="clear" w:color="auto" w:fill="FFFFFF"/>
    </w:rPr>
  </w:style>
  <w:style w:type="paragraph" w:customStyle="1" w:styleId="54">
    <w:name w:val="Основной текст (5)"/>
    <w:basedOn w:val="a"/>
    <w:link w:val="53"/>
    <w:rsid w:val="00147416"/>
    <w:pPr>
      <w:widowControl w:val="0"/>
      <w:shd w:val="clear" w:color="auto" w:fill="FFFFFF"/>
      <w:spacing w:before="360" w:after="120" w:line="240" w:lineRule="atLeast"/>
      <w:jc w:val="center"/>
    </w:pPr>
    <w:rPr>
      <w:b/>
      <w:bCs/>
      <w:sz w:val="22"/>
      <w:szCs w:val="22"/>
      <w:lang w:eastAsia="en-US"/>
    </w:rPr>
  </w:style>
  <w:style w:type="paragraph" w:customStyle="1" w:styleId="affff6">
    <w:name w:val="a"/>
    <w:basedOn w:val="a"/>
    <w:rsid w:val="00AD2AAF"/>
    <w:pPr>
      <w:spacing w:before="100" w:beforeAutospacing="1" w:after="100" w:afterAutospacing="1"/>
    </w:pPr>
  </w:style>
  <w:style w:type="character" w:customStyle="1" w:styleId="docuntyped-name">
    <w:name w:val="docuntyped-name"/>
    <w:basedOn w:val="a0"/>
    <w:rsid w:val="00AD2AAF"/>
    <w:rPr>
      <w:rFonts w:cs="Times New Roman"/>
    </w:rPr>
  </w:style>
  <w:style w:type="character" w:customStyle="1" w:styleId="1f1">
    <w:name w:val="Гиперссылка1"/>
    <w:basedOn w:val="a0"/>
    <w:rsid w:val="00AD2AAF"/>
    <w:rPr>
      <w:rFonts w:cs="Times New Roman"/>
    </w:rPr>
  </w:style>
  <w:style w:type="paragraph" w:customStyle="1" w:styleId="ConsPlusDocList">
    <w:name w:val="ConsPlusDocList"/>
    <w:rsid w:val="00EF62A0"/>
    <w:pPr>
      <w:autoSpaceDE w:val="0"/>
      <w:autoSpaceDN w:val="0"/>
      <w:adjustRightInd w:val="0"/>
    </w:pPr>
    <w:rPr>
      <w:rFonts w:ascii="Courier New" w:hAnsi="Courier New" w:cs="Courier New"/>
    </w:rPr>
  </w:style>
  <w:style w:type="paragraph" w:styleId="HTML3">
    <w:name w:val="HTML Address"/>
    <w:basedOn w:val="a"/>
    <w:link w:val="HTML4"/>
    <w:uiPriority w:val="99"/>
    <w:rsid w:val="00EF62A0"/>
    <w:rPr>
      <w:i/>
      <w:iCs/>
      <w:sz w:val="20"/>
      <w:szCs w:val="20"/>
    </w:rPr>
  </w:style>
  <w:style w:type="character" w:customStyle="1" w:styleId="HTML4">
    <w:name w:val="Адрес HTML Знак"/>
    <w:basedOn w:val="a0"/>
    <w:link w:val="HTML3"/>
    <w:uiPriority w:val="99"/>
    <w:locked/>
    <w:rsid w:val="00EF62A0"/>
    <w:rPr>
      <w:rFonts w:ascii="Times New Roman" w:hAnsi="Times New Roman"/>
      <w:i/>
      <w:sz w:val="20"/>
      <w:lang w:val="x-none" w:eastAsia="ru-RU"/>
    </w:rPr>
  </w:style>
  <w:style w:type="paragraph" w:customStyle="1" w:styleId="2d">
    <w:name w:val="Основной текст2"/>
    <w:basedOn w:val="a"/>
    <w:rsid w:val="00EF62A0"/>
    <w:pPr>
      <w:widowControl w:val="0"/>
      <w:shd w:val="clear" w:color="auto" w:fill="FFFFFF"/>
      <w:spacing w:before="600" w:line="317" w:lineRule="exact"/>
      <w:ind w:hanging="1380"/>
      <w:jc w:val="both"/>
    </w:pPr>
    <w:rPr>
      <w:sz w:val="26"/>
      <w:szCs w:val="26"/>
    </w:rPr>
  </w:style>
  <w:style w:type="paragraph" w:customStyle="1" w:styleId="2e">
    <w:name w:val="Абзац списка2"/>
    <w:basedOn w:val="a"/>
    <w:rsid w:val="00501A93"/>
    <w:pPr>
      <w:spacing w:after="200" w:line="276" w:lineRule="auto"/>
      <w:ind w:left="720"/>
    </w:pPr>
    <w:rPr>
      <w:rFonts w:ascii="Calibri" w:hAnsi="Calibri"/>
      <w:sz w:val="22"/>
      <w:szCs w:val="22"/>
      <w:lang w:eastAsia="en-US"/>
    </w:rPr>
  </w:style>
  <w:style w:type="character" w:customStyle="1" w:styleId="affff7">
    <w:name w:val="Сноска_"/>
    <w:link w:val="affff8"/>
    <w:locked/>
    <w:rsid w:val="008B0253"/>
    <w:rPr>
      <w:rFonts w:ascii="Times New Roman" w:hAnsi="Times New Roman"/>
      <w:sz w:val="14"/>
      <w:shd w:val="clear" w:color="auto" w:fill="FFFFFF"/>
    </w:rPr>
  </w:style>
  <w:style w:type="paragraph" w:customStyle="1" w:styleId="affff8">
    <w:name w:val="Сноска"/>
    <w:basedOn w:val="a"/>
    <w:link w:val="affff7"/>
    <w:rsid w:val="008B0253"/>
    <w:pPr>
      <w:widowControl w:val="0"/>
      <w:shd w:val="clear" w:color="auto" w:fill="FFFFFF"/>
      <w:spacing w:line="240" w:lineRule="atLeast"/>
      <w:jc w:val="right"/>
    </w:pPr>
    <w:rPr>
      <w:sz w:val="14"/>
      <w:szCs w:val="14"/>
      <w:lang w:eastAsia="en-US"/>
    </w:rPr>
  </w:style>
  <w:style w:type="paragraph" w:customStyle="1" w:styleId="Left">
    <w:name w:val="Left"/>
    <w:uiPriority w:val="99"/>
    <w:rsid w:val="00D20AAF"/>
    <w:pPr>
      <w:widowControl w:val="0"/>
      <w:autoSpaceDE w:val="0"/>
      <w:autoSpaceDN w:val="0"/>
      <w:adjustRightInd w:val="0"/>
    </w:pPr>
    <w:rPr>
      <w:rFonts w:ascii="Times New Roman" w:hAnsi="Times New Roman"/>
      <w:sz w:val="24"/>
      <w:szCs w:val="24"/>
    </w:rPr>
  </w:style>
  <w:style w:type="character" w:customStyle="1" w:styleId="1f2">
    <w:name w:val="Неразрешенное упоминание1"/>
    <w:uiPriority w:val="99"/>
    <w:semiHidden/>
    <w:rsid w:val="00503BEB"/>
    <w:rPr>
      <w:color w:val="605E5C"/>
      <w:shd w:val="clear" w:color="auto" w:fill="E1DFDD"/>
    </w:rPr>
  </w:style>
  <w:style w:type="paragraph" w:customStyle="1" w:styleId="230">
    <w:name w:val="Основной текст 23"/>
    <w:basedOn w:val="a"/>
    <w:rsid w:val="00E50FAD"/>
    <w:pPr>
      <w:ind w:firstLine="1134"/>
      <w:jc w:val="both"/>
    </w:pPr>
    <w:rPr>
      <w:sz w:val="28"/>
      <w:szCs w:val="20"/>
    </w:rPr>
  </w:style>
  <w:style w:type="character" w:customStyle="1" w:styleId="43">
    <w:name w:val="Основной текст (4)_"/>
    <w:link w:val="44"/>
    <w:locked/>
    <w:rsid w:val="00156119"/>
    <w:rPr>
      <w:rFonts w:ascii="Times New Roman" w:hAnsi="Times New Roman"/>
      <w:b/>
      <w:sz w:val="26"/>
      <w:shd w:val="clear" w:color="auto" w:fill="FFFFFF"/>
    </w:rPr>
  </w:style>
  <w:style w:type="paragraph" w:customStyle="1" w:styleId="44">
    <w:name w:val="Основной текст (4)"/>
    <w:basedOn w:val="a"/>
    <w:link w:val="43"/>
    <w:rsid w:val="00156119"/>
    <w:pPr>
      <w:widowControl w:val="0"/>
      <w:shd w:val="clear" w:color="auto" w:fill="FFFFFF"/>
      <w:spacing w:before="300" w:line="322" w:lineRule="exact"/>
      <w:jc w:val="center"/>
    </w:pPr>
    <w:rPr>
      <w:b/>
      <w:bCs/>
      <w:sz w:val="26"/>
      <w:szCs w:val="26"/>
      <w:lang w:eastAsia="en-US"/>
    </w:rPr>
  </w:style>
  <w:style w:type="character" w:customStyle="1" w:styleId="2f">
    <w:name w:val="Заголовок №2_"/>
    <w:link w:val="2f0"/>
    <w:locked/>
    <w:rsid w:val="00573AE8"/>
    <w:rPr>
      <w:rFonts w:ascii="Times New Roman" w:hAnsi="Times New Roman"/>
      <w:b/>
      <w:sz w:val="26"/>
      <w:shd w:val="clear" w:color="auto" w:fill="FFFFFF"/>
    </w:rPr>
  </w:style>
  <w:style w:type="paragraph" w:customStyle="1" w:styleId="2f0">
    <w:name w:val="Заголовок №2"/>
    <w:basedOn w:val="a"/>
    <w:link w:val="2f"/>
    <w:rsid w:val="00573AE8"/>
    <w:pPr>
      <w:widowControl w:val="0"/>
      <w:shd w:val="clear" w:color="auto" w:fill="FFFFFF"/>
      <w:spacing w:before="1020" w:after="240" w:line="317" w:lineRule="exact"/>
      <w:jc w:val="center"/>
      <w:outlineLvl w:val="1"/>
    </w:pPr>
    <w:rPr>
      <w:b/>
      <w:bCs/>
      <w:sz w:val="26"/>
      <w:szCs w:val="26"/>
      <w:lang w:eastAsia="en-US"/>
    </w:rPr>
  </w:style>
  <w:style w:type="character" w:customStyle="1" w:styleId="212pt">
    <w:name w:val="Основной текст (2) + 12 pt"/>
    <w:rsid w:val="00573AE8"/>
    <w:rPr>
      <w:rFonts w:ascii="Times New Roman" w:hAnsi="Times New Roman"/>
      <w:color w:val="000000"/>
      <w:spacing w:val="0"/>
      <w:w w:val="100"/>
      <w:position w:val="0"/>
      <w:sz w:val="24"/>
      <w:u w:val="none"/>
      <w:shd w:val="clear" w:color="auto" w:fill="FFFFFF"/>
      <w:lang w:val="ru-RU" w:eastAsia="ru-RU"/>
    </w:rPr>
  </w:style>
  <w:style w:type="character" w:customStyle="1" w:styleId="2f1">
    <w:name w:val="Основной текст (2) + Полужирный"/>
    <w:rsid w:val="00573AE8"/>
    <w:rPr>
      <w:rFonts w:ascii="Times New Roman" w:hAnsi="Times New Roman"/>
      <w:b/>
      <w:color w:val="000000"/>
      <w:spacing w:val="0"/>
      <w:w w:val="100"/>
      <w:position w:val="0"/>
      <w:sz w:val="26"/>
      <w:u w:val="none"/>
      <w:shd w:val="clear" w:color="auto" w:fill="FFFFFF"/>
      <w:lang w:val="ru-RU" w:eastAsia="ru-RU"/>
    </w:rPr>
  </w:style>
  <w:style w:type="character" w:customStyle="1" w:styleId="39">
    <w:name w:val="Основной текст (3) + Не курсив"/>
    <w:rsid w:val="00573AE8"/>
    <w:rPr>
      <w:rFonts w:ascii="Times New Roman" w:hAnsi="Times New Roman"/>
      <w:i/>
      <w:color w:val="000000"/>
      <w:spacing w:val="0"/>
      <w:w w:val="100"/>
      <w:position w:val="0"/>
      <w:sz w:val="26"/>
      <w:shd w:val="clear" w:color="auto" w:fill="FFFFFF"/>
      <w:lang w:val="ru-RU" w:eastAsia="ru-RU"/>
    </w:rPr>
  </w:style>
  <w:style w:type="character" w:customStyle="1" w:styleId="45">
    <w:name w:val="Основной текст (4) + Не полужирный"/>
    <w:rsid w:val="00573AE8"/>
    <w:rPr>
      <w:rFonts w:ascii="Times New Roman" w:hAnsi="Times New Roman"/>
      <w:b/>
      <w:color w:val="000000"/>
      <w:spacing w:val="0"/>
      <w:w w:val="100"/>
      <w:position w:val="0"/>
      <w:sz w:val="26"/>
      <w:shd w:val="clear" w:color="auto" w:fill="FFFFFF"/>
      <w:lang w:val="ru-RU" w:eastAsia="ru-RU"/>
    </w:rPr>
  </w:style>
  <w:style w:type="character" w:customStyle="1" w:styleId="2f2">
    <w:name w:val="Основной текст (2) + Курсив"/>
    <w:rsid w:val="00573AE8"/>
    <w:rPr>
      <w:rFonts w:ascii="Times New Roman" w:hAnsi="Times New Roman"/>
      <w:i/>
      <w:color w:val="000000"/>
      <w:spacing w:val="0"/>
      <w:w w:val="100"/>
      <w:position w:val="0"/>
      <w:sz w:val="26"/>
      <w:u w:val="none"/>
      <w:shd w:val="clear" w:color="auto" w:fill="FFFFFF"/>
      <w:lang w:val="ru-RU" w:eastAsia="ru-RU"/>
    </w:rPr>
  </w:style>
  <w:style w:type="paragraph" w:customStyle="1" w:styleId="1f3">
    <w:name w:val="Название1"/>
    <w:basedOn w:val="a"/>
    <w:uiPriority w:val="99"/>
    <w:qFormat/>
    <w:rsid w:val="000F6207"/>
    <w:pPr>
      <w:spacing w:before="100" w:beforeAutospacing="1" w:after="100" w:afterAutospacing="1"/>
    </w:pPr>
  </w:style>
  <w:style w:type="paragraph" w:customStyle="1" w:styleId="3a">
    <w:name w:val="Абзац списка3"/>
    <w:basedOn w:val="a"/>
    <w:rsid w:val="00053DBA"/>
    <w:pPr>
      <w:spacing w:after="200" w:line="276" w:lineRule="auto"/>
      <w:ind w:left="720"/>
    </w:pPr>
    <w:rPr>
      <w:rFonts w:ascii="Calibri" w:hAnsi="Calibri"/>
      <w:sz w:val="22"/>
      <w:szCs w:val="22"/>
    </w:rPr>
  </w:style>
  <w:style w:type="paragraph" w:customStyle="1" w:styleId="xl113">
    <w:name w:val="xl113"/>
    <w:basedOn w:val="a"/>
    <w:rsid w:val="007F7A2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character" w:customStyle="1" w:styleId="111">
    <w:name w:val="Нижний колонтитул Знак11"/>
    <w:rsid w:val="00656D2F"/>
    <w:rPr>
      <w:sz w:val="24"/>
    </w:rPr>
  </w:style>
  <w:style w:type="character" w:customStyle="1" w:styleId="112">
    <w:name w:val="Схема документа Знак11"/>
    <w:rsid w:val="00656D2F"/>
    <w:rPr>
      <w:rFonts w:ascii="Tahoma" w:hAnsi="Tahoma"/>
      <w:sz w:val="16"/>
    </w:rPr>
  </w:style>
  <w:style w:type="character" w:customStyle="1" w:styleId="113">
    <w:name w:val="Название Знак11"/>
    <w:rsid w:val="00656D2F"/>
    <w:rPr>
      <w:rFonts w:ascii="Cambria" w:hAnsi="Cambria"/>
      <w:color w:val="17365D"/>
      <w:spacing w:val="5"/>
      <w:kern w:val="28"/>
      <w:sz w:val="52"/>
    </w:rPr>
  </w:style>
  <w:style w:type="character" w:customStyle="1" w:styleId="114">
    <w:name w:val="Подзаголовок Знак11"/>
    <w:rsid w:val="00656D2F"/>
    <w:rPr>
      <w:rFonts w:ascii="Cambria" w:hAnsi="Cambria"/>
      <w:i/>
      <w:color w:val="4F81BD"/>
      <w:spacing w:val="15"/>
      <w:sz w:val="24"/>
    </w:rPr>
  </w:style>
  <w:style w:type="character" w:customStyle="1" w:styleId="2110">
    <w:name w:val="Цитата 2 Знак11"/>
    <w:uiPriority w:val="29"/>
    <w:rsid w:val="00656D2F"/>
    <w:rPr>
      <w:i/>
      <w:color w:val="000000"/>
      <w:sz w:val="24"/>
    </w:rPr>
  </w:style>
  <w:style w:type="character" w:customStyle="1" w:styleId="115">
    <w:name w:val="Выделенная цитата Знак11"/>
    <w:uiPriority w:val="30"/>
    <w:rsid w:val="00656D2F"/>
    <w:rPr>
      <w:b/>
      <w:i/>
      <w:color w:val="4F81BD"/>
      <w:sz w:val="24"/>
    </w:rPr>
  </w:style>
  <w:style w:type="character" w:customStyle="1" w:styleId="211pt">
    <w:name w:val="Основной текст (2) + 11 pt"/>
    <w:rsid w:val="00B43BA4"/>
    <w:rPr>
      <w:rFonts w:ascii="Times New Roman" w:hAnsi="Times New Roman"/>
      <w:color w:val="000000"/>
      <w:spacing w:val="0"/>
      <w:w w:val="100"/>
      <w:position w:val="0"/>
      <w:sz w:val="22"/>
      <w:u w:val="none"/>
      <w:shd w:val="clear" w:color="auto" w:fill="FFFFFF"/>
      <w:lang w:val="ru-RU" w:eastAsia="ru-RU"/>
    </w:rPr>
  </w:style>
  <w:style w:type="character" w:customStyle="1" w:styleId="3TimesNewRoman">
    <w:name w:val="Основной текст (3) + Times New Roman"/>
    <w:aliases w:val="14 pt,Не курсив,Интервал 0 pt1"/>
    <w:rsid w:val="00B43BA4"/>
    <w:rPr>
      <w:rFonts w:ascii="Times New Roman" w:hAnsi="Times New Roman"/>
      <w:i/>
      <w:color w:val="000000"/>
      <w:spacing w:val="0"/>
      <w:w w:val="100"/>
      <w:position w:val="0"/>
      <w:sz w:val="28"/>
      <w:shd w:val="clear" w:color="auto" w:fill="FFFFFF"/>
      <w:lang w:val="ru-RU" w:eastAsia="ru-RU"/>
    </w:rPr>
  </w:style>
  <w:style w:type="character" w:customStyle="1" w:styleId="s2">
    <w:name w:val="s2"/>
    <w:basedOn w:val="a0"/>
    <w:rsid w:val="006D45D7"/>
    <w:rPr>
      <w:rFonts w:cs="Times New Roman"/>
    </w:rPr>
  </w:style>
  <w:style w:type="paragraph" w:customStyle="1" w:styleId="p9">
    <w:name w:val="p9"/>
    <w:basedOn w:val="a"/>
    <w:rsid w:val="006D45D7"/>
    <w:pPr>
      <w:spacing w:before="100" w:beforeAutospacing="1" w:after="100" w:afterAutospacing="1"/>
    </w:pPr>
  </w:style>
  <w:style w:type="character" w:customStyle="1" w:styleId="s3">
    <w:name w:val="s3"/>
    <w:basedOn w:val="a0"/>
    <w:rsid w:val="006D45D7"/>
    <w:rPr>
      <w:rFonts w:cs="Times New Roman"/>
    </w:rPr>
  </w:style>
  <w:style w:type="paragraph" w:customStyle="1" w:styleId="acxsplast">
    <w:name w:val="acxsplast"/>
    <w:basedOn w:val="a"/>
    <w:rsid w:val="00560E9B"/>
    <w:pPr>
      <w:spacing w:before="100" w:beforeAutospacing="1" w:after="100" w:afterAutospacing="1"/>
    </w:pPr>
  </w:style>
  <w:style w:type="paragraph" w:customStyle="1" w:styleId="acxsplastcxsplast">
    <w:name w:val="acxsplastcxsplast"/>
    <w:basedOn w:val="a"/>
    <w:rsid w:val="00560E9B"/>
    <w:pPr>
      <w:spacing w:before="100" w:beforeAutospacing="1" w:after="100" w:afterAutospacing="1"/>
    </w:pPr>
  </w:style>
  <w:style w:type="paragraph" w:customStyle="1" w:styleId="nospacing">
    <w:name w:val="nospacing"/>
    <w:basedOn w:val="a"/>
    <w:rsid w:val="000D0D63"/>
    <w:pPr>
      <w:spacing w:before="100" w:beforeAutospacing="1" w:after="100" w:afterAutospacing="1"/>
    </w:pPr>
  </w:style>
  <w:style w:type="paragraph" w:customStyle="1" w:styleId="140">
    <w:name w:val="14"/>
    <w:basedOn w:val="a"/>
    <w:rsid w:val="008B68E4"/>
    <w:pPr>
      <w:spacing w:before="100" w:beforeAutospacing="1" w:after="100" w:afterAutospacing="1"/>
    </w:pPr>
  </w:style>
  <w:style w:type="paragraph" w:customStyle="1" w:styleId="116">
    <w:name w:val="Заголовок 11"/>
    <w:basedOn w:val="a"/>
    <w:next w:val="a"/>
    <w:rsid w:val="008B68E4"/>
    <w:pPr>
      <w:keepNext/>
      <w:jc w:val="both"/>
    </w:pPr>
    <w:rPr>
      <w:sz w:val="28"/>
      <w:szCs w:val="20"/>
    </w:rPr>
  </w:style>
  <w:style w:type="paragraph" w:customStyle="1" w:styleId="Default">
    <w:name w:val="Default"/>
    <w:rsid w:val="00225C92"/>
    <w:pPr>
      <w:autoSpaceDE w:val="0"/>
      <w:autoSpaceDN w:val="0"/>
      <w:adjustRightInd w:val="0"/>
    </w:pPr>
    <w:rPr>
      <w:rFonts w:ascii="Times New Roman" w:hAnsi="Times New Roman"/>
      <w:color w:val="000000"/>
      <w:sz w:val="24"/>
      <w:szCs w:val="24"/>
    </w:rPr>
  </w:style>
  <w:style w:type="character" w:customStyle="1" w:styleId="docuntyped-number">
    <w:name w:val="docuntyped-number"/>
    <w:basedOn w:val="a0"/>
    <w:rsid w:val="00225C92"/>
    <w:rPr>
      <w:rFonts w:cs="Times New Roman"/>
    </w:rPr>
  </w:style>
  <w:style w:type="character" w:customStyle="1" w:styleId="docnote-text">
    <w:name w:val="docnote-text"/>
    <w:basedOn w:val="a0"/>
    <w:rsid w:val="00225C92"/>
    <w:rPr>
      <w:rFonts w:cs="Times New Roman"/>
    </w:rPr>
  </w:style>
  <w:style w:type="character" w:customStyle="1" w:styleId="affff9">
    <w:name w:val="Колонтитул_"/>
    <w:link w:val="affffa"/>
    <w:locked/>
    <w:rsid w:val="002D13D6"/>
    <w:rPr>
      <w:rFonts w:ascii="Times New Roman" w:hAnsi="Times New Roman"/>
      <w:shd w:val="clear" w:color="auto" w:fill="FFFFFF"/>
    </w:rPr>
  </w:style>
  <w:style w:type="paragraph" w:customStyle="1" w:styleId="affffa">
    <w:name w:val="Колонтитул"/>
    <w:basedOn w:val="a"/>
    <w:link w:val="affff9"/>
    <w:rsid w:val="002D13D6"/>
    <w:pPr>
      <w:widowControl w:val="0"/>
      <w:shd w:val="clear" w:color="auto" w:fill="FFFFFF"/>
      <w:spacing w:line="240" w:lineRule="atLeast"/>
      <w:jc w:val="right"/>
    </w:pPr>
    <w:rPr>
      <w:sz w:val="22"/>
      <w:szCs w:val="22"/>
      <w:lang w:eastAsia="en-US"/>
    </w:rPr>
  </w:style>
  <w:style w:type="paragraph" w:customStyle="1" w:styleId="affffb">
    <w:name w:val="мар."/>
    <w:basedOn w:val="a"/>
    <w:autoRedefine/>
    <w:rsid w:val="002D13D6"/>
    <w:pPr>
      <w:tabs>
        <w:tab w:val="num" w:pos="360"/>
      </w:tabs>
      <w:ind w:left="360" w:hanging="360"/>
      <w:jc w:val="both"/>
    </w:pPr>
    <w:rPr>
      <w:rFonts w:ascii="Arial" w:hAnsi="Arial"/>
      <w:sz w:val="20"/>
      <w:szCs w:val="20"/>
    </w:rPr>
  </w:style>
  <w:style w:type="paragraph" w:customStyle="1" w:styleId="Style1">
    <w:name w:val="Style1"/>
    <w:basedOn w:val="a"/>
    <w:uiPriority w:val="99"/>
    <w:rsid w:val="002D13D6"/>
    <w:pPr>
      <w:widowControl w:val="0"/>
      <w:autoSpaceDE w:val="0"/>
      <w:autoSpaceDN w:val="0"/>
      <w:adjustRightInd w:val="0"/>
      <w:spacing w:line="250" w:lineRule="exact"/>
    </w:pPr>
  </w:style>
  <w:style w:type="paragraph" w:customStyle="1" w:styleId="2f3">
    <w:name w:val="Обычный2"/>
    <w:rsid w:val="002D13D6"/>
    <w:rPr>
      <w:rFonts w:ascii="Times New Roman" w:hAnsi="Times New Roman"/>
      <w:sz w:val="24"/>
    </w:rPr>
  </w:style>
  <w:style w:type="paragraph" w:customStyle="1" w:styleId="3b">
    <w:name w:val="Обычный3"/>
    <w:rsid w:val="002D13D6"/>
    <w:rPr>
      <w:rFonts w:ascii="Times New Roman" w:hAnsi="Times New Roman"/>
      <w:sz w:val="24"/>
    </w:rPr>
  </w:style>
  <w:style w:type="paragraph" w:customStyle="1" w:styleId="46">
    <w:name w:val="Обычный4"/>
    <w:rsid w:val="002D13D6"/>
    <w:rPr>
      <w:rFonts w:ascii="Times New Roman" w:hAnsi="Times New Roman"/>
      <w:sz w:val="24"/>
    </w:rPr>
  </w:style>
  <w:style w:type="paragraph" w:customStyle="1" w:styleId="55">
    <w:name w:val="Обычный5"/>
    <w:rsid w:val="002D13D6"/>
    <w:rPr>
      <w:rFonts w:ascii="Times New Roman" w:hAnsi="Times New Roman"/>
      <w:sz w:val="24"/>
    </w:rPr>
  </w:style>
  <w:style w:type="paragraph" w:customStyle="1" w:styleId="63">
    <w:name w:val="Обычный6"/>
    <w:rsid w:val="002D13D6"/>
    <w:rPr>
      <w:rFonts w:ascii="Times New Roman" w:hAnsi="Times New Roman"/>
      <w:sz w:val="24"/>
    </w:rPr>
  </w:style>
  <w:style w:type="paragraph" w:customStyle="1" w:styleId="affffc">
    <w:name w:val="Основа для док."/>
    <w:basedOn w:val="a"/>
    <w:rsid w:val="002D13D6"/>
    <w:pPr>
      <w:ind w:firstLine="284"/>
      <w:jc w:val="both"/>
    </w:pPr>
    <w:rPr>
      <w:rFonts w:ascii="Arial" w:hAnsi="Arial"/>
      <w:szCs w:val="20"/>
    </w:rPr>
  </w:style>
  <w:style w:type="paragraph" w:customStyle="1" w:styleId="73">
    <w:name w:val="Обычный7"/>
    <w:rsid w:val="002D13D6"/>
    <w:rPr>
      <w:rFonts w:ascii="Times New Roman" w:hAnsi="Times New Roman"/>
      <w:sz w:val="24"/>
    </w:rPr>
  </w:style>
  <w:style w:type="paragraph" w:customStyle="1" w:styleId="82">
    <w:name w:val="Обычный8"/>
    <w:rsid w:val="002D13D6"/>
    <w:rPr>
      <w:rFonts w:ascii="Times New Roman" w:hAnsi="Times New Roman"/>
      <w:sz w:val="24"/>
    </w:rPr>
  </w:style>
  <w:style w:type="paragraph" w:customStyle="1" w:styleId="92">
    <w:name w:val="Обычный9"/>
    <w:rsid w:val="002D13D6"/>
    <w:rPr>
      <w:rFonts w:ascii="Times New Roman" w:hAnsi="Times New Roman"/>
      <w:sz w:val="24"/>
    </w:rPr>
  </w:style>
  <w:style w:type="paragraph" w:customStyle="1" w:styleId="100">
    <w:name w:val="Обычный10"/>
    <w:rsid w:val="002D13D6"/>
    <w:rPr>
      <w:rFonts w:ascii="Times New Roman" w:hAnsi="Times New Roman"/>
      <w:sz w:val="24"/>
    </w:rPr>
  </w:style>
  <w:style w:type="paragraph" w:customStyle="1" w:styleId="ConsPlusTitlePage">
    <w:name w:val="ConsPlusTitlePage"/>
    <w:rsid w:val="00176FBE"/>
    <w:pPr>
      <w:widowControl w:val="0"/>
      <w:autoSpaceDE w:val="0"/>
      <w:autoSpaceDN w:val="0"/>
    </w:pPr>
    <w:rPr>
      <w:rFonts w:ascii="Tahoma" w:hAnsi="Tahoma" w:cs="Tahoma"/>
    </w:rPr>
  </w:style>
  <w:style w:type="paragraph" w:customStyle="1" w:styleId="xl114">
    <w:name w:val="xl114"/>
    <w:basedOn w:val="a"/>
    <w:rsid w:val="00707FF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3c">
    <w:name w:val="Стиль3"/>
    <w:basedOn w:val="a"/>
    <w:rsid w:val="00707FFD"/>
    <w:pPr>
      <w:tabs>
        <w:tab w:val="num" w:pos="1428"/>
      </w:tabs>
      <w:ind w:left="1428" w:hanging="720"/>
    </w:pPr>
    <w:rPr>
      <w:b/>
      <w:smallCaps/>
      <w:sz w:val="28"/>
      <w:szCs w:val="28"/>
    </w:rPr>
  </w:style>
  <w:style w:type="paragraph" w:customStyle="1" w:styleId="affffd">
    <w:name w:val="Краткий обратный адрес"/>
    <w:basedOn w:val="a"/>
    <w:rsid w:val="00707FFD"/>
    <w:rPr>
      <w:sz w:val="28"/>
      <w:szCs w:val="20"/>
    </w:rPr>
  </w:style>
  <w:style w:type="paragraph" w:customStyle="1" w:styleId="BodyText22">
    <w:name w:val="Body Text 22"/>
    <w:basedOn w:val="a"/>
    <w:rsid w:val="00707FFD"/>
    <w:pPr>
      <w:widowControl w:val="0"/>
      <w:jc w:val="both"/>
    </w:pPr>
    <w:rPr>
      <w:sz w:val="28"/>
      <w:szCs w:val="20"/>
    </w:rPr>
  </w:style>
  <w:style w:type="paragraph" w:customStyle="1" w:styleId="212">
    <w:name w:val="Основной текст с отступом 21"/>
    <w:basedOn w:val="a"/>
    <w:rsid w:val="00707FFD"/>
    <w:pPr>
      <w:widowControl w:val="0"/>
      <w:spacing w:after="120"/>
      <w:ind w:firstLine="720"/>
      <w:jc w:val="both"/>
    </w:pPr>
    <w:rPr>
      <w:sz w:val="28"/>
      <w:szCs w:val="20"/>
    </w:rPr>
  </w:style>
  <w:style w:type="paragraph" w:customStyle="1" w:styleId="xl24">
    <w:name w:val="xl24"/>
    <w:basedOn w:val="a"/>
    <w:rsid w:val="00707FFD"/>
    <w:pPr>
      <w:spacing w:before="100" w:after="100"/>
      <w:jc w:val="center"/>
    </w:pPr>
    <w:rPr>
      <w:rFonts w:ascii="Arial" w:hAnsi="Arial"/>
      <w:b/>
      <w:szCs w:val="20"/>
    </w:rPr>
  </w:style>
  <w:style w:type="paragraph" w:customStyle="1" w:styleId="affffe">
    <w:name w:val="Мой стиль Знак Знак"/>
    <w:basedOn w:val="a"/>
    <w:semiHidden/>
    <w:rsid w:val="00707FFD"/>
    <w:pPr>
      <w:ind w:firstLine="567"/>
      <w:jc w:val="both"/>
    </w:pPr>
    <w:rPr>
      <w:szCs w:val="20"/>
    </w:rPr>
  </w:style>
  <w:style w:type="paragraph" w:customStyle="1" w:styleId="afffff">
    <w:name w:val="Текст письма"/>
    <w:basedOn w:val="a"/>
    <w:rsid w:val="00707FFD"/>
    <w:pPr>
      <w:ind w:firstLine="567"/>
      <w:jc w:val="both"/>
    </w:pPr>
    <w:rPr>
      <w:sz w:val="28"/>
      <w:szCs w:val="20"/>
    </w:rPr>
  </w:style>
  <w:style w:type="paragraph" w:customStyle="1" w:styleId="1f4">
    <w:name w:val="Основной текст с отступом.Нумерованный список !!.Основной текст 1.Надин стиль"/>
    <w:basedOn w:val="a"/>
    <w:rsid w:val="00707FFD"/>
    <w:pPr>
      <w:jc w:val="center"/>
    </w:pPr>
    <w:rPr>
      <w:rFonts w:ascii="Arial" w:hAnsi="Arial"/>
      <w:b/>
      <w:sz w:val="32"/>
      <w:szCs w:val="20"/>
    </w:rPr>
  </w:style>
  <w:style w:type="paragraph" w:customStyle="1" w:styleId="2f4">
    <w:name w:val="Стиль2"/>
    <w:basedOn w:val="2"/>
    <w:rsid w:val="00707FFD"/>
    <w:pPr>
      <w:tabs>
        <w:tab w:val="num" w:pos="1134"/>
      </w:tabs>
      <w:spacing w:before="48" w:after="0"/>
      <w:ind w:left="1440" w:hanging="720"/>
      <w:jc w:val="center"/>
    </w:pPr>
    <w:rPr>
      <w:rFonts w:ascii="Times New Roman" w:hAnsi="Times New Roman"/>
      <w:bCs w:val="0"/>
      <w:i w:val="0"/>
      <w:iCs w:val="0"/>
      <w:smallCaps/>
      <w:lang w:eastAsia="ru-RU"/>
    </w:rPr>
  </w:style>
  <w:style w:type="paragraph" w:customStyle="1" w:styleId="56">
    <w:name w:val="Стиль5"/>
    <w:basedOn w:val="1"/>
    <w:rsid w:val="00707FFD"/>
    <w:pPr>
      <w:spacing w:line="240" w:lineRule="auto"/>
      <w:jc w:val="center"/>
    </w:pPr>
    <w:rPr>
      <w:rFonts w:ascii="Times New Roman" w:hAnsi="Times New Roman" w:cs="Arial"/>
      <w:sz w:val="28"/>
      <w:lang w:eastAsia="ru-RU"/>
    </w:rPr>
  </w:style>
  <w:style w:type="paragraph" w:customStyle="1" w:styleId="3d">
    <w:name w:val="Заголовок3"/>
    <w:basedOn w:val="3c"/>
    <w:rsid w:val="00707FFD"/>
    <w:pPr>
      <w:tabs>
        <w:tab w:val="clear" w:pos="1428"/>
      </w:tabs>
      <w:ind w:left="0" w:firstLine="684"/>
    </w:pPr>
    <w:rPr>
      <w:smallCaps w:val="0"/>
    </w:rPr>
  </w:style>
  <w:style w:type="paragraph" w:customStyle="1" w:styleId="3e">
    <w:name w:val="Стиль Заголовок 3 + малые прописные"/>
    <w:basedOn w:val="3"/>
    <w:rsid w:val="00707FFD"/>
    <w:pPr>
      <w:keepNext w:val="0"/>
      <w:spacing w:before="0" w:after="0"/>
      <w:ind w:firstLine="720"/>
    </w:pPr>
    <w:rPr>
      <w:rFonts w:ascii="Times New Roman" w:hAnsi="Times New Roman"/>
      <w:sz w:val="28"/>
      <w:szCs w:val="28"/>
      <w:lang w:eastAsia="ru-RU"/>
    </w:rPr>
  </w:style>
  <w:style w:type="paragraph" w:customStyle="1" w:styleId="afffff0">
    <w:name w:val="Основной текст с отступом.подпись"/>
    <w:basedOn w:val="a"/>
    <w:rsid w:val="00707FFD"/>
    <w:pPr>
      <w:ind w:firstLine="720"/>
      <w:jc w:val="both"/>
    </w:pPr>
    <w:rPr>
      <w:sz w:val="28"/>
      <w:szCs w:val="20"/>
    </w:rPr>
  </w:style>
  <w:style w:type="paragraph" w:customStyle="1" w:styleId="310">
    <w:name w:val="Основной текст с отступом 31"/>
    <w:basedOn w:val="a"/>
    <w:rsid w:val="00707FFD"/>
    <w:pPr>
      <w:widowControl w:val="0"/>
      <w:overflowPunct w:val="0"/>
      <w:autoSpaceDE w:val="0"/>
      <w:autoSpaceDN w:val="0"/>
      <w:adjustRightInd w:val="0"/>
      <w:ind w:firstLine="720"/>
      <w:jc w:val="both"/>
      <w:textAlignment w:val="baseline"/>
    </w:pPr>
    <w:rPr>
      <w:sz w:val="28"/>
      <w:szCs w:val="20"/>
    </w:rPr>
  </w:style>
  <w:style w:type="paragraph" w:customStyle="1" w:styleId="1f5">
    <w:name w:val="1"/>
    <w:basedOn w:val="a"/>
    <w:next w:val="ad"/>
    <w:rsid w:val="00707FFD"/>
    <w:pPr>
      <w:spacing w:before="100" w:beforeAutospacing="1" w:after="100" w:afterAutospacing="1"/>
    </w:pPr>
  </w:style>
  <w:style w:type="paragraph" w:customStyle="1" w:styleId="afffff1">
    <w:name w:val="Обычный с отступом"/>
    <w:basedOn w:val="a"/>
    <w:rsid w:val="00707FFD"/>
    <w:pPr>
      <w:ind w:firstLine="709"/>
      <w:jc w:val="both"/>
    </w:pPr>
    <w:rPr>
      <w:sz w:val="28"/>
      <w:szCs w:val="20"/>
    </w:rPr>
  </w:style>
  <w:style w:type="paragraph" w:customStyle="1" w:styleId="center1">
    <w:name w:val="center1"/>
    <w:basedOn w:val="a"/>
    <w:rsid w:val="00707FFD"/>
    <w:pPr>
      <w:spacing w:before="100" w:beforeAutospacing="1" w:after="100" w:afterAutospacing="1"/>
      <w:ind w:firstLine="855"/>
      <w:jc w:val="both"/>
    </w:pPr>
  </w:style>
  <w:style w:type="character" w:customStyle="1" w:styleId="c1">
    <w:name w:val="c1"/>
    <w:basedOn w:val="a0"/>
    <w:rsid w:val="00707FFD"/>
  </w:style>
  <w:style w:type="paragraph" w:customStyle="1" w:styleId="justify2">
    <w:name w:val="justify2"/>
    <w:basedOn w:val="a"/>
    <w:rsid w:val="00707FFD"/>
    <w:pPr>
      <w:spacing w:before="100" w:beforeAutospacing="1" w:after="100" w:afterAutospacing="1"/>
      <w:ind w:firstLine="855"/>
      <w:jc w:val="both"/>
    </w:pPr>
  </w:style>
  <w:style w:type="paragraph" w:customStyle="1" w:styleId="afffff2">
    <w:name w:val="Основной текст ГД Знак Знак"/>
    <w:basedOn w:val="affb"/>
    <w:link w:val="afffff3"/>
    <w:rsid w:val="00707FFD"/>
    <w:pPr>
      <w:ind w:firstLine="709"/>
    </w:pPr>
  </w:style>
  <w:style w:type="character" w:customStyle="1" w:styleId="afffff3">
    <w:name w:val="Основной текст ГД Знак Знак Знак"/>
    <w:link w:val="afffff2"/>
    <w:rsid w:val="00707FFD"/>
    <w:rPr>
      <w:rFonts w:ascii="Times New Roman" w:hAnsi="Times New Roman"/>
      <w:sz w:val="28"/>
      <w:szCs w:val="24"/>
    </w:rPr>
  </w:style>
  <w:style w:type="paragraph" w:customStyle="1" w:styleId="1-">
    <w:name w:val="Стиль Заголовок 1 + Темно-синий"/>
    <w:basedOn w:val="1"/>
    <w:link w:val="1-0"/>
    <w:rsid w:val="00707FFD"/>
    <w:pPr>
      <w:spacing w:line="240" w:lineRule="auto"/>
    </w:pPr>
    <w:rPr>
      <w:rFonts w:ascii="Times New Roman" w:hAnsi="Times New Roman" w:cs="Arial"/>
      <w:color w:val="000080"/>
      <w:sz w:val="28"/>
      <w:lang w:eastAsia="ru-RU"/>
    </w:rPr>
  </w:style>
  <w:style w:type="character" w:customStyle="1" w:styleId="1-0">
    <w:name w:val="Стиль Заголовок 1 + Темно-синий Знак"/>
    <w:link w:val="1-"/>
    <w:rsid w:val="00707FFD"/>
    <w:rPr>
      <w:rFonts w:ascii="Times New Roman" w:hAnsi="Times New Roman" w:cs="Arial"/>
      <w:b/>
      <w:bCs/>
      <w:color w:val="000080"/>
      <w:kern w:val="32"/>
      <w:sz w:val="28"/>
      <w:szCs w:val="32"/>
    </w:rPr>
  </w:style>
  <w:style w:type="paragraph" w:customStyle="1" w:styleId="3TimesNewRoman0">
    <w:name w:val="Стиль Заголовок 3 + Times New Roman курсив"/>
    <w:basedOn w:val="3"/>
    <w:link w:val="3TimesNewRoman1"/>
    <w:rsid w:val="00707FFD"/>
    <w:rPr>
      <w:rFonts w:ascii="Times New Roman" w:hAnsi="Times New Roman" w:cs="Arial"/>
      <w:i/>
      <w:iCs/>
      <w:sz w:val="28"/>
      <w:lang w:eastAsia="ru-RU"/>
    </w:rPr>
  </w:style>
  <w:style w:type="character" w:customStyle="1" w:styleId="3TimesNewRoman1">
    <w:name w:val="Стиль Заголовок 3 + Times New Roman курсив Знак"/>
    <w:link w:val="3TimesNewRoman0"/>
    <w:rsid w:val="00707FFD"/>
    <w:rPr>
      <w:rFonts w:ascii="Times New Roman" w:hAnsi="Times New Roman" w:cs="Arial"/>
      <w:b/>
      <w:bCs/>
      <w:i/>
      <w:iCs/>
      <w:sz w:val="28"/>
      <w:szCs w:val="26"/>
    </w:rPr>
  </w:style>
  <w:style w:type="character" w:customStyle="1" w:styleId="1f6">
    <w:name w:val="Знак Знак1"/>
    <w:rsid w:val="00707FFD"/>
    <w:rPr>
      <w:b/>
      <w:smallCaps/>
      <w:sz w:val="28"/>
      <w:szCs w:val="28"/>
      <w:lang w:val="ru-RU" w:eastAsia="ru-RU" w:bidi="ar-SA"/>
    </w:rPr>
  </w:style>
  <w:style w:type="character" w:customStyle="1" w:styleId="afffff4">
    <w:name w:val="Знак Знак"/>
    <w:rsid w:val="00707FFD"/>
    <w:rPr>
      <w:b/>
      <w:sz w:val="28"/>
      <w:szCs w:val="28"/>
      <w:lang w:val="ru-RU" w:eastAsia="ru-RU" w:bidi="ar-SA"/>
    </w:rPr>
  </w:style>
  <w:style w:type="paragraph" w:customStyle="1" w:styleId="afffff5">
    <w:name w:val="Знак Знак Знак Знак Знак Знак Знак Знак Знак Знак Знак Знак Знак Знак Знак Знак"/>
    <w:basedOn w:val="a"/>
    <w:rsid w:val="00707FFD"/>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harChar1">
    <w:name w:val="Char Char1 Знак Знак Знак"/>
    <w:basedOn w:val="a"/>
    <w:rsid w:val="00707FFD"/>
    <w:pPr>
      <w:widowControl w:val="0"/>
      <w:adjustRightInd w:val="0"/>
      <w:spacing w:line="360" w:lineRule="atLeast"/>
      <w:jc w:val="both"/>
      <w:textAlignment w:val="baseline"/>
    </w:pPr>
    <w:rPr>
      <w:rFonts w:ascii="Verdana" w:hAnsi="Verdana" w:cs="Verdana"/>
      <w:sz w:val="20"/>
      <w:szCs w:val="20"/>
      <w:lang w:val="en-US" w:eastAsia="en-US"/>
    </w:rPr>
  </w:style>
  <w:style w:type="paragraph" w:styleId="afffff6">
    <w:name w:val="Salutation"/>
    <w:basedOn w:val="a"/>
    <w:next w:val="a"/>
    <w:link w:val="afffff7"/>
    <w:rsid w:val="00707FFD"/>
    <w:pPr>
      <w:spacing w:before="120"/>
      <w:ind w:firstLine="720"/>
      <w:jc w:val="both"/>
    </w:pPr>
    <w:rPr>
      <w:sz w:val="28"/>
      <w:szCs w:val="20"/>
    </w:rPr>
  </w:style>
  <w:style w:type="character" w:customStyle="1" w:styleId="afffff7">
    <w:name w:val="Приветствие Знак"/>
    <w:basedOn w:val="a0"/>
    <w:link w:val="afffff6"/>
    <w:rsid w:val="00707FFD"/>
    <w:rPr>
      <w:rFonts w:ascii="Times New Roman" w:hAnsi="Times New Roman"/>
      <w:sz w:val="28"/>
    </w:rPr>
  </w:style>
  <w:style w:type="paragraph" w:customStyle="1" w:styleId="afffff8">
    <w:name w:val="Знак Знак Знак Знак Знак Знак"/>
    <w:basedOn w:val="a"/>
    <w:rsid w:val="00707FFD"/>
    <w:pPr>
      <w:widowControl w:val="0"/>
      <w:adjustRightInd w:val="0"/>
      <w:spacing w:line="360" w:lineRule="atLeast"/>
      <w:jc w:val="both"/>
    </w:pPr>
    <w:rPr>
      <w:rFonts w:ascii="Verdana" w:eastAsia="PMingLiU" w:hAnsi="Verdana" w:cs="Verdana"/>
      <w:sz w:val="20"/>
      <w:szCs w:val="20"/>
      <w:lang w:val="en-US" w:eastAsia="en-US"/>
    </w:rPr>
  </w:style>
  <w:style w:type="paragraph" w:customStyle="1" w:styleId="NormalANX">
    <w:name w:val="NormalANX"/>
    <w:basedOn w:val="a"/>
    <w:rsid w:val="00707FFD"/>
    <w:pPr>
      <w:spacing w:before="240" w:after="240" w:line="360" w:lineRule="auto"/>
      <w:ind w:firstLine="720"/>
      <w:jc w:val="both"/>
    </w:pPr>
    <w:rPr>
      <w:sz w:val="28"/>
      <w:szCs w:val="20"/>
    </w:rPr>
  </w:style>
  <w:style w:type="paragraph" w:customStyle="1" w:styleId="1bt">
    <w:name w:val="Основной текст.Основной текст1.Основной текст Знак.Основной текст Знак Знак.bt"/>
    <w:basedOn w:val="a"/>
    <w:rsid w:val="00707FFD"/>
    <w:pPr>
      <w:jc w:val="center"/>
    </w:pPr>
    <w:rPr>
      <w:sz w:val="28"/>
      <w:szCs w:val="20"/>
    </w:rPr>
  </w:style>
  <w:style w:type="paragraph" w:customStyle="1" w:styleId="1f7">
    <w:name w:val="Знак Знак Знак Знак Знак Знак Знак Знак1 Знак"/>
    <w:basedOn w:val="a"/>
    <w:rsid w:val="00707FFD"/>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fff9">
    <w:name w:val="Мой стиль"/>
    <w:basedOn w:val="a"/>
    <w:rsid w:val="00707FFD"/>
    <w:pPr>
      <w:ind w:left="-57" w:firstLine="567"/>
      <w:jc w:val="both"/>
    </w:pPr>
  </w:style>
  <w:style w:type="paragraph" w:customStyle="1" w:styleId="1f8">
    <w:name w:val="Знак Знак Знак Знак Знак Знак Знак Знак1 Знак Знак Знак Знак Знак Знак Знак Знак Знак Знак Знак Знак Знак"/>
    <w:basedOn w:val="a"/>
    <w:rsid w:val="00707FFD"/>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fffa">
    <w:name w:val="ЭЭГ"/>
    <w:basedOn w:val="a"/>
    <w:rsid w:val="00707FFD"/>
    <w:pPr>
      <w:spacing w:line="360" w:lineRule="auto"/>
      <w:ind w:firstLine="720"/>
      <w:jc w:val="both"/>
    </w:pPr>
  </w:style>
  <w:style w:type="paragraph" w:customStyle="1" w:styleId="Char">
    <w:name w:val="Char"/>
    <w:basedOn w:val="a"/>
    <w:rsid w:val="00707FFD"/>
    <w:pPr>
      <w:spacing w:after="160" w:line="240" w:lineRule="exact"/>
    </w:pPr>
    <w:rPr>
      <w:rFonts w:ascii="Verdana" w:hAnsi="Verdana" w:cs="Verdana"/>
      <w:sz w:val="20"/>
      <w:szCs w:val="20"/>
      <w:lang w:val="en-US" w:eastAsia="en-US"/>
    </w:rPr>
  </w:style>
  <w:style w:type="paragraph" w:customStyle="1" w:styleId="117">
    <w:name w:val="Знак Знак Знак Знак Знак Знак Знак Знак1 Знак Знак Знак Знак Знак Знак Знак Знак Знак Знак Знак Знак Знак Знак Знак Знак Знак Знак1 Знак Знак Знак Знак"/>
    <w:basedOn w:val="a"/>
    <w:rsid w:val="00707FFD"/>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BodyTextIndentChar">
    <w:name w:val="Body Text Indent Char"/>
    <w:aliases w:val="подпись Char,Основной текст с отступом Знак Char,Нумерованный список !! Char,Надин стиль Char,Основной текст 1 Char,Основной текст без отступа Char,Основной текст с отступом Знак Знак Знак Знак Char"/>
    <w:link w:val="1f9"/>
    <w:locked/>
    <w:rsid w:val="00707FFD"/>
    <w:rPr>
      <w:sz w:val="28"/>
    </w:rPr>
  </w:style>
  <w:style w:type="paragraph" w:customStyle="1" w:styleId="1f9">
    <w:name w:val="Основной текст с отступом1"/>
    <w:basedOn w:val="a"/>
    <w:link w:val="BodyTextIndentChar"/>
    <w:rsid w:val="00707FFD"/>
    <w:pPr>
      <w:spacing w:after="120"/>
      <w:ind w:left="283"/>
    </w:pPr>
    <w:rPr>
      <w:rFonts w:ascii="Calibri" w:hAnsi="Calibri"/>
      <w:sz w:val="28"/>
      <w:szCs w:val="20"/>
    </w:rPr>
  </w:style>
  <w:style w:type="paragraph" w:customStyle="1" w:styleId="NoSpacing1">
    <w:name w:val="No Spacing1"/>
    <w:rsid w:val="00707FFD"/>
    <w:pPr>
      <w:suppressAutoHyphens/>
    </w:pPr>
    <w:rPr>
      <w:rFonts w:cs="Calibri"/>
      <w:sz w:val="22"/>
      <w:szCs w:val="22"/>
      <w:lang w:eastAsia="ar-SA"/>
    </w:rPr>
  </w:style>
  <w:style w:type="character" w:customStyle="1" w:styleId="afffffb">
    <w:name w:val="подпись Знак"/>
    <w:aliases w:val="Основной текст с отступом Знак Знак,Нумерованный список !! Знак,Надин стиль Знак,Основной текст 1 Знак,Основной текст без отступа Знак,Body Text Indent Знак,Основной текст с отступом Знак Знак Знак Знак Знак"/>
    <w:rsid w:val="00707FFD"/>
    <w:rPr>
      <w:sz w:val="28"/>
      <w:lang w:val="ru-RU" w:eastAsia="ru-RU" w:bidi="ar-SA"/>
    </w:rPr>
  </w:style>
  <w:style w:type="character" w:customStyle="1" w:styleId="83">
    <w:name w:val="Знак Знак8"/>
    <w:rsid w:val="00707FFD"/>
    <w:rPr>
      <w:rFonts w:cs="Arial"/>
      <w:b/>
      <w:bCs/>
      <w:kern w:val="32"/>
      <w:sz w:val="28"/>
      <w:szCs w:val="32"/>
      <w:lang w:val="ru-RU" w:eastAsia="ru-RU" w:bidi="ar-SA"/>
    </w:rPr>
  </w:style>
  <w:style w:type="paragraph" w:styleId="afffffc">
    <w:name w:val="Block Text"/>
    <w:basedOn w:val="a"/>
    <w:rsid w:val="00707FFD"/>
    <w:pPr>
      <w:shd w:val="clear" w:color="auto" w:fill="FFFFFF"/>
      <w:spacing w:before="5" w:line="317" w:lineRule="exact"/>
      <w:ind w:left="19" w:right="14" w:firstLine="881"/>
      <w:jc w:val="both"/>
    </w:pPr>
    <w:rPr>
      <w:color w:val="800000"/>
      <w:sz w:val="28"/>
    </w:rPr>
  </w:style>
  <w:style w:type="paragraph" w:customStyle="1" w:styleId="CharCharCharCharCharCharCharCharCharChar1CharChar">
    <w:name w:val="Char Char Знак Знак Char Char Знак Знак Char Char Знак Знак Char Char Знак Знак Char Char1 Знак Знак Char Char"/>
    <w:basedOn w:val="a"/>
    <w:rsid w:val="00707FFD"/>
    <w:pPr>
      <w:spacing w:before="100" w:beforeAutospacing="1" w:after="100" w:afterAutospacing="1"/>
    </w:pPr>
    <w:rPr>
      <w:rFonts w:ascii="Tahoma" w:hAnsi="Tahoma" w:cs="Tahoma"/>
      <w:sz w:val="20"/>
      <w:szCs w:val="20"/>
      <w:lang w:val="en-US" w:eastAsia="en-US"/>
    </w:rPr>
  </w:style>
  <w:style w:type="character" w:customStyle="1" w:styleId="FontStyle13">
    <w:name w:val="Font Style13"/>
    <w:rsid w:val="00707FFD"/>
    <w:rPr>
      <w:rFonts w:ascii="Times New Roman" w:hAnsi="Times New Roman" w:cs="Times New Roman" w:hint="default"/>
      <w:sz w:val="26"/>
      <w:szCs w:val="26"/>
    </w:rPr>
  </w:style>
  <w:style w:type="paragraph" w:customStyle="1" w:styleId="afffffd">
    <w:name w:val="Стиль"/>
    <w:rsid w:val="00707FFD"/>
    <w:pPr>
      <w:widowControl w:val="0"/>
      <w:autoSpaceDE w:val="0"/>
      <w:autoSpaceDN w:val="0"/>
      <w:adjustRightInd w:val="0"/>
    </w:pPr>
    <w:rPr>
      <w:rFonts w:ascii="Times New Roman" w:hAnsi="Times New Roman"/>
      <w:sz w:val="24"/>
      <w:szCs w:val="24"/>
    </w:rPr>
  </w:style>
  <w:style w:type="paragraph" w:customStyle="1" w:styleId="2111">
    <w:name w:val="Знак2 Знак Знак1 Знак1 Знак Знак Знак Знак Знак Знак Знак Знак Знак Знак Знак Знак"/>
    <w:basedOn w:val="a"/>
    <w:rsid w:val="00707FFD"/>
    <w:pPr>
      <w:spacing w:after="160" w:line="240" w:lineRule="exact"/>
    </w:pPr>
    <w:rPr>
      <w:rFonts w:ascii="Verdana" w:hAnsi="Verdana"/>
      <w:sz w:val="20"/>
      <w:szCs w:val="20"/>
      <w:lang w:val="en-US" w:eastAsia="en-US"/>
    </w:rPr>
  </w:style>
  <w:style w:type="paragraph" w:customStyle="1" w:styleId="1fa">
    <w:name w:val="Без интервала1"/>
    <w:rsid w:val="00707FFD"/>
    <w:rPr>
      <w:sz w:val="22"/>
      <w:szCs w:val="22"/>
    </w:rPr>
  </w:style>
  <w:style w:type="character" w:customStyle="1" w:styleId="118">
    <w:name w:val="Знак Знак11"/>
    <w:rsid w:val="00707FFD"/>
    <w:rPr>
      <w:lang w:val="ru-RU" w:eastAsia="ru-RU" w:bidi="ar-SA"/>
    </w:rPr>
  </w:style>
  <w:style w:type="character" w:customStyle="1" w:styleId="1fb">
    <w:name w:val="подпись Знак1"/>
    <w:aliases w:val="Основной текст с отступом Знак Знак1,Нумерованный список !! Знак1,Надин стиль Знак1,Основной текст 1 Знак1,Основной текст без отступа Знак1,Body Text Indent Знак1,Основной текст с отступом Знак Знак Знак Знак Знак1"/>
    <w:rsid w:val="00707FFD"/>
    <w:rPr>
      <w:sz w:val="28"/>
      <w:lang w:val="ru-RU" w:eastAsia="ru-RU" w:bidi="ar-SA"/>
    </w:rPr>
  </w:style>
  <w:style w:type="character" w:customStyle="1" w:styleId="gen1">
    <w:name w:val="gen1"/>
    <w:rsid w:val="00707FFD"/>
    <w:rPr>
      <w:color w:val="000000"/>
      <w:sz w:val="18"/>
      <w:szCs w:val="18"/>
    </w:rPr>
  </w:style>
  <w:style w:type="paragraph" w:customStyle="1" w:styleId="FR2">
    <w:name w:val="FR2"/>
    <w:rsid w:val="00707FFD"/>
    <w:pPr>
      <w:widowControl w:val="0"/>
      <w:autoSpaceDE w:val="0"/>
      <w:autoSpaceDN w:val="0"/>
      <w:adjustRightInd w:val="0"/>
      <w:ind w:left="2560"/>
    </w:pPr>
    <w:rPr>
      <w:rFonts w:ascii="Arial" w:hAnsi="Arial" w:cs="Arial"/>
      <w:sz w:val="28"/>
      <w:szCs w:val="28"/>
      <w:lang w:val="en-US"/>
    </w:rPr>
  </w:style>
  <w:style w:type="character" w:customStyle="1" w:styleId="120">
    <w:name w:val="Знак Знак12"/>
    <w:rsid w:val="00707FFD"/>
    <w:rPr>
      <w:rFonts w:cs="Arial"/>
      <w:b/>
      <w:bCs/>
      <w:kern w:val="32"/>
      <w:sz w:val="28"/>
      <w:szCs w:val="32"/>
      <w:lang w:val="ru-RU" w:eastAsia="ru-RU" w:bidi="ar-SA"/>
    </w:rPr>
  </w:style>
  <w:style w:type="character" w:customStyle="1" w:styleId="101">
    <w:name w:val="Знак Знак10"/>
    <w:rsid w:val="00707FFD"/>
    <w:rPr>
      <w:b/>
      <w:sz w:val="28"/>
      <w:szCs w:val="28"/>
      <w:lang w:val="ru-RU" w:eastAsia="ru-RU" w:bidi="ar-SA"/>
    </w:rPr>
  </w:style>
  <w:style w:type="character" w:customStyle="1" w:styleId="93">
    <w:name w:val="Знак Знак9"/>
    <w:rsid w:val="00707FFD"/>
    <w:rPr>
      <w:lang w:val="ru-RU" w:eastAsia="ru-RU" w:bidi="ar-SA"/>
    </w:rPr>
  </w:style>
  <w:style w:type="paragraph" w:customStyle="1" w:styleId="Style8">
    <w:name w:val="Style8"/>
    <w:basedOn w:val="a"/>
    <w:rsid w:val="00707FFD"/>
    <w:pPr>
      <w:widowControl w:val="0"/>
      <w:autoSpaceDE w:val="0"/>
      <w:autoSpaceDN w:val="0"/>
      <w:adjustRightInd w:val="0"/>
      <w:spacing w:line="324" w:lineRule="exact"/>
      <w:ind w:firstLine="710"/>
      <w:jc w:val="both"/>
    </w:pPr>
  </w:style>
  <w:style w:type="character" w:customStyle="1" w:styleId="FontStyle29">
    <w:name w:val="Font Style29"/>
    <w:rsid w:val="00707FFD"/>
    <w:rPr>
      <w:rFonts w:ascii="Times New Roman" w:hAnsi="Times New Roman" w:cs="Times New Roman" w:hint="default"/>
      <w:i/>
      <w:iCs/>
      <w:sz w:val="24"/>
      <w:szCs w:val="24"/>
    </w:rPr>
  </w:style>
  <w:style w:type="character" w:customStyle="1" w:styleId="Heading3Char">
    <w:name w:val="Heading 3 Char"/>
    <w:locked/>
    <w:rsid w:val="00707FFD"/>
    <w:rPr>
      <w:rFonts w:cs="Times New Roman"/>
      <w:b/>
      <w:sz w:val="28"/>
      <w:szCs w:val="28"/>
      <w:lang w:val="ru-RU" w:eastAsia="ru-RU" w:bidi="ar-SA"/>
    </w:rPr>
  </w:style>
  <w:style w:type="paragraph" w:customStyle="1" w:styleId="afffffe">
    <w:name w:val="_ Основной Автореферат Знак Знак Знак Знак Знак Знак"/>
    <w:basedOn w:val="a"/>
    <w:link w:val="affffff"/>
    <w:rsid w:val="00707FFD"/>
    <w:pPr>
      <w:spacing w:line="360" w:lineRule="auto"/>
      <w:ind w:firstLine="540"/>
      <w:jc w:val="both"/>
    </w:pPr>
  </w:style>
  <w:style w:type="character" w:customStyle="1" w:styleId="affffff">
    <w:name w:val="_ Основной Автореферат Знак Знак Знак Знак Знак Знак Знак"/>
    <w:link w:val="afffffe"/>
    <w:rsid w:val="00707FFD"/>
    <w:rPr>
      <w:rFonts w:ascii="Times New Roman" w:hAnsi="Times New Roman"/>
      <w:sz w:val="24"/>
      <w:szCs w:val="24"/>
    </w:rPr>
  </w:style>
  <w:style w:type="paragraph" w:customStyle="1" w:styleId="Style6">
    <w:name w:val="Style6"/>
    <w:basedOn w:val="a"/>
    <w:rsid w:val="00707FFD"/>
    <w:pPr>
      <w:widowControl w:val="0"/>
      <w:autoSpaceDE w:val="0"/>
      <w:autoSpaceDN w:val="0"/>
      <w:adjustRightInd w:val="0"/>
      <w:spacing w:line="320" w:lineRule="exact"/>
      <w:ind w:firstLine="590"/>
    </w:pPr>
    <w:rPr>
      <w:rFonts w:eastAsia="Calibri"/>
    </w:rPr>
  </w:style>
  <w:style w:type="character" w:customStyle="1" w:styleId="FontStyle12">
    <w:name w:val="Font Style12"/>
    <w:rsid w:val="00707FFD"/>
    <w:rPr>
      <w:rFonts w:ascii="Times New Roman" w:hAnsi="Times New Roman"/>
      <w:sz w:val="26"/>
    </w:rPr>
  </w:style>
  <w:style w:type="character" w:customStyle="1" w:styleId="2f5">
    <w:name w:val="подпись Знак2"/>
    <w:aliases w:val="Основной текст с отступом Знак Знак2,Нумерованный список !! Знак2,Надин стиль Знак2,Основной текст 1 Знак2,Основной текст без отступа Знак2,Body Text Indent Знак2,Основной текст с отступом Знак Знак Знак Знак Знак2"/>
    <w:rsid w:val="00707FFD"/>
    <w:rPr>
      <w:sz w:val="28"/>
      <w:lang w:val="ru-RU" w:eastAsia="ru-RU" w:bidi="ar-SA"/>
    </w:rPr>
  </w:style>
  <w:style w:type="character" w:customStyle="1" w:styleId="180">
    <w:name w:val="Знак Знак18"/>
    <w:rsid w:val="00707FFD"/>
    <w:rPr>
      <w:rFonts w:cs="Arial"/>
      <w:b/>
      <w:bCs/>
      <w:kern w:val="32"/>
      <w:sz w:val="28"/>
      <w:szCs w:val="32"/>
      <w:lang w:val="ru-RU" w:eastAsia="ru-RU" w:bidi="ar-SA"/>
    </w:rPr>
  </w:style>
  <w:style w:type="character" w:customStyle="1" w:styleId="170">
    <w:name w:val="Знак Знак17"/>
    <w:rsid w:val="00707FFD"/>
    <w:rPr>
      <w:b/>
      <w:smallCaps/>
      <w:sz w:val="28"/>
      <w:szCs w:val="28"/>
      <w:lang w:val="ru-RU" w:eastAsia="ru-RU" w:bidi="ar-SA"/>
    </w:rPr>
  </w:style>
  <w:style w:type="character" w:customStyle="1" w:styleId="160">
    <w:name w:val="Знак Знак16"/>
    <w:rsid w:val="00707FFD"/>
    <w:rPr>
      <w:b/>
      <w:sz w:val="28"/>
      <w:szCs w:val="28"/>
      <w:lang w:val="ru-RU" w:eastAsia="ru-RU" w:bidi="ar-SA"/>
    </w:rPr>
  </w:style>
  <w:style w:type="character" w:customStyle="1" w:styleId="150">
    <w:name w:val="Знак Знак15"/>
    <w:rsid w:val="00707FFD"/>
    <w:rPr>
      <w:lang w:val="ru-RU" w:eastAsia="ru-RU" w:bidi="ar-SA"/>
    </w:rPr>
  </w:style>
  <w:style w:type="character" w:customStyle="1" w:styleId="3f">
    <w:name w:val="подпись Знак3"/>
    <w:aliases w:val="Основной текст с отступом Знак Знак3,Нумерованный список !! Знак3,Надин стиль Знак3,Основной текст 1 Знак3,Основной текст без отступа Знак3,Body Text Indent Знак3,Основной текст с отступом Знак Знак Знак Знак Знак3"/>
    <w:rsid w:val="00707FFD"/>
    <w:rPr>
      <w:sz w:val="28"/>
      <w:lang w:val="ru-RU" w:eastAsia="ru-RU" w:bidi="ar-SA"/>
    </w:rPr>
  </w:style>
  <w:style w:type="character" w:customStyle="1" w:styleId="141">
    <w:name w:val="Знак Знак14"/>
    <w:locked/>
    <w:rsid w:val="00707FFD"/>
    <w:rPr>
      <w:b/>
      <w:sz w:val="28"/>
      <w:lang w:val="ru-RU" w:eastAsia="ru-RU" w:bidi="ar-SA"/>
    </w:rPr>
  </w:style>
  <w:style w:type="character" w:customStyle="1" w:styleId="130">
    <w:name w:val="Знак Знак13"/>
    <w:locked/>
    <w:rsid w:val="00707FFD"/>
    <w:rPr>
      <w:rFonts w:ascii="Courier New" w:eastAsia="Calibri" w:hAnsi="Courier New" w:cs="Courier New"/>
      <w:lang w:val="ru-RU" w:eastAsia="ru-RU" w:bidi="ar-SA"/>
    </w:rPr>
  </w:style>
  <w:style w:type="character" w:customStyle="1" w:styleId="FontStyle36">
    <w:name w:val="Font Style36"/>
    <w:rsid w:val="00707FFD"/>
    <w:rPr>
      <w:rFonts w:ascii="Times New Roman" w:hAnsi="Times New Roman" w:cs="Times New Roman"/>
      <w:sz w:val="16"/>
      <w:szCs w:val="16"/>
    </w:rPr>
  </w:style>
  <w:style w:type="character" w:customStyle="1" w:styleId="TitleChar">
    <w:name w:val="Title Char"/>
    <w:locked/>
    <w:rsid w:val="00707FFD"/>
    <w:rPr>
      <w:rFonts w:ascii="Times New Roman" w:hAnsi="Times New Roman" w:cs="Times New Roman"/>
      <w:sz w:val="28"/>
      <w:szCs w:val="28"/>
      <w:lang w:val="x-none" w:eastAsia="ru-RU"/>
    </w:rPr>
  </w:style>
  <w:style w:type="paragraph" w:customStyle="1" w:styleId="affffff0">
    <w:name w:val="С красной строкой"/>
    <w:basedOn w:val="a"/>
    <w:rsid w:val="00707FFD"/>
    <w:pPr>
      <w:widowControl w:val="0"/>
      <w:ind w:firstLine="567"/>
      <w:jc w:val="both"/>
    </w:pPr>
    <w:rPr>
      <w:sz w:val="28"/>
      <w:szCs w:val="20"/>
    </w:rPr>
  </w:style>
  <w:style w:type="character" w:customStyle="1" w:styleId="280">
    <w:name w:val="Знак Знак28"/>
    <w:rsid w:val="00707FFD"/>
    <w:rPr>
      <w:rFonts w:cs="Arial"/>
      <w:b/>
      <w:bCs/>
      <w:kern w:val="32"/>
      <w:sz w:val="28"/>
      <w:szCs w:val="32"/>
      <w:lang w:val="ru-RU" w:eastAsia="ru-RU" w:bidi="ar-SA"/>
    </w:rPr>
  </w:style>
  <w:style w:type="character" w:customStyle="1" w:styleId="270">
    <w:name w:val="Знак Знак27"/>
    <w:rsid w:val="00707FFD"/>
    <w:rPr>
      <w:b/>
      <w:smallCaps/>
      <w:sz w:val="28"/>
      <w:szCs w:val="28"/>
      <w:lang w:val="ru-RU" w:eastAsia="ru-RU" w:bidi="ar-SA"/>
    </w:rPr>
  </w:style>
  <w:style w:type="character" w:customStyle="1" w:styleId="260">
    <w:name w:val="Знак Знак26"/>
    <w:rsid w:val="00707FFD"/>
    <w:rPr>
      <w:b/>
      <w:sz w:val="28"/>
      <w:szCs w:val="28"/>
      <w:lang w:val="ru-RU" w:eastAsia="ru-RU" w:bidi="ar-SA"/>
    </w:rPr>
  </w:style>
  <w:style w:type="character" w:customStyle="1" w:styleId="Bodytext">
    <w:name w:val="Body text_"/>
    <w:rsid w:val="00707FFD"/>
    <w:rPr>
      <w:sz w:val="27"/>
      <w:szCs w:val="27"/>
      <w:shd w:val="clear" w:color="auto" w:fill="FFFFFF"/>
    </w:rPr>
  </w:style>
  <w:style w:type="paragraph" w:customStyle="1" w:styleId="rvps698610">
    <w:name w:val="rvps698610"/>
    <w:basedOn w:val="a"/>
    <w:rsid w:val="00707FFD"/>
    <w:pPr>
      <w:spacing w:after="150"/>
      <w:ind w:right="300"/>
    </w:pPr>
    <w:rPr>
      <w:rFonts w:ascii="Arial" w:hAnsi="Arial" w:cs="Arial"/>
      <w:color w:val="000000"/>
      <w:sz w:val="18"/>
      <w:szCs w:val="18"/>
    </w:rPr>
  </w:style>
  <w:style w:type="character" w:customStyle="1" w:styleId="1fc">
    <w:name w:val="Текст сноски Знак1"/>
    <w:aliases w:val="Текст сноски Знак Знак,Footnote Text Char Char Знак,Footnote Text Char Char Char Char Знак,Footnote Text1 Знак,Footnote Text Char Char Char Знак,Footnote Text Char Знак"/>
    <w:basedOn w:val="a0"/>
    <w:locked/>
    <w:rsid w:val="00707FFD"/>
  </w:style>
  <w:style w:type="paragraph" w:customStyle="1" w:styleId="msonormal0">
    <w:name w:val="msonormal"/>
    <w:basedOn w:val="a"/>
    <w:uiPriority w:val="99"/>
    <w:rsid w:val="00B00D04"/>
    <w:pPr>
      <w:spacing w:before="100" w:beforeAutospacing="1" w:after="100" w:afterAutospacing="1"/>
    </w:pPr>
    <w:rPr>
      <w:lang w:eastAsia="en-US"/>
    </w:rPr>
  </w:style>
  <w:style w:type="paragraph" w:customStyle="1" w:styleId="affffff1">
    <w:name w:val="Внимание"/>
    <w:basedOn w:val="a"/>
    <w:next w:val="a"/>
    <w:uiPriority w:val="99"/>
    <w:rsid w:val="00B00D04"/>
    <w:pPr>
      <w:shd w:val="clear" w:color="auto" w:fill="FAF3E9"/>
      <w:spacing w:before="240" w:after="240"/>
      <w:ind w:left="420" w:right="420" w:firstLine="300"/>
      <w:jc w:val="both"/>
    </w:pPr>
    <w:rPr>
      <w:rFonts w:asciiTheme="minorHAnsi" w:eastAsiaTheme="minorEastAsia" w:hAnsiTheme="minorHAnsi" w:cs="Arial"/>
    </w:rPr>
  </w:style>
  <w:style w:type="paragraph" w:customStyle="1" w:styleId="affffff2">
    <w:name w:val="Внимание: криминал!!"/>
    <w:basedOn w:val="affffff1"/>
    <w:next w:val="a"/>
    <w:uiPriority w:val="99"/>
    <w:rsid w:val="00B00D04"/>
    <w:pPr>
      <w:shd w:val="clear" w:color="auto" w:fill="auto"/>
      <w:spacing w:before="0" w:after="0"/>
      <w:ind w:left="0" w:right="0" w:firstLine="0"/>
    </w:pPr>
  </w:style>
  <w:style w:type="paragraph" w:customStyle="1" w:styleId="affffff3">
    <w:name w:val="Внимание: недобросовестность!"/>
    <w:basedOn w:val="affffff1"/>
    <w:next w:val="a"/>
    <w:uiPriority w:val="99"/>
    <w:rsid w:val="00B00D04"/>
    <w:pPr>
      <w:shd w:val="clear" w:color="auto" w:fill="auto"/>
      <w:spacing w:before="0" w:after="0"/>
      <w:ind w:left="0" w:right="0" w:firstLine="0"/>
    </w:pPr>
  </w:style>
  <w:style w:type="paragraph" w:customStyle="1" w:styleId="affffff4">
    <w:name w:val="Основное меню (преемственное)"/>
    <w:basedOn w:val="a"/>
    <w:next w:val="a"/>
    <w:uiPriority w:val="99"/>
    <w:rsid w:val="00B00D04"/>
    <w:pPr>
      <w:jc w:val="both"/>
    </w:pPr>
    <w:rPr>
      <w:rFonts w:ascii="Verdana" w:eastAsiaTheme="minorEastAsia" w:hAnsi="Verdana" w:cs="Verdana"/>
    </w:rPr>
  </w:style>
  <w:style w:type="paragraph" w:customStyle="1" w:styleId="affffff5">
    <w:name w:val="Заголовок группы контролов"/>
    <w:basedOn w:val="a"/>
    <w:next w:val="a"/>
    <w:uiPriority w:val="99"/>
    <w:rsid w:val="00B00D04"/>
    <w:pPr>
      <w:jc w:val="both"/>
    </w:pPr>
    <w:rPr>
      <w:rFonts w:asciiTheme="minorHAnsi" w:eastAsiaTheme="minorEastAsia" w:hAnsiTheme="minorHAnsi" w:cs="Arial"/>
      <w:b/>
      <w:bCs/>
      <w:color w:val="000000"/>
    </w:rPr>
  </w:style>
  <w:style w:type="paragraph" w:customStyle="1" w:styleId="affffff6">
    <w:name w:val="Заголовок для информации об изменениях"/>
    <w:basedOn w:val="1"/>
    <w:next w:val="a"/>
    <w:uiPriority w:val="99"/>
    <w:rsid w:val="00B00D04"/>
    <w:pPr>
      <w:shd w:val="clear" w:color="auto" w:fill="FFFFFF"/>
      <w:spacing w:before="0" w:after="0" w:line="240" w:lineRule="auto"/>
      <w:jc w:val="both"/>
      <w:outlineLvl w:val="9"/>
    </w:pPr>
    <w:rPr>
      <w:rFonts w:eastAsiaTheme="minorEastAsia" w:cs="Arial"/>
      <w:b w:val="0"/>
      <w:bCs w:val="0"/>
      <w:sz w:val="20"/>
      <w:szCs w:val="20"/>
      <w:lang w:eastAsia="ru-RU"/>
    </w:rPr>
  </w:style>
  <w:style w:type="paragraph" w:customStyle="1" w:styleId="affffff7">
    <w:name w:val="Заголовок приложения"/>
    <w:basedOn w:val="a"/>
    <w:next w:val="a"/>
    <w:uiPriority w:val="99"/>
    <w:rsid w:val="00B00D04"/>
    <w:pPr>
      <w:jc w:val="right"/>
    </w:pPr>
    <w:rPr>
      <w:rFonts w:asciiTheme="minorHAnsi" w:eastAsiaTheme="minorEastAsia" w:hAnsiTheme="minorHAnsi" w:cs="Arial"/>
    </w:rPr>
  </w:style>
  <w:style w:type="paragraph" w:customStyle="1" w:styleId="affffff8">
    <w:name w:val="Заголовок распахивающейся части диалога"/>
    <w:basedOn w:val="a"/>
    <w:next w:val="a"/>
    <w:uiPriority w:val="99"/>
    <w:rsid w:val="00B00D04"/>
    <w:pPr>
      <w:jc w:val="both"/>
    </w:pPr>
    <w:rPr>
      <w:rFonts w:asciiTheme="minorHAnsi" w:eastAsiaTheme="minorEastAsia" w:hAnsiTheme="minorHAnsi" w:cs="Arial"/>
      <w:i/>
      <w:iCs/>
      <w:color w:val="000080"/>
    </w:rPr>
  </w:style>
  <w:style w:type="paragraph" w:customStyle="1" w:styleId="affffff9">
    <w:name w:val="Заголовок статьи"/>
    <w:basedOn w:val="a"/>
    <w:next w:val="a"/>
    <w:uiPriority w:val="99"/>
    <w:rsid w:val="00B00D04"/>
    <w:pPr>
      <w:ind w:left="1612" w:hanging="892"/>
      <w:jc w:val="both"/>
    </w:pPr>
    <w:rPr>
      <w:rFonts w:asciiTheme="minorHAnsi" w:eastAsiaTheme="minorEastAsia" w:hAnsiTheme="minorHAnsi" w:cs="Arial"/>
    </w:rPr>
  </w:style>
  <w:style w:type="paragraph" w:customStyle="1" w:styleId="affffffa">
    <w:name w:val="Заголовок ЭР (левое окно)"/>
    <w:basedOn w:val="a"/>
    <w:next w:val="a"/>
    <w:uiPriority w:val="99"/>
    <w:rsid w:val="00B00D04"/>
    <w:pPr>
      <w:spacing w:before="300" w:after="250"/>
      <w:jc w:val="center"/>
    </w:pPr>
    <w:rPr>
      <w:rFonts w:asciiTheme="minorHAnsi" w:eastAsiaTheme="minorEastAsia" w:hAnsiTheme="minorHAnsi" w:cs="Arial"/>
      <w:b/>
      <w:bCs/>
      <w:color w:val="26282F"/>
      <w:sz w:val="28"/>
      <w:szCs w:val="28"/>
    </w:rPr>
  </w:style>
  <w:style w:type="paragraph" w:customStyle="1" w:styleId="affffffb">
    <w:name w:val="Заголовок ЭР (правое окно)"/>
    <w:basedOn w:val="affffffa"/>
    <w:next w:val="a"/>
    <w:uiPriority w:val="99"/>
    <w:rsid w:val="00B00D04"/>
    <w:pPr>
      <w:spacing w:before="0" w:after="0"/>
      <w:jc w:val="left"/>
    </w:pPr>
    <w:rPr>
      <w:b w:val="0"/>
      <w:bCs w:val="0"/>
      <w:color w:val="auto"/>
      <w:sz w:val="24"/>
      <w:szCs w:val="24"/>
    </w:rPr>
  </w:style>
  <w:style w:type="paragraph" w:customStyle="1" w:styleId="affffffc">
    <w:name w:val="Интерактивный заголовок"/>
    <w:basedOn w:val="af4"/>
    <w:next w:val="a"/>
    <w:uiPriority w:val="99"/>
    <w:rsid w:val="00B00D04"/>
    <w:pPr>
      <w:spacing w:before="0" w:after="0"/>
      <w:jc w:val="both"/>
      <w:outlineLvl w:val="9"/>
    </w:pPr>
    <w:rPr>
      <w:rFonts w:ascii="Arial" w:eastAsiaTheme="minorEastAsia" w:hAnsi="Arial" w:cs="Arial"/>
      <w:b w:val="0"/>
      <w:bCs w:val="0"/>
      <w:kern w:val="0"/>
      <w:sz w:val="24"/>
      <w:szCs w:val="24"/>
      <w:u w:val="single"/>
      <w:lang w:eastAsia="ru-RU"/>
    </w:rPr>
  </w:style>
  <w:style w:type="paragraph" w:customStyle="1" w:styleId="affffffd">
    <w:name w:val="Текст информации об изменениях"/>
    <w:basedOn w:val="a"/>
    <w:next w:val="a"/>
    <w:uiPriority w:val="99"/>
    <w:rsid w:val="00B00D04"/>
    <w:pPr>
      <w:jc w:val="both"/>
    </w:pPr>
    <w:rPr>
      <w:rFonts w:asciiTheme="minorHAnsi" w:eastAsiaTheme="minorEastAsia" w:hAnsiTheme="minorHAnsi" w:cs="Arial"/>
      <w:color w:val="353842"/>
      <w:sz w:val="20"/>
      <w:szCs w:val="20"/>
    </w:rPr>
  </w:style>
  <w:style w:type="paragraph" w:customStyle="1" w:styleId="affffffe">
    <w:name w:val="Информация об изменениях"/>
    <w:basedOn w:val="affffffd"/>
    <w:next w:val="a"/>
    <w:uiPriority w:val="99"/>
    <w:rsid w:val="00B00D04"/>
    <w:pPr>
      <w:shd w:val="clear" w:color="auto" w:fill="EAEFED"/>
      <w:spacing w:before="180"/>
      <w:ind w:left="360" w:right="360"/>
    </w:pPr>
    <w:rPr>
      <w:color w:val="auto"/>
      <w:sz w:val="24"/>
      <w:szCs w:val="24"/>
    </w:rPr>
  </w:style>
  <w:style w:type="paragraph" w:customStyle="1" w:styleId="afffffff">
    <w:name w:val="Текст (справка)"/>
    <w:basedOn w:val="a"/>
    <w:next w:val="a"/>
    <w:uiPriority w:val="99"/>
    <w:rsid w:val="00B00D04"/>
    <w:pPr>
      <w:ind w:left="170" w:right="170"/>
    </w:pPr>
    <w:rPr>
      <w:rFonts w:asciiTheme="minorHAnsi" w:eastAsiaTheme="minorEastAsia" w:hAnsiTheme="minorHAnsi" w:cs="Arial"/>
    </w:rPr>
  </w:style>
  <w:style w:type="paragraph" w:customStyle="1" w:styleId="afffffff0">
    <w:name w:val="Комментарий"/>
    <w:basedOn w:val="afffffff"/>
    <w:next w:val="a"/>
    <w:uiPriority w:val="99"/>
    <w:rsid w:val="00B00D04"/>
    <w:pPr>
      <w:shd w:val="clear" w:color="auto" w:fill="F0F0F0"/>
      <w:spacing w:before="75"/>
      <w:ind w:left="0" w:right="0"/>
      <w:jc w:val="both"/>
    </w:pPr>
    <w:rPr>
      <w:color w:val="353842"/>
    </w:rPr>
  </w:style>
  <w:style w:type="paragraph" w:customStyle="1" w:styleId="afffffff1">
    <w:name w:val="Информация об изменениях документа"/>
    <w:basedOn w:val="afffffff0"/>
    <w:next w:val="a"/>
    <w:uiPriority w:val="99"/>
    <w:rsid w:val="00B00D04"/>
    <w:pPr>
      <w:spacing w:before="0"/>
    </w:pPr>
    <w:rPr>
      <w:i/>
      <w:iCs/>
    </w:rPr>
  </w:style>
  <w:style w:type="paragraph" w:customStyle="1" w:styleId="afffffff2">
    <w:name w:val="Текст (лев. подпись)"/>
    <w:basedOn w:val="a"/>
    <w:next w:val="a"/>
    <w:uiPriority w:val="99"/>
    <w:rsid w:val="00B00D04"/>
    <w:rPr>
      <w:rFonts w:asciiTheme="minorHAnsi" w:eastAsiaTheme="minorEastAsia" w:hAnsiTheme="minorHAnsi" w:cs="Arial"/>
    </w:rPr>
  </w:style>
  <w:style w:type="paragraph" w:customStyle="1" w:styleId="afffffff3">
    <w:name w:val="Колонтитул (левый)"/>
    <w:basedOn w:val="afffffff2"/>
    <w:next w:val="a"/>
    <w:uiPriority w:val="99"/>
    <w:rsid w:val="00B00D04"/>
    <w:pPr>
      <w:jc w:val="both"/>
    </w:pPr>
    <w:rPr>
      <w:sz w:val="16"/>
      <w:szCs w:val="16"/>
    </w:rPr>
  </w:style>
  <w:style w:type="paragraph" w:customStyle="1" w:styleId="afffffff4">
    <w:name w:val="Текст (прав. подпись)"/>
    <w:basedOn w:val="a"/>
    <w:next w:val="a"/>
    <w:uiPriority w:val="99"/>
    <w:rsid w:val="00B00D04"/>
    <w:pPr>
      <w:jc w:val="right"/>
    </w:pPr>
    <w:rPr>
      <w:rFonts w:asciiTheme="minorHAnsi" w:eastAsiaTheme="minorEastAsia" w:hAnsiTheme="minorHAnsi" w:cs="Arial"/>
    </w:rPr>
  </w:style>
  <w:style w:type="paragraph" w:customStyle="1" w:styleId="afffffff5">
    <w:name w:val="Колонтитул (правый)"/>
    <w:basedOn w:val="afffffff4"/>
    <w:next w:val="a"/>
    <w:uiPriority w:val="99"/>
    <w:rsid w:val="00B00D04"/>
    <w:pPr>
      <w:jc w:val="both"/>
    </w:pPr>
    <w:rPr>
      <w:sz w:val="16"/>
      <w:szCs w:val="16"/>
    </w:rPr>
  </w:style>
  <w:style w:type="paragraph" w:customStyle="1" w:styleId="afffffff6">
    <w:name w:val="Комментарий пользователя"/>
    <w:basedOn w:val="afffffff0"/>
    <w:next w:val="a"/>
    <w:uiPriority w:val="99"/>
    <w:rsid w:val="00B00D04"/>
    <w:pPr>
      <w:shd w:val="clear" w:color="auto" w:fill="FFDFE0"/>
      <w:spacing w:before="0"/>
      <w:jc w:val="left"/>
    </w:pPr>
  </w:style>
  <w:style w:type="paragraph" w:customStyle="1" w:styleId="afffffff7">
    <w:name w:val="Куда обратиться?"/>
    <w:basedOn w:val="affffff1"/>
    <w:next w:val="a"/>
    <w:uiPriority w:val="99"/>
    <w:rsid w:val="00B00D04"/>
    <w:pPr>
      <w:shd w:val="clear" w:color="auto" w:fill="auto"/>
      <w:spacing w:before="0" w:after="0"/>
      <w:ind w:left="0" w:right="0" w:firstLine="0"/>
    </w:pPr>
  </w:style>
  <w:style w:type="paragraph" w:customStyle="1" w:styleId="afffffff8">
    <w:name w:val="Моноширинный"/>
    <w:basedOn w:val="a"/>
    <w:next w:val="a"/>
    <w:uiPriority w:val="99"/>
    <w:rsid w:val="00B00D04"/>
    <w:pPr>
      <w:jc w:val="both"/>
    </w:pPr>
    <w:rPr>
      <w:rFonts w:ascii="Courier New" w:eastAsiaTheme="minorEastAsia" w:hAnsi="Courier New" w:cs="Courier New"/>
      <w:sz w:val="22"/>
      <w:szCs w:val="22"/>
    </w:rPr>
  </w:style>
  <w:style w:type="paragraph" w:customStyle="1" w:styleId="afffffff9">
    <w:name w:val="Необходимые документы"/>
    <w:basedOn w:val="affffff1"/>
    <w:next w:val="a"/>
    <w:uiPriority w:val="99"/>
    <w:rsid w:val="00B00D04"/>
    <w:pPr>
      <w:shd w:val="clear" w:color="auto" w:fill="auto"/>
      <w:spacing w:before="0" w:after="0"/>
      <w:ind w:left="0" w:right="0" w:firstLine="118"/>
    </w:pPr>
  </w:style>
  <w:style w:type="paragraph" w:customStyle="1" w:styleId="afffffffa">
    <w:name w:val="Объект"/>
    <w:basedOn w:val="a"/>
    <w:next w:val="a"/>
    <w:uiPriority w:val="99"/>
    <w:rsid w:val="00B00D04"/>
    <w:pPr>
      <w:jc w:val="both"/>
    </w:pPr>
    <w:rPr>
      <w:rFonts w:asciiTheme="minorHAnsi" w:eastAsiaTheme="minorEastAsia" w:hAnsiTheme="minorHAnsi" w:cs="Arial"/>
    </w:rPr>
  </w:style>
  <w:style w:type="paragraph" w:customStyle="1" w:styleId="afffffffb">
    <w:name w:val="Оглавление"/>
    <w:basedOn w:val="afff5"/>
    <w:next w:val="a"/>
    <w:uiPriority w:val="99"/>
    <w:rsid w:val="00B00D04"/>
    <w:pPr>
      <w:widowControl/>
      <w:suppressAutoHyphens w:val="0"/>
      <w:autoSpaceDE/>
      <w:ind w:left="140"/>
    </w:pPr>
    <w:rPr>
      <w:rFonts w:ascii="Arial" w:eastAsiaTheme="minorEastAsia" w:hAnsi="Arial" w:cs="Arial"/>
      <w:lang w:eastAsia="ru-RU"/>
    </w:rPr>
  </w:style>
  <w:style w:type="paragraph" w:customStyle="1" w:styleId="afffffffc">
    <w:name w:val="Переменная часть"/>
    <w:basedOn w:val="affffff4"/>
    <w:next w:val="a"/>
    <w:uiPriority w:val="99"/>
    <w:rsid w:val="00B00D04"/>
    <w:rPr>
      <w:rFonts w:ascii="Arial" w:hAnsi="Arial" w:cs="Arial"/>
      <w:sz w:val="20"/>
      <w:szCs w:val="20"/>
    </w:rPr>
  </w:style>
  <w:style w:type="paragraph" w:customStyle="1" w:styleId="afffffffd">
    <w:name w:val="Подвал для информации об изменениях"/>
    <w:basedOn w:val="1"/>
    <w:next w:val="a"/>
    <w:uiPriority w:val="99"/>
    <w:rsid w:val="00B00D04"/>
    <w:pPr>
      <w:spacing w:before="0" w:after="0" w:line="240" w:lineRule="auto"/>
      <w:jc w:val="both"/>
      <w:outlineLvl w:val="9"/>
    </w:pPr>
    <w:rPr>
      <w:rFonts w:eastAsiaTheme="minorEastAsia" w:cs="Arial"/>
      <w:b w:val="0"/>
      <w:bCs w:val="0"/>
      <w:sz w:val="20"/>
      <w:szCs w:val="20"/>
      <w:lang w:eastAsia="ru-RU"/>
    </w:rPr>
  </w:style>
  <w:style w:type="paragraph" w:customStyle="1" w:styleId="afffffffe">
    <w:name w:val="Подзаголовок для информации об изменениях"/>
    <w:basedOn w:val="affffffd"/>
    <w:next w:val="a"/>
    <w:uiPriority w:val="99"/>
    <w:rsid w:val="00B00D04"/>
    <w:rPr>
      <w:b/>
      <w:bCs/>
      <w:sz w:val="24"/>
      <w:szCs w:val="24"/>
    </w:rPr>
  </w:style>
  <w:style w:type="paragraph" w:customStyle="1" w:styleId="affffffff">
    <w:name w:val="Подчёркнуный текст"/>
    <w:basedOn w:val="a"/>
    <w:next w:val="a"/>
    <w:uiPriority w:val="99"/>
    <w:rsid w:val="00B00D04"/>
    <w:pPr>
      <w:jc w:val="both"/>
    </w:pPr>
    <w:rPr>
      <w:rFonts w:asciiTheme="minorHAnsi" w:eastAsiaTheme="minorEastAsia" w:hAnsiTheme="minorHAnsi" w:cs="Arial"/>
    </w:rPr>
  </w:style>
  <w:style w:type="paragraph" w:customStyle="1" w:styleId="affffffff0">
    <w:name w:val="Постоянная часть"/>
    <w:basedOn w:val="affffff4"/>
    <w:next w:val="a"/>
    <w:uiPriority w:val="99"/>
    <w:rsid w:val="00B00D04"/>
    <w:rPr>
      <w:rFonts w:ascii="Arial" w:hAnsi="Arial" w:cs="Arial"/>
      <w:sz w:val="22"/>
      <w:szCs w:val="22"/>
    </w:rPr>
  </w:style>
  <w:style w:type="paragraph" w:customStyle="1" w:styleId="affffffff1">
    <w:name w:val="Пример."/>
    <w:basedOn w:val="affffff1"/>
    <w:next w:val="a"/>
    <w:uiPriority w:val="99"/>
    <w:rsid w:val="00B00D04"/>
    <w:pPr>
      <w:shd w:val="clear" w:color="auto" w:fill="auto"/>
      <w:spacing w:before="0" w:after="0"/>
      <w:ind w:left="0" w:right="0" w:firstLine="0"/>
    </w:pPr>
  </w:style>
  <w:style w:type="paragraph" w:customStyle="1" w:styleId="affffffff2">
    <w:name w:val="Примечание."/>
    <w:basedOn w:val="affffff1"/>
    <w:next w:val="a"/>
    <w:uiPriority w:val="99"/>
    <w:rsid w:val="00B00D04"/>
    <w:pPr>
      <w:shd w:val="clear" w:color="auto" w:fill="auto"/>
      <w:spacing w:before="0" w:after="0"/>
      <w:ind w:left="0" w:right="0" w:firstLine="0"/>
    </w:pPr>
  </w:style>
  <w:style w:type="paragraph" w:customStyle="1" w:styleId="affffffff3">
    <w:name w:val="Словарная статья"/>
    <w:basedOn w:val="a"/>
    <w:next w:val="a"/>
    <w:uiPriority w:val="99"/>
    <w:rsid w:val="00B00D04"/>
    <w:pPr>
      <w:ind w:right="118"/>
      <w:jc w:val="both"/>
    </w:pPr>
    <w:rPr>
      <w:rFonts w:asciiTheme="minorHAnsi" w:eastAsiaTheme="minorEastAsia" w:hAnsiTheme="minorHAnsi" w:cs="Arial"/>
    </w:rPr>
  </w:style>
  <w:style w:type="paragraph" w:customStyle="1" w:styleId="affffffff4">
    <w:name w:val="Ссылка на официальную публикацию"/>
    <w:basedOn w:val="a"/>
    <w:next w:val="a"/>
    <w:uiPriority w:val="99"/>
    <w:rsid w:val="00B00D04"/>
    <w:pPr>
      <w:jc w:val="both"/>
    </w:pPr>
    <w:rPr>
      <w:rFonts w:asciiTheme="minorHAnsi" w:eastAsiaTheme="minorEastAsia" w:hAnsiTheme="minorHAnsi" w:cs="Arial"/>
    </w:rPr>
  </w:style>
  <w:style w:type="paragraph" w:customStyle="1" w:styleId="affffffff5">
    <w:name w:val="Текст в таблице"/>
    <w:basedOn w:val="aff2"/>
    <w:next w:val="a"/>
    <w:uiPriority w:val="99"/>
    <w:rsid w:val="00B00D04"/>
    <w:pPr>
      <w:widowControl/>
      <w:autoSpaceDE/>
      <w:autoSpaceDN/>
      <w:adjustRightInd/>
      <w:ind w:firstLine="500"/>
    </w:pPr>
    <w:rPr>
      <w:rFonts w:asciiTheme="minorHAnsi" w:eastAsiaTheme="minorEastAsia" w:hAnsiTheme="minorHAnsi"/>
    </w:rPr>
  </w:style>
  <w:style w:type="paragraph" w:customStyle="1" w:styleId="affffffff6">
    <w:name w:val="Текст ЭР (см. также)"/>
    <w:basedOn w:val="a"/>
    <w:next w:val="a"/>
    <w:uiPriority w:val="99"/>
    <w:rsid w:val="00B00D04"/>
    <w:pPr>
      <w:spacing w:before="200"/>
    </w:pPr>
    <w:rPr>
      <w:rFonts w:asciiTheme="minorHAnsi" w:eastAsiaTheme="minorEastAsia" w:hAnsiTheme="minorHAnsi" w:cs="Arial"/>
      <w:sz w:val="22"/>
      <w:szCs w:val="22"/>
    </w:rPr>
  </w:style>
  <w:style w:type="paragraph" w:customStyle="1" w:styleId="affffffff7">
    <w:name w:val="Технический комментарий"/>
    <w:basedOn w:val="a"/>
    <w:next w:val="a"/>
    <w:uiPriority w:val="99"/>
    <w:rsid w:val="00B00D04"/>
    <w:pPr>
      <w:shd w:val="clear" w:color="auto" w:fill="FFFFA6"/>
    </w:pPr>
    <w:rPr>
      <w:rFonts w:asciiTheme="minorHAnsi" w:eastAsiaTheme="minorEastAsia" w:hAnsiTheme="minorHAnsi" w:cs="Arial"/>
      <w:color w:val="463F31"/>
    </w:rPr>
  </w:style>
  <w:style w:type="paragraph" w:customStyle="1" w:styleId="affffffff8">
    <w:name w:val="Формула"/>
    <w:basedOn w:val="a"/>
    <w:next w:val="a"/>
    <w:uiPriority w:val="99"/>
    <w:rsid w:val="00B00D04"/>
    <w:pPr>
      <w:shd w:val="clear" w:color="auto" w:fill="FAF3E9"/>
      <w:spacing w:before="240" w:after="240"/>
      <w:ind w:left="420" w:right="420" w:firstLine="300"/>
      <w:jc w:val="both"/>
    </w:pPr>
    <w:rPr>
      <w:rFonts w:asciiTheme="minorHAnsi" w:eastAsiaTheme="minorEastAsia" w:hAnsiTheme="minorHAnsi" w:cs="Arial"/>
    </w:rPr>
  </w:style>
  <w:style w:type="paragraph" w:customStyle="1" w:styleId="affffffff9">
    <w:name w:val="Центрированный (таблица)"/>
    <w:basedOn w:val="aff2"/>
    <w:next w:val="a"/>
    <w:uiPriority w:val="99"/>
    <w:rsid w:val="00B00D04"/>
    <w:pPr>
      <w:widowControl/>
      <w:autoSpaceDE/>
      <w:autoSpaceDN/>
      <w:adjustRightInd/>
      <w:jc w:val="center"/>
    </w:pPr>
    <w:rPr>
      <w:rFonts w:asciiTheme="minorHAnsi" w:eastAsiaTheme="minorEastAsia" w:hAnsiTheme="minorHAnsi"/>
    </w:rPr>
  </w:style>
  <w:style w:type="paragraph" w:customStyle="1" w:styleId="-">
    <w:name w:val="ЭР-содержание (правое окно)"/>
    <w:basedOn w:val="a"/>
    <w:next w:val="a"/>
    <w:uiPriority w:val="99"/>
    <w:rsid w:val="00B00D04"/>
    <w:pPr>
      <w:spacing w:before="300"/>
    </w:pPr>
    <w:rPr>
      <w:rFonts w:asciiTheme="minorHAnsi" w:eastAsiaTheme="minorEastAsia" w:hAnsiTheme="minorHAnsi" w:cs="Arial"/>
    </w:rPr>
  </w:style>
  <w:style w:type="character" w:customStyle="1" w:styleId="affffffffa">
    <w:name w:val="Активная гипертекстовая ссылка"/>
    <w:basedOn w:val="aff1"/>
    <w:uiPriority w:val="99"/>
    <w:rsid w:val="00B00D04"/>
    <w:rPr>
      <w:rFonts w:ascii="Times New Roman" w:hAnsi="Times New Roman" w:cs="Times New Roman" w:hint="default"/>
      <w:b/>
      <w:bCs/>
      <w:color w:val="000000"/>
      <w:sz w:val="26"/>
      <w:szCs w:val="26"/>
      <w:u w:val="single"/>
    </w:rPr>
  </w:style>
  <w:style w:type="character" w:customStyle="1" w:styleId="affffffffb">
    <w:name w:val="Выделение для Базового Поиска"/>
    <w:basedOn w:val="afff8"/>
    <w:uiPriority w:val="99"/>
    <w:rsid w:val="00B00D04"/>
    <w:rPr>
      <w:rFonts w:ascii="Times New Roman" w:hAnsi="Times New Roman" w:cs="Times New Roman" w:hint="default"/>
      <w:b/>
      <w:bCs/>
      <w:color w:val="000000"/>
      <w:sz w:val="26"/>
      <w:szCs w:val="26"/>
    </w:rPr>
  </w:style>
  <w:style w:type="character" w:customStyle="1" w:styleId="affffffffc">
    <w:name w:val="Выделение для Базового Поиска (курсив)"/>
    <w:basedOn w:val="affffffffb"/>
    <w:uiPriority w:val="99"/>
    <w:rsid w:val="00B00D04"/>
    <w:rPr>
      <w:rFonts w:ascii="Times New Roman" w:hAnsi="Times New Roman" w:cs="Times New Roman" w:hint="default"/>
      <w:b/>
      <w:bCs/>
      <w:i/>
      <w:iCs/>
      <w:color w:val="000000"/>
      <w:sz w:val="26"/>
      <w:szCs w:val="26"/>
    </w:rPr>
  </w:style>
  <w:style w:type="character" w:customStyle="1" w:styleId="affffffffd">
    <w:name w:val="Заголовок своего сообщения"/>
    <w:basedOn w:val="afff8"/>
    <w:uiPriority w:val="99"/>
    <w:rsid w:val="00B00D04"/>
    <w:rPr>
      <w:rFonts w:ascii="Times New Roman" w:hAnsi="Times New Roman" w:cs="Times New Roman" w:hint="default"/>
      <w:b/>
      <w:bCs/>
      <w:color w:val="000000"/>
      <w:sz w:val="26"/>
      <w:szCs w:val="26"/>
    </w:rPr>
  </w:style>
  <w:style w:type="character" w:customStyle="1" w:styleId="affffffffe">
    <w:name w:val="Заголовок чужого сообщения"/>
    <w:basedOn w:val="afff8"/>
    <w:uiPriority w:val="99"/>
    <w:rsid w:val="00B00D04"/>
    <w:rPr>
      <w:rFonts w:ascii="Times New Roman" w:hAnsi="Times New Roman" w:cs="Times New Roman" w:hint="default"/>
      <w:b/>
      <w:bCs/>
      <w:color w:val="000000"/>
      <w:sz w:val="26"/>
      <w:szCs w:val="26"/>
    </w:rPr>
  </w:style>
  <w:style w:type="character" w:customStyle="1" w:styleId="afffffffff">
    <w:name w:val="Найденные слова"/>
    <w:basedOn w:val="afff8"/>
    <w:uiPriority w:val="99"/>
    <w:rsid w:val="00B00D04"/>
    <w:rPr>
      <w:rFonts w:ascii="Times New Roman" w:hAnsi="Times New Roman" w:cs="Times New Roman" w:hint="default"/>
      <w:b/>
      <w:bCs/>
      <w:color w:val="000000"/>
      <w:sz w:val="26"/>
      <w:szCs w:val="26"/>
    </w:rPr>
  </w:style>
  <w:style w:type="character" w:customStyle="1" w:styleId="afffffffff0">
    <w:name w:val="Не вступил в силу"/>
    <w:basedOn w:val="afff8"/>
    <w:uiPriority w:val="99"/>
    <w:rsid w:val="00B00D04"/>
    <w:rPr>
      <w:rFonts w:ascii="Times New Roman" w:hAnsi="Times New Roman" w:cs="Times New Roman" w:hint="default"/>
      <w:b/>
      <w:bCs/>
      <w:color w:val="000000"/>
      <w:sz w:val="26"/>
      <w:szCs w:val="26"/>
    </w:rPr>
  </w:style>
  <w:style w:type="character" w:customStyle="1" w:styleId="afffffffff1">
    <w:name w:val="Опечатки"/>
    <w:uiPriority w:val="99"/>
    <w:rsid w:val="00B00D04"/>
    <w:rPr>
      <w:color w:val="000000"/>
      <w:sz w:val="26"/>
    </w:rPr>
  </w:style>
  <w:style w:type="character" w:customStyle="1" w:styleId="afffffffff2">
    <w:name w:val="Продолжение ссылки"/>
    <w:basedOn w:val="aff1"/>
    <w:uiPriority w:val="99"/>
    <w:rsid w:val="00B00D04"/>
    <w:rPr>
      <w:rFonts w:ascii="Times New Roman" w:hAnsi="Times New Roman" w:cs="Times New Roman" w:hint="default"/>
      <w:b/>
      <w:bCs/>
      <w:color w:val="000000"/>
      <w:sz w:val="26"/>
      <w:szCs w:val="26"/>
    </w:rPr>
  </w:style>
  <w:style w:type="character" w:customStyle="1" w:styleId="afffffffff3">
    <w:name w:val="Сравнение редакций"/>
    <w:basedOn w:val="afff8"/>
    <w:uiPriority w:val="99"/>
    <w:rsid w:val="00B00D04"/>
    <w:rPr>
      <w:rFonts w:ascii="Times New Roman" w:hAnsi="Times New Roman" w:cs="Times New Roman" w:hint="default"/>
      <w:b/>
      <w:bCs/>
      <w:color w:val="000000"/>
      <w:sz w:val="26"/>
      <w:szCs w:val="26"/>
    </w:rPr>
  </w:style>
  <w:style w:type="character" w:customStyle="1" w:styleId="afffffffff4">
    <w:name w:val="Сравнение редакций. Добавленный фрагмент"/>
    <w:uiPriority w:val="99"/>
    <w:rsid w:val="00B00D04"/>
    <w:rPr>
      <w:color w:val="000000"/>
    </w:rPr>
  </w:style>
  <w:style w:type="character" w:customStyle="1" w:styleId="afffffffff5">
    <w:name w:val="Сравнение редакций. Удаленный фрагмент"/>
    <w:uiPriority w:val="99"/>
    <w:rsid w:val="00B00D04"/>
    <w:rPr>
      <w:color w:val="000000"/>
    </w:rPr>
  </w:style>
  <w:style w:type="character" w:customStyle="1" w:styleId="afffffffff6">
    <w:name w:val="Утратил силу"/>
    <w:basedOn w:val="afff8"/>
    <w:uiPriority w:val="99"/>
    <w:rsid w:val="00B00D04"/>
    <w:rPr>
      <w:rFonts w:ascii="Times New Roman" w:hAnsi="Times New Roman" w:cs="Times New Roman" w:hint="default"/>
      <w:b/>
      <w:bCs/>
      <w:strike/>
      <w:color w:val="000000"/>
      <w:sz w:val="26"/>
      <w:szCs w:val="26"/>
    </w:rPr>
  </w:style>
  <w:style w:type="paragraph" w:customStyle="1" w:styleId="normalweb">
    <w:name w:val="normalweb"/>
    <w:basedOn w:val="a"/>
    <w:rsid w:val="0013729E"/>
    <w:pPr>
      <w:spacing w:before="100" w:beforeAutospacing="1" w:after="100" w:afterAutospacing="1"/>
    </w:pPr>
  </w:style>
  <w:style w:type="character" w:customStyle="1" w:styleId="printable">
    <w:name w:val="printable"/>
    <w:rsid w:val="00CC34F9"/>
  </w:style>
  <w:style w:type="paragraph" w:customStyle="1" w:styleId="47">
    <w:name w:val="Абзац списка4"/>
    <w:basedOn w:val="a"/>
    <w:rsid w:val="00CC34F9"/>
    <w:pPr>
      <w:spacing w:after="200" w:line="276" w:lineRule="auto"/>
      <w:ind w:left="720"/>
    </w:pPr>
    <w:rPr>
      <w:rFonts w:ascii="Calibri" w:hAnsi="Calibri"/>
      <w:sz w:val="22"/>
      <w:szCs w:val="22"/>
      <w:lang w:eastAsia="en-US"/>
    </w:rPr>
  </w:style>
  <w:style w:type="character" w:customStyle="1" w:styleId="afffffffff7">
    <w:name w:val="Заголовки Положения Знак"/>
    <w:link w:val="afffffffff8"/>
    <w:locked/>
    <w:rsid w:val="0041512D"/>
    <w:rPr>
      <w:rFonts w:ascii="Times New Roman" w:hAnsi="Times New Roman"/>
      <w:b/>
      <w:sz w:val="28"/>
      <w:lang w:val="x-none" w:eastAsia="x-none"/>
    </w:rPr>
  </w:style>
  <w:style w:type="paragraph" w:customStyle="1" w:styleId="afffffffff8">
    <w:name w:val="Заголовки Положения"/>
    <w:basedOn w:val="5"/>
    <w:link w:val="afffffffff7"/>
    <w:qFormat/>
    <w:rsid w:val="0041512D"/>
    <w:pPr>
      <w:keepNext/>
      <w:spacing w:before="0" w:after="0"/>
    </w:pPr>
    <w:rPr>
      <w:rFonts w:ascii="Times New Roman" w:hAnsi="Times New Roman"/>
      <w:bCs w:val="0"/>
      <w:i w:val="0"/>
      <w:iCs w:val="0"/>
      <w:sz w:val="28"/>
      <w:szCs w:val="20"/>
      <w:lang w:val="x-none" w:eastAsia="x-none"/>
    </w:rPr>
  </w:style>
  <w:style w:type="paragraph" w:customStyle="1" w:styleId="1fd">
    <w:name w:val="заголовок 1"/>
    <w:basedOn w:val="a"/>
    <w:next w:val="a"/>
    <w:rsid w:val="00CC0834"/>
    <w:pPr>
      <w:keepNext/>
      <w:autoSpaceDE w:val="0"/>
      <w:autoSpaceDN w:val="0"/>
      <w:jc w:val="center"/>
      <w:outlineLvl w:val="0"/>
    </w:pPr>
    <w:rPr>
      <w:b/>
      <w:bCs/>
      <w:sz w:val="28"/>
      <w:szCs w:val="28"/>
    </w:rPr>
  </w:style>
  <w:style w:type="paragraph" w:customStyle="1" w:styleId="xl115">
    <w:name w:val="xl115"/>
    <w:basedOn w:val="a"/>
    <w:rsid w:val="00760E68"/>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
    <w:rsid w:val="00760E68"/>
    <w:pPr>
      <w:spacing w:before="100" w:beforeAutospacing="1" w:after="100" w:afterAutospacing="1"/>
      <w:ind w:firstLineChars="2400" w:firstLine="2400"/>
    </w:pPr>
    <w:rPr>
      <w:rFonts w:ascii="Arial" w:hAnsi="Arial" w:cs="Arial"/>
      <w:i/>
      <w:iCs/>
    </w:rPr>
  </w:style>
  <w:style w:type="paragraph" w:customStyle="1" w:styleId="xl117">
    <w:name w:val="xl117"/>
    <w:basedOn w:val="a"/>
    <w:rsid w:val="00760E68"/>
    <w:pPr>
      <w:spacing w:before="100" w:beforeAutospacing="1" w:after="100" w:afterAutospacing="1"/>
      <w:jc w:val="center"/>
    </w:pPr>
    <w:rPr>
      <w:rFonts w:ascii="Arial" w:hAnsi="Arial" w:cs="Arial"/>
      <w:b/>
      <w:bCs/>
      <w:sz w:val="22"/>
      <w:szCs w:val="22"/>
    </w:rPr>
  </w:style>
  <w:style w:type="table" w:customStyle="1" w:styleId="48">
    <w:name w:val="Сетка таблицы4"/>
    <w:basedOn w:val="a1"/>
    <w:next w:val="ae"/>
    <w:uiPriority w:val="39"/>
    <w:rsid w:val="008B30A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6">
    <w:name w:val="Сетка таблицы2"/>
    <w:basedOn w:val="a1"/>
    <w:next w:val="ae"/>
    <w:uiPriority w:val="59"/>
    <w:rsid w:val="00E7241D"/>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10">
    <w:name w:val="s_1"/>
    <w:basedOn w:val="a"/>
    <w:rsid w:val="00640681"/>
    <w:pPr>
      <w:ind w:firstLine="720"/>
      <w:jc w:val="both"/>
    </w:pPr>
    <w:rPr>
      <w:rFonts w:ascii="Arial" w:hAnsi="Arial" w:cs="Arial"/>
      <w:sz w:val="26"/>
      <w:szCs w:val="26"/>
    </w:rPr>
  </w:style>
  <w:style w:type="paragraph" w:customStyle="1" w:styleId="s16">
    <w:name w:val="s_16"/>
    <w:basedOn w:val="a"/>
    <w:rsid w:val="00640681"/>
    <w:pPr>
      <w:spacing w:before="100" w:beforeAutospacing="1" w:after="100" w:afterAutospacing="1"/>
    </w:pPr>
  </w:style>
  <w:style w:type="paragraph" w:customStyle="1" w:styleId="xl118">
    <w:name w:val="xl118"/>
    <w:basedOn w:val="a"/>
    <w:rsid w:val="00F36DBD"/>
    <w:pPr>
      <w:spacing w:before="100" w:beforeAutospacing="1" w:after="100" w:afterAutospacing="1"/>
      <w:jc w:val="center"/>
    </w:pPr>
    <w:rPr>
      <w:rFonts w:ascii="Arial" w:hAnsi="Arial" w:cs="Arial"/>
      <w:b/>
      <w:bCs/>
      <w:sz w:val="22"/>
      <w:szCs w:val="22"/>
    </w:rPr>
  </w:style>
  <w:style w:type="paragraph" w:customStyle="1" w:styleId="Web">
    <w:name w:val="Обычный (Web)"/>
    <w:basedOn w:val="a"/>
    <w:rsid w:val="00F36DBD"/>
    <w:pPr>
      <w:spacing w:before="34" w:after="34"/>
    </w:pPr>
    <w:rPr>
      <w:rFonts w:ascii="Arial" w:hAnsi="Arial"/>
      <w:color w:val="000000"/>
      <w:spacing w:val="2"/>
      <w:szCs w:val="20"/>
    </w:rPr>
  </w:style>
  <w:style w:type="paragraph" w:customStyle="1" w:styleId="afffffffff9">
    <w:name w:val="Адресат"/>
    <w:basedOn w:val="a"/>
    <w:uiPriority w:val="99"/>
    <w:rsid w:val="00AE6EE1"/>
    <w:pPr>
      <w:autoSpaceDE w:val="0"/>
      <w:autoSpaceDN w:val="0"/>
    </w:pPr>
    <w:rPr>
      <w:sz w:val="20"/>
      <w:szCs w:val="20"/>
    </w:rPr>
  </w:style>
  <w:style w:type="character" w:customStyle="1" w:styleId="ConsPlusNormal10">
    <w:name w:val="ConsPlusNormal1"/>
    <w:locked/>
    <w:rsid w:val="00AE6EE1"/>
    <w:rPr>
      <w:rFonts w:ascii="Arial" w:hAnsi="Arial" w:cs="Arial"/>
      <w:lang w:val="ru-RU" w:eastAsia="ru-RU" w:bidi="ar-SA"/>
    </w:rPr>
  </w:style>
  <w:style w:type="paragraph" w:customStyle="1" w:styleId="xl119">
    <w:name w:val="xl119"/>
    <w:basedOn w:val="a"/>
    <w:rsid w:val="00806CFB"/>
    <w:pPr>
      <w:spacing w:before="100" w:beforeAutospacing="1" w:after="100" w:afterAutospacing="1"/>
      <w:jc w:val="center"/>
    </w:pPr>
    <w:rPr>
      <w:i/>
      <w:iCs/>
      <w:sz w:val="22"/>
      <w:szCs w:val="22"/>
    </w:rPr>
  </w:style>
  <w:style w:type="paragraph" w:customStyle="1" w:styleId="xl120">
    <w:name w:val="xl120"/>
    <w:basedOn w:val="a"/>
    <w:rsid w:val="00806CFB"/>
    <w:pPr>
      <w:pBdr>
        <w:top w:val="single" w:sz="4" w:space="0" w:color="auto"/>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121">
    <w:name w:val="xl121"/>
    <w:basedOn w:val="a"/>
    <w:rsid w:val="00806CFB"/>
    <w:pPr>
      <w:pBdr>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122">
    <w:name w:val="xl122"/>
    <w:basedOn w:val="a"/>
    <w:rsid w:val="00806C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23">
    <w:name w:val="xl123"/>
    <w:basedOn w:val="a"/>
    <w:rsid w:val="00806CFB"/>
    <w:pPr>
      <w:spacing w:before="100" w:beforeAutospacing="1" w:after="100" w:afterAutospacing="1"/>
    </w:pPr>
    <w:rPr>
      <w:i/>
      <w:iCs/>
      <w:sz w:val="16"/>
      <w:szCs w:val="16"/>
    </w:rPr>
  </w:style>
  <w:style w:type="paragraph" w:customStyle="1" w:styleId="xl124">
    <w:name w:val="xl124"/>
    <w:basedOn w:val="a"/>
    <w:rsid w:val="00806CFB"/>
    <w:pPr>
      <w:spacing w:before="100" w:beforeAutospacing="1" w:after="100" w:afterAutospacing="1"/>
      <w:textAlignment w:val="top"/>
    </w:pPr>
    <w:rPr>
      <w:i/>
      <w:iCs/>
      <w:sz w:val="16"/>
      <w:szCs w:val="16"/>
    </w:rPr>
  </w:style>
  <w:style w:type="paragraph" w:customStyle="1" w:styleId="xl125">
    <w:name w:val="xl125"/>
    <w:basedOn w:val="a"/>
    <w:rsid w:val="00806CFB"/>
    <w:pPr>
      <w:spacing w:before="100" w:beforeAutospacing="1" w:after="100" w:afterAutospacing="1"/>
      <w:jc w:val="right"/>
    </w:pPr>
    <w:rPr>
      <w:i/>
      <w:iCs/>
      <w:sz w:val="16"/>
      <w:szCs w:val="16"/>
    </w:rPr>
  </w:style>
  <w:style w:type="paragraph" w:customStyle="1" w:styleId="xl126">
    <w:name w:val="xl126"/>
    <w:basedOn w:val="a"/>
    <w:rsid w:val="00806CFB"/>
    <w:pPr>
      <w:spacing w:before="100" w:beforeAutospacing="1" w:after="100" w:afterAutospacing="1"/>
      <w:textAlignment w:val="top"/>
    </w:pPr>
    <w:rPr>
      <w:i/>
      <w:iCs/>
      <w:sz w:val="16"/>
      <w:szCs w:val="16"/>
    </w:rPr>
  </w:style>
  <w:style w:type="paragraph" w:customStyle="1" w:styleId="xl127">
    <w:name w:val="xl127"/>
    <w:basedOn w:val="a"/>
    <w:rsid w:val="00806CFB"/>
    <w:pPr>
      <w:spacing w:before="100" w:beforeAutospacing="1" w:after="100" w:afterAutospacing="1"/>
      <w:jc w:val="center"/>
    </w:pPr>
    <w:rPr>
      <w:i/>
      <w:iCs/>
      <w:sz w:val="22"/>
      <w:szCs w:val="22"/>
    </w:rPr>
  </w:style>
  <w:style w:type="paragraph" w:customStyle="1" w:styleId="xl128">
    <w:name w:val="xl128"/>
    <w:basedOn w:val="a"/>
    <w:rsid w:val="00806CFB"/>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29">
    <w:name w:val="xl129"/>
    <w:basedOn w:val="a"/>
    <w:rsid w:val="00806CFB"/>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30">
    <w:name w:val="xl130"/>
    <w:basedOn w:val="a"/>
    <w:rsid w:val="00806CFB"/>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character" w:customStyle="1" w:styleId="1fe">
    <w:name w:val="Заголовок №1_"/>
    <w:basedOn w:val="a0"/>
    <w:link w:val="1ff"/>
    <w:rsid w:val="005E6AB6"/>
    <w:rPr>
      <w:rFonts w:ascii="Microsoft Sans Serif" w:eastAsia="Microsoft Sans Serif" w:hAnsi="Microsoft Sans Serif" w:cs="Microsoft Sans Serif"/>
      <w:spacing w:val="-10"/>
      <w:sz w:val="34"/>
      <w:szCs w:val="34"/>
      <w:shd w:val="clear" w:color="auto" w:fill="FFFFFF"/>
    </w:rPr>
  </w:style>
  <w:style w:type="character" w:customStyle="1" w:styleId="3MicrosoftSansSerif85pt">
    <w:name w:val="Основной текст (3) + Microsoft Sans Serif;8;5 pt"/>
    <w:basedOn w:val="33"/>
    <w:rsid w:val="005E6AB6"/>
    <w:rPr>
      <w:rFonts w:ascii="Microsoft Sans Serif" w:eastAsia="Microsoft Sans Serif" w:hAnsi="Microsoft Sans Serif" w:cs="Microsoft Sans Serif"/>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7Tahoma7pt">
    <w:name w:val="Основной текст (7) + Tahoma;7 pt;Полужирный"/>
    <w:basedOn w:val="a0"/>
    <w:rsid w:val="005E6AB6"/>
    <w:rPr>
      <w:rFonts w:ascii="Tahoma" w:eastAsia="Tahoma" w:hAnsi="Tahoma" w:cs="Tahoma"/>
      <w:b/>
      <w:bCs/>
      <w:i w:val="0"/>
      <w:iCs w:val="0"/>
      <w:smallCaps w:val="0"/>
      <w:strike w:val="0"/>
      <w:color w:val="000000"/>
      <w:spacing w:val="0"/>
      <w:w w:val="100"/>
      <w:position w:val="0"/>
      <w:sz w:val="14"/>
      <w:szCs w:val="14"/>
      <w:u w:val="none"/>
      <w:lang w:val="ru-RU" w:eastAsia="ru-RU" w:bidi="ru-RU"/>
    </w:rPr>
  </w:style>
  <w:style w:type="paragraph" w:customStyle="1" w:styleId="1ff">
    <w:name w:val="Заголовок №1"/>
    <w:basedOn w:val="a"/>
    <w:link w:val="1fe"/>
    <w:rsid w:val="005E6AB6"/>
    <w:pPr>
      <w:widowControl w:val="0"/>
      <w:shd w:val="clear" w:color="auto" w:fill="FFFFFF"/>
      <w:spacing w:before="60" w:after="60" w:line="0" w:lineRule="atLeast"/>
      <w:jc w:val="center"/>
      <w:outlineLvl w:val="0"/>
    </w:pPr>
    <w:rPr>
      <w:rFonts w:ascii="Microsoft Sans Serif" w:eastAsia="Microsoft Sans Serif" w:hAnsi="Microsoft Sans Serif" w:cs="Microsoft Sans Serif"/>
      <w:spacing w:val="-10"/>
      <w:sz w:val="34"/>
      <w:szCs w:val="34"/>
    </w:rPr>
  </w:style>
  <w:style w:type="character" w:customStyle="1" w:styleId="ListLabel1">
    <w:name w:val="ListLabel 1"/>
    <w:qFormat/>
    <w:rsid w:val="006217E1"/>
    <w:rPr>
      <w:rFonts w:ascii="Arial" w:hAnsi="Arial" w:cs="Arial"/>
      <w:color w:val="0000FF"/>
      <w:sz w:val="20"/>
      <w:szCs w:val="20"/>
    </w:rPr>
  </w:style>
  <w:style w:type="paragraph" w:customStyle="1" w:styleId="font5">
    <w:name w:val="font5"/>
    <w:basedOn w:val="a"/>
    <w:rsid w:val="00834E2B"/>
    <w:pPr>
      <w:spacing w:before="100" w:beforeAutospacing="1" w:after="100" w:afterAutospacing="1"/>
    </w:pPr>
    <w:rPr>
      <w:rFonts w:ascii="Arial" w:hAnsi="Arial" w:cs="Arial"/>
      <w:sz w:val="16"/>
      <w:szCs w:val="16"/>
    </w:rPr>
  </w:style>
  <w:style w:type="paragraph" w:customStyle="1" w:styleId="font6">
    <w:name w:val="font6"/>
    <w:basedOn w:val="a"/>
    <w:rsid w:val="00834E2B"/>
    <w:pPr>
      <w:spacing w:before="100" w:beforeAutospacing="1" w:after="100" w:afterAutospacing="1"/>
    </w:pPr>
    <w:rPr>
      <w:rFonts w:ascii="Arial" w:hAnsi="Arial" w:cs="Arial"/>
      <w:color w:val="FF0000"/>
      <w:sz w:val="16"/>
      <w:szCs w:val="16"/>
    </w:rPr>
  </w:style>
  <w:style w:type="character" w:customStyle="1" w:styleId="49">
    <w:name w:val="Заголовок №4_"/>
    <w:basedOn w:val="a0"/>
    <w:link w:val="4a"/>
    <w:rsid w:val="006B102A"/>
    <w:rPr>
      <w:rFonts w:ascii="Times New Roman" w:hAnsi="Times New Roman"/>
      <w:sz w:val="26"/>
      <w:szCs w:val="26"/>
      <w:shd w:val="clear" w:color="auto" w:fill="FFFFFF"/>
    </w:rPr>
  </w:style>
  <w:style w:type="paragraph" w:customStyle="1" w:styleId="4a">
    <w:name w:val="Заголовок №4"/>
    <w:basedOn w:val="a"/>
    <w:link w:val="49"/>
    <w:rsid w:val="006B102A"/>
    <w:pPr>
      <w:widowControl w:val="0"/>
      <w:shd w:val="clear" w:color="auto" w:fill="FFFFFF"/>
      <w:spacing w:after="300" w:line="0" w:lineRule="atLeast"/>
      <w:jc w:val="both"/>
      <w:outlineLvl w:val="3"/>
    </w:pPr>
    <w:rPr>
      <w:sz w:val="26"/>
      <w:szCs w:val="26"/>
    </w:rPr>
  </w:style>
  <w:style w:type="paragraph" w:customStyle="1" w:styleId="57">
    <w:name w:val="Абзац списка5"/>
    <w:basedOn w:val="a"/>
    <w:rsid w:val="005A78A0"/>
    <w:pPr>
      <w:spacing w:after="200" w:line="276" w:lineRule="auto"/>
      <w:ind w:left="720"/>
    </w:pPr>
    <w:rPr>
      <w:rFonts w:ascii="Calibri" w:hAnsi="Calibri"/>
      <w:sz w:val="22"/>
      <w:szCs w:val="22"/>
      <w:lang w:eastAsia="en-US"/>
    </w:rPr>
  </w:style>
  <w:style w:type="character" w:customStyle="1" w:styleId="FontStyle57">
    <w:name w:val="Font Style57"/>
    <w:uiPriority w:val="99"/>
    <w:rsid w:val="000A5ACF"/>
    <w:rPr>
      <w:rFonts w:ascii="Cambria" w:hAnsi="Cambria" w:cs="Cambria"/>
      <w:sz w:val="20"/>
      <w:szCs w:val="20"/>
    </w:rPr>
  </w:style>
  <w:style w:type="paragraph" w:customStyle="1" w:styleId="xl131">
    <w:name w:val="xl131"/>
    <w:basedOn w:val="a"/>
    <w:rsid w:val="0073001B"/>
    <w:pPr>
      <w:spacing w:before="100" w:beforeAutospacing="1" w:after="100" w:afterAutospacing="1"/>
      <w:ind w:firstLineChars="400" w:firstLine="400"/>
      <w:textAlignment w:val="top"/>
    </w:pPr>
    <w:rPr>
      <w:i/>
      <w:iCs/>
      <w:sz w:val="16"/>
      <w:szCs w:val="16"/>
    </w:rPr>
  </w:style>
  <w:style w:type="paragraph" w:customStyle="1" w:styleId="xl132">
    <w:name w:val="xl132"/>
    <w:basedOn w:val="a"/>
    <w:rsid w:val="0073001B"/>
    <w:pPr>
      <w:spacing w:before="100" w:beforeAutospacing="1" w:after="100" w:afterAutospacing="1"/>
      <w:jc w:val="center"/>
    </w:pPr>
    <w:rPr>
      <w:i/>
      <w:iCs/>
      <w:sz w:val="22"/>
      <w:szCs w:val="22"/>
    </w:rPr>
  </w:style>
  <w:style w:type="paragraph" w:customStyle="1" w:styleId="xl133">
    <w:name w:val="xl133"/>
    <w:basedOn w:val="a"/>
    <w:rsid w:val="0073001B"/>
    <w:pPr>
      <w:pBdr>
        <w:top w:val="single" w:sz="4" w:space="0" w:color="auto"/>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134">
    <w:name w:val="xl134"/>
    <w:basedOn w:val="a"/>
    <w:rsid w:val="0073001B"/>
    <w:pPr>
      <w:pBdr>
        <w:left w:val="single" w:sz="4" w:space="0" w:color="auto"/>
        <w:right w:val="single" w:sz="4" w:space="0" w:color="auto"/>
      </w:pBdr>
      <w:spacing w:before="100" w:beforeAutospacing="1" w:after="100" w:afterAutospacing="1"/>
      <w:jc w:val="center"/>
      <w:textAlignment w:val="top"/>
    </w:pPr>
    <w:rPr>
      <w:sz w:val="16"/>
      <w:szCs w:val="16"/>
    </w:rPr>
  </w:style>
  <w:style w:type="table" w:customStyle="1" w:styleId="3f0">
    <w:name w:val="Сетка таблицы3"/>
    <w:basedOn w:val="a1"/>
    <w:next w:val="ae"/>
    <w:uiPriority w:val="99"/>
    <w:rsid w:val="00917AA1"/>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0">
    <w:name w:val="Строгий1"/>
    <w:basedOn w:val="a0"/>
    <w:rsid w:val="00610B80"/>
  </w:style>
  <w:style w:type="paragraph" w:customStyle="1" w:styleId="119">
    <w:name w:val="11"/>
    <w:basedOn w:val="a"/>
    <w:rsid w:val="00D82E9D"/>
    <w:pPr>
      <w:spacing w:before="100" w:beforeAutospacing="1" w:after="100" w:afterAutospacing="1"/>
    </w:pPr>
  </w:style>
  <w:style w:type="paragraph" w:customStyle="1" w:styleId="64">
    <w:name w:val="Абзац списка6"/>
    <w:basedOn w:val="a"/>
    <w:rsid w:val="00B6506C"/>
    <w:pPr>
      <w:spacing w:after="200" w:line="276" w:lineRule="auto"/>
      <w:ind w:left="720"/>
    </w:pPr>
    <w:rPr>
      <w:rFonts w:ascii="Calibri" w:hAnsi="Calibri"/>
      <w:sz w:val="22"/>
      <w:szCs w:val="22"/>
      <w:lang w:eastAsia="en-US"/>
    </w:rPr>
  </w:style>
  <w:style w:type="paragraph" w:customStyle="1" w:styleId="1ff1">
    <w:name w:val="Обычный (веб)1"/>
    <w:basedOn w:val="a"/>
    <w:rsid w:val="004F141D"/>
    <w:pPr>
      <w:suppressAutoHyphens/>
      <w:spacing w:before="28" w:after="28" w:line="100" w:lineRule="atLeast"/>
    </w:pPr>
    <w:rPr>
      <w:kern w:val="1"/>
      <w:lang w:eastAsia="hi-IN" w:bidi="hi-IN"/>
    </w:rPr>
  </w:style>
  <w:style w:type="paragraph" w:customStyle="1" w:styleId="74">
    <w:name w:val="Абзац списка7"/>
    <w:basedOn w:val="a"/>
    <w:rsid w:val="00D001C5"/>
    <w:pPr>
      <w:suppressAutoHyphens/>
      <w:spacing w:after="200"/>
      <w:ind w:left="720"/>
      <w:contextualSpacing/>
    </w:pPr>
    <w:rPr>
      <w:lang w:eastAsia="zh-CN"/>
    </w:rPr>
  </w:style>
  <w:style w:type="paragraph" w:customStyle="1" w:styleId="EmptyCellLayoutStyle">
    <w:name w:val="EmptyCellLayoutStyle"/>
    <w:rsid w:val="00836F82"/>
    <w:pPr>
      <w:spacing w:after="200" w:line="276" w:lineRule="auto"/>
    </w:pPr>
    <w:rPr>
      <w:rFonts w:ascii="Times New Roman" w:hAnsi="Times New Roman"/>
      <w:sz w:val="2"/>
    </w:rPr>
  </w:style>
  <w:style w:type="paragraph" w:customStyle="1" w:styleId="xl135">
    <w:name w:val="xl135"/>
    <w:basedOn w:val="a"/>
    <w:rsid w:val="00492AC9"/>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36">
    <w:name w:val="xl136"/>
    <w:basedOn w:val="a"/>
    <w:rsid w:val="00492AC9"/>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137">
    <w:name w:val="xl137"/>
    <w:basedOn w:val="a"/>
    <w:rsid w:val="00492AC9"/>
    <w:pPr>
      <w:pBdr>
        <w:left w:val="single" w:sz="4" w:space="0" w:color="auto"/>
        <w:right w:val="single" w:sz="4" w:space="0" w:color="auto"/>
      </w:pBdr>
      <w:spacing w:before="100" w:beforeAutospacing="1" w:after="100" w:afterAutospacing="1"/>
      <w:jc w:val="center"/>
      <w:textAlignment w:val="top"/>
    </w:pPr>
  </w:style>
  <w:style w:type="paragraph" w:customStyle="1" w:styleId="xl138">
    <w:name w:val="xl138"/>
    <w:basedOn w:val="a"/>
    <w:rsid w:val="00492AC9"/>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39">
    <w:name w:val="xl139"/>
    <w:basedOn w:val="a"/>
    <w:rsid w:val="00492AC9"/>
    <w:pPr>
      <w:spacing w:before="100" w:beforeAutospacing="1" w:after="100" w:afterAutospacing="1"/>
      <w:jc w:val="right"/>
      <w:textAlignment w:val="top"/>
    </w:pPr>
    <w:rPr>
      <w:i/>
      <w:iCs/>
      <w:sz w:val="16"/>
      <w:szCs w:val="16"/>
    </w:rPr>
  </w:style>
  <w:style w:type="paragraph" w:customStyle="1" w:styleId="conspluscell0">
    <w:name w:val="conspluscell"/>
    <w:basedOn w:val="a"/>
    <w:rsid w:val="00595744"/>
    <w:pPr>
      <w:ind w:firstLine="400"/>
      <w:jc w:val="both"/>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List Continue 2" w:uiPriority="0"/>
    <w:lsdException w:name="Subtitle" w:semiHidden="0" w:unhideWhenUsed="0" w:qFormat="1"/>
    <w:lsdException w:name="Salutation" w:uiPriority="0"/>
    <w:lsdException w:name="Body Text First Indent"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nhideWhenUsed="0" w:qFormat="1"/>
    <w:lsdException w:name="Normal (Web)" w:uiPriority="0"/>
    <w:lsdException w:name="HTML Address" w:uiPriority="0"/>
    <w:lsdException w:name="HTML Typewriter" w:uiPriority="0"/>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
    <w:name w:val="Normal"/>
    <w:qFormat/>
    <w:rsid w:val="00D97532"/>
    <w:rPr>
      <w:rFonts w:ascii="Times New Roman" w:hAnsi="Times New Roman"/>
      <w:sz w:val="24"/>
      <w:szCs w:val="24"/>
    </w:rPr>
  </w:style>
  <w:style w:type="paragraph" w:styleId="1">
    <w:name w:val="heading 1"/>
    <w:basedOn w:val="a"/>
    <w:next w:val="a"/>
    <w:link w:val="10"/>
    <w:uiPriority w:val="9"/>
    <w:qFormat/>
    <w:rsid w:val="00861A08"/>
    <w:pPr>
      <w:keepNext/>
      <w:spacing w:before="240" w:after="60" w:line="276" w:lineRule="auto"/>
      <w:outlineLvl w:val="0"/>
    </w:pPr>
    <w:rPr>
      <w:rFonts w:ascii="Cambria" w:hAnsi="Cambria"/>
      <w:b/>
      <w:bCs/>
      <w:kern w:val="32"/>
      <w:sz w:val="32"/>
      <w:szCs w:val="32"/>
      <w:lang w:eastAsia="en-US"/>
    </w:rPr>
  </w:style>
  <w:style w:type="paragraph" w:styleId="2">
    <w:name w:val="heading 2"/>
    <w:basedOn w:val="a"/>
    <w:next w:val="a"/>
    <w:link w:val="20"/>
    <w:uiPriority w:val="9"/>
    <w:qFormat/>
    <w:rsid w:val="00861A08"/>
    <w:pPr>
      <w:keepNext/>
      <w:spacing w:before="240" w:after="60"/>
      <w:outlineLvl w:val="1"/>
    </w:pPr>
    <w:rPr>
      <w:rFonts w:ascii="Cambria" w:hAnsi="Cambria"/>
      <w:b/>
      <w:bCs/>
      <w:i/>
      <w:iCs/>
      <w:sz w:val="28"/>
      <w:szCs w:val="28"/>
      <w:lang w:eastAsia="en-US"/>
    </w:rPr>
  </w:style>
  <w:style w:type="paragraph" w:styleId="3">
    <w:name w:val="heading 3"/>
    <w:basedOn w:val="a"/>
    <w:next w:val="a"/>
    <w:link w:val="30"/>
    <w:uiPriority w:val="9"/>
    <w:qFormat/>
    <w:rsid w:val="00861A08"/>
    <w:pPr>
      <w:keepNext/>
      <w:spacing w:before="240" w:after="60"/>
      <w:outlineLvl w:val="2"/>
    </w:pPr>
    <w:rPr>
      <w:rFonts w:ascii="Cambria" w:hAnsi="Cambria"/>
      <w:b/>
      <w:bCs/>
      <w:sz w:val="26"/>
      <w:szCs w:val="26"/>
      <w:lang w:eastAsia="en-US"/>
    </w:rPr>
  </w:style>
  <w:style w:type="paragraph" w:styleId="4">
    <w:name w:val="heading 4"/>
    <w:basedOn w:val="a"/>
    <w:next w:val="a"/>
    <w:link w:val="40"/>
    <w:uiPriority w:val="99"/>
    <w:qFormat/>
    <w:rsid w:val="00861A08"/>
    <w:pPr>
      <w:keepNext/>
      <w:spacing w:before="240" w:after="60"/>
      <w:outlineLvl w:val="3"/>
    </w:pPr>
    <w:rPr>
      <w:rFonts w:ascii="Calibri" w:hAnsi="Calibri"/>
      <w:b/>
      <w:bCs/>
      <w:sz w:val="28"/>
      <w:szCs w:val="28"/>
      <w:lang w:eastAsia="en-US"/>
    </w:rPr>
  </w:style>
  <w:style w:type="paragraph" w:styleId="5">
    <w:name w:val="heading 5"/>
    <w:basedOn w:val="a"/>
    <w:next w:val="a"/>
    <w:link w:val="50"/>
    <w:uiPriority w:val="99"/>
    <w:qFormat/>
    <w:rsid w:val="00861A08"/>
    <w:pPr>
      <w:spacing w:before="240" w:after="60"/>
      <w:outlineLvl w:val="4"/>
    </w:pPr>
    <w:rPr>
      <w:rFonts w:ascii="Calibri" w:hAnsi="Calibri"/>
      <w:b/>
      <w:bCs/>
      <w:i/>
      <w:iCs/>
      <w:sz w:val="26"/>
      <w:szCs w:val="26"/>
      <w:lang w:eastAsia="en-US"/>
    </w:rPr>
  </w:style>
  <w:style w:type="paragraph" w:styleId="6">
    <w:name w:val="heading 6"/>
    <w:basedOn w:val="a"/>
    <w:next w:val="a"/>
    <w:link w:val="60"/>
    <w:uiPriority w:val="99"/>
    <w:qFormat/>
    <w:rsid w:val="00861A08"/>
    <w:pPr>
      <w:spacing w:before="240" w:after="60"/>
      <w:outlineLvl w:val="5"/>
    </w:pPr>
    <w:rPr>
      <w:rFonts w:ascii="Calibri" w:hAnsi="Calibri"/>
      <w:b/>
      <w:bCs/>
      <w:sz w:val="22"/>
      <w:szCs w:val="22"/>
      <w:lang w:eastAsia="en-US"/>
    </w:rPr>
  </w:style>
  <w:style w:type="paragraph" w:styleId="7">
    <w:name w:val="heading 7"/>
    <w:basedOn w:val="a"/>
    <w:next w:val="a"/>
    <w:link w:val="70"/>
    <w:uiPriority w:val="99"/>
    <w:qFormat/>
    <w:rsid w:val="00861A08"/>
    <w:pPr>
      <w:spacing w:before="240" w:after="60"/>
      <w:outlineLvl w:val="6"/>
    </w:pPr>
    <w:rPr>
      <w:rFonts w:ascii="Calibri" w:hAnsi="Calibri"/>
      <w:lang w:eastAsia="en-US"/>
    </w:rPr>
  </w:style>
  <w:style w:type="paragraph" w:styleId="8">
    <w:name w:val="heading 8"/>
    <w:basedOn w:val="a"/>
    <w:next w:val="a"/>
    <w:link w:val="80"/>
    <w:uiPriority w:val="99"/>
    <w:qFormat/>
    <w:rsid w:val="00861A08"/>
    <w:pPr>
      <w:spacing w:before="240" w:after="60"/>
      <w:outlineLvl w:val="7"/>
    </w:pPr>
    <w:rPr>
      <w:rFonts w:ascii="Calibri" w:hAnsi="Calibri"/>
      <w:i/>
      <w:iCs/>
      <w:lang w:eastAsia="en-US"/>
    </w:rPr>
  </w:style>
  <w:style w:type="paragraph" w:styleId="9">
    <w:name w:val="heading 9"/>
    <w:basedOn w:val="a"/>
    <w:next w:val="a"/>
    <w:link w:val="90"/>
    <w:uiPriority w:val="99"/>
    <w:qFormat/>
    <w:rsid w:val="00861A08"/>
    <w:pPr>
      <w:spacing w:before="240" w:after="60"/>
      <w:outlineLvl w:val="8"/>
    </w:pPr>
    <w:rPr>
      <w:rFonts w:ascii="Cambria" w:hAnsi="Cambria"/>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861A08"/>
    <w:rPr>
      <w:rFonts w:ascii="Cambria" w:hAnsi="Cambria"/>
      <w:b/>
      <w:kern w:val="32"/>
      <w:sz w:val="32"/>
    </w:rPr>
  </w:style>
  <w:style w:type="character" w:customStyle="1" w:styleId="20">
    <w:name w:val="Заголовок 2 Знак"/>
    <w:basedOn w:val="a0"/>
    <w:link w:val="2"/>
    <w:uiPriority w:val="9"/>
    <w:locked/>
    <w:rsid w:val="00861A08"/>
    <w:rPr>
      <w:rFonts w:ascii="Cambria" w:hAnsi="Cambria"/>
      <w:b/>
      <w:i/>
      <w:sz w:val="28"/>
    </w:rPr>
  </w:style>
  <w:style w:type="character" w:customStyle="1" w:styleId="30">
    <w:name w:val="Заголовок 3 Знак"/>
    <w:basedOn w:val="a0"/>
    <w:link w:val="3"/>
    <w:uiPriority w:val="9"/>
    <w:locked/>
    <w:rsid w:val="00861A08"/>
    <w:rPr>
      <w:rFonts w:ascii="Cambria" w:hAnsi="Cambria"/>
      <w:b/>
      <w:sz w:val="26"/>
    </w:rPr>
  </w:style>
  <w:style w:type="character" w:customStyle="1" w:styleId="40">
    <w:name w:val="Заголовок 4 Знак"/>
    <w:basedOn w:val="a0"/>
    <w:link w:val="4"/>
    <w:uiPriority w:val="99"/>
    <w:locked/>
    <w:rsid w:val="00861A08"/>
    <w:rPr>
      <w:rFonts w:ascii="Calibri" w:hAnsi="Calibri"/>
      <w:b/>
      <w:sz w:val="28"/>
    </w:rPr>
  </w:style>
  <w:style w:type="character" w:customStyle="1" w:styleId="50">
    <w:name w:val="Заголовок 5 Знак"/>
    <w:basedOn w:val="a0"/>
    <w:link w:val="5"/>
    <w:uiPriority w:val="99"/>
    <w:locked/>
    <w:rsid w:val="00861A08"/>
    <w:rPr>
      <w:rFonts w:ascii="Calibri" w:hAnsi="Calibri"/>
      <w:b/>
      <w:i/>
      <w:sz w:val="26"/>
    </w:rPr>
  </w:style>
  <w:style w:type="character" w:customStyle="1" w:styleId="60">
    <w:name w:val="Заголовок 6 Знак"/>
    <w:basedOn w:val="a0"/>
    <w:link w:val="6"/>
    <w:uiPriority w:val="99"/>
    <w:locked/>
    <w:rsid w:val="00861A08"/>
    <w:rPr>
      <w:rFonts w:ascii="Calibri" w:hAnsi="Calibri"/>
      <w:b/>
    </w:rPr>
  </w:style>
  <w:style w:type="character" w:customStyle="1" w:styleId="70">
    <w:name w:val="Заголовок 7 Знак"/>
    <w:basedOn w:val="a0"/>
    <w:link w:val="7"/>
    <w:uiPriority w:val="99"/>
    <w:locked/>
    <w:rsid w:val="00861A08"/>
    <w:rPr>
      <w:rFonts w:ascii="Calibri" w:hAnsi="Calibri"/>
      <w:sz w:val="24"/>
    </w:rPr>
  </w:style>
  <w:style w:type="character" w:customStyle="1" w:styleId="80">
    <w:name w:val="Заголовок 8 Знак"/>
    <w:basedOn w:val="a0"/>
    <w:link w:val="8"/>
    <w:uiPriority w:val="99"/>
    <w:locked/>
    <w:rsid w:val="00861A08"/>
    <w:rPr>
      <w:rFonts w:ascii="Calibri" w:hAnsi="Calibri"/>
      <w:i/>
      <w:sz w:val="24"/>
    </w:rPr>
  </w:style>
  <w:style w:type="character" w:customStyle="1" w:styleId="90">
    <w:name w:val="Заголовок 9 Знак"/>
    <w:basedOn w:val="a0"/>
    <w:link w:val="9"/>
    <w:uiPriority w:val="99"/>
    <w:locked/>
    <w:rsid w:val="00861A08"/>
    <w:rPr>
      <w:rFonts w:ascii="Cambria" w:hAnsi="Cambria"/>
    </w:rPr>
  </w:style>
  <w:style w:type="paragraph" w:styleId="a3">
    <w:name w:val="List Paragraph"/>
    <w:basedOn w:val="a"/>
    <w:link w:val="a4"/>
    <w:uiPriority w:val="34"/>
    <w:qFormat/>
    <w:rsid w:val="00D97532"/>
    <w:pPr>
      <w:spacing w:after="200" w:line="276" w:lineRule="auto"/>
      <w:ind w:left="720"/>
      <w:contextualSpacing/>
    </w:pPr>
    <w:rPr>
      <w:rFonts w:ascii="Calibri" w:hAnsi="Calibri"/>
      <w:sz w:val="22"/>
      <w:szCs w:val="22"/>
      <w:lang w:eastAsia="en-US"/>
    </w:rPr>
  </w:style>
  <w:style w:type="character" w:customStyle="1" w:styleId="a4">
    <w:name w:val="Абзац списка Знак"/>
    <w:link w:val="a3"/>
    <w:uiPriority w:val="34"/>
    <w:locked/>
    <w:rsid w:val="00707FFD"/>
    <w:rPr>
      <w:sz w:val="22"/>
      <w:szCs w:val="22"/>
      <w:lang w:eastAsia="en-US"/>
    </w:rPr>
  </w:style>
  <w:style w:type="paragraph" w:styleId="a5">
    <w:name w:val="header"/>
    <w:basedOn w:val="a"/>
    <w:link w:val="a6"/>
    <w:rsid w:val="00D97532"/>
    <w:pPr>
      <w:tabs>
        <w:tab w:val="center" w:pos="4677"/>
        <w:tab w:val="right" w:pos="9355"/>
      </w:tabs>
    </w:pPr>
  </w:style>
  <w:style w:type="character" w:customStyle="1" w:styleId="a6">
    <w:name w:val="Верхний колонтитул Знак"/>
    <w:basedOn w:val="a0"/>
    <w:link w:val="a5"/>
    <w:uiPriority w:val="99"/>
    <w:locked/>
    <w:rsid w:val="00D97532"/>
    <w:rPr>
      <w:rFonts w:ascii="Times New Roman" w:hAnsi="Times New Roman"/>
      <w:sz w:val="24"/>
      <w:lang w:val="x-none" w:eastAsia="ru-RU"/>
    </w:rPr>
  </w:style>
  <w:style w:type="character" w:styleId="a7">
    <w:name w:val="page number"/>
    <w:basedOn w:val="a0"/>
    <w:rsid w:val="00D97532"/>
    <w:rPr>
      <w:rFonts w:cs="Times New Roman"/>
    </w:rPr>
  </w:style>
  <w:style w:type="character" w:styleId="a8">
    <w:name w:val="Hyperlink"/>
    <w:basedOn w:val="a0"/>
    <w:uiPriority w:val="99"/>
    <w:unhideWhenUsed/>
    <w:rsid w:val="00D97532"/>
    <w:rPr>
      <w:color w:val="0563C1"/>
      <w:u w:val="single"/>
    </w:rPr>
  </w:style>
  <w:style w:type="character" w:customStyle="1" w:styleId="a9">
    <w:name w:val="Основной текст_"/>
    <w:link w:val="11"/>
    <w:locked/>
    <w:rsid w:val="00D97532"/>
    <w:rPr>
      <w:rFonts w:ascii="Microsoft Sans Serif" w:eastAsia="Times New Roman" w:hAnsi="Microsoft Sans Serif"/>
      <w:sz w:val="17"/>
      <w:shd w:val="clear" w:color="auto" w:fill="FFFFFF"/>
    </w:rPr>
  </w:style>
  <w:style w:type="paragraph" w:customStyle="1" w:styleId="11">
    <w:name w:val="Основной текст1"/>
    <w:basedOn w:val="a"/>
    <w:link w:val="a9"/>
    <w:rsid w:val="00D97532"/>
    <w:pPr>
      <w:widowControl w:val="0"/>
      <w:shd w:val="clear" w:color="auto" w:fill="FFFFFF"/>
      <w:spacing w:line="198" w:lineRule="exact"/>
      <w:ind w:firstLine="220"/>
      <w:jc w:val="both"/>
    </w:pPr>
    <w:rPr>
      <w:rFonts w:ascii="Microsoft Sans Serif" w:hAnsi="Microsoft Sans Serif" w:cs="Microsoft Sans Serif"/>
      <w:sz w:val="17"/>
      <w:szCs w:val="17"/>
      <w:lang w:eastAsia="en-US"/>
    </w:rPr>
  </w:style>
  <w:style w:type="paragraph" w:styleId="aa">
    <w:name w:val="footnote text"/>
    <w:aliases w:val="Footnote Text Char Char,Footnote Text Char Char Char Char,Footnote Text1,Footnote Text Char Char Char,Footnote Text Char"/>
    <w:basedOn w:val="a"/>
    <w:link w:val="ab"/>
    <w:uiPriority w:val="99"/>
    <w:unhideWhenUsed/>
    <w:rsid w:val="00D97532"/>
    <w:rPr>
      <w:rFonts w:ascii="Calibri" w:hAnsi="Calibri"/>
      <w:sz w:val="20"/>
      <w:szCs w:val="20"/>
      <w:lang w:eastAsia="en-US"/>
    </w:rPr>
  </w:style>
  <w:style w:type="character" w:customStyle="1" w:styleId="ab">
    <w:name w:val="Текст сноски Знак"/>
    <w:aliases w:val="Footnote Text Char Char Знак1,Footnote Text Char Char Char Char Знак1,Footnote Text1 Знак1,Footnote Text Char Char Char Знак1,Footnote Text Char Знак1"/>
    <w:basedOn w:val="a0"/>
    <w:link w:val="aa"/>
    <w:uiPriority w:val="99"/>
    <w:locked/>
    <w:rsid w:val="00D97532"/>
    <w:rPr>
      <w:sz w:val="20"/>
    </w:rPr>
  </w:style>
  <w:style w:type="character" w:styleId="ac">
    <w:name w:val="footnote reference"/>
    <w:basedOn w:val="a0"/>
    <w:uiPriority w:val="99"/>
    <w:unhideWhenUsed/>
    <w:rsid w:val="00D97532"/>
    <w:rPr>
      <w:vertAlign w:val="superscript"/>
    </w:rPr>
  </w:style>
  <w:style w:type="paragraph" w:styleId="ad">
    <w:name w:val="Normal (Web)"/>
    <w:aliases w:val="Обычный (веб)11"/>
    <w:basedOn w:val="a"/>
    <w:unhideWhenUsed/>
    <w:rsid w:val="00DE4445"/>
    <w:pPr>
      <w:spacing w:before="100" w:beforeAutospacing="1" w:after="100" w:afterAutospacing="1"/>
    </w:pPr>
  </w:style>
  <w:style w:type="table" w:styleId="ae">
    <w:name w:val="Table Grid"/>
    <w:basedOn w:val="a1"/>
    <w:uiPriority w:val="39"/>
    <w:rsid w:val="002823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qFormat/>
    <w:rsid w:val="00861A08"/>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locked/>
    <w:rsid w:val="006748FC"/>
    <w:rPr>
      <w:rFonts w:ascii="Arial" w:hAnsi="Arial"/>
      <w:sz w:val="20"/>
      <w:lang w:val="x-none" w:eastAsia="ru-RU"/>
    </w:rPr>
  </w:style>
  <w:style w:type="character" w:customStyle="1" w:styleId="af">
    <w:name w:val="Нижний колонтитул Знак"/>
    <w:link w:val="af0"/>
    <w:uiPriority w:val="99"/>
    <w:locked/>
    <w:rsid w:val="00861A08"/>
    <w:rPr>
      <w:rFonts w:ascii="Calibri" w:hAnsi="Calibri"/>
      <w:sz w:val="24"/>
    </w:rPr>
  </w:style>
  <w:style w:type="paragraph" w:styleId="af0">
    <w:name w:val="footer"/>
    <w:basedOn w:val="a"/>
    <w:link w:val="af"/>
    <w:uiPriority w:val="99"/>
    <w:rsid w:val="00861A08"/>
    <w:pPr>
      <w:tabs>
        <w:tab w:val="center" w:pos="4677"/>
        <w:tab w:val="right" w:pos="9355"/>
      </w:tabs>
    </w:pPr>
    <w:rPr>
      <w:rFonts w:ascii="Calibri" w:hAnsi="Calibri"/>
      <w:lang w:eastAsia="en-US"/>
    </w:rPr>
  </w:style>
  <w:style w:type="character" w:customStyle="1" w:styleId="12">
    <w:name w:val="Нижний колонтитул Знак1"/>
    <w:basedOn w:val="a0"/>
    <w:uiPriority w:val="99"/>
    <w:semiHidden/>
    <w:rPr>
      <w:rFonts w:ascii="Times New Roman" w:hAnsi="Times New Roman"/>
      <w:sz w:val="24"/>
      <w:szCs w:val="24"/>
    </w:rPr>
  </w:style>
  <w:style w:type="character" w:customStyle="1" w:styleId="af1">
    <w:name w:val="Схема документа Знак"/>
    <w:link w:val="af2"/>
    <w:uiPriority w:val="99"/>
    <w:locked/>
    <w:rsid w:val="00861A08"/>
    <w:rPr>
      <w:rFonts w:ascii="Tahoma" w:hAnsi="Tahoma"/>
      <w:sz w:val="16"/>
    </w:rPr>
  </w:style>
  <w:style w:type="paragraph" w:styleId="af2">
    <w:name w:val="Document Map"/>
    <w:basedOn w:val="a"/>
    <w:link w:val="af1"/>
    <w:uiPriority w:val="99"/>
    <w:rsid w:val="00861A08"/>
    <w:rPr>
      <w:rFonts w:ascii="Tahoma" w:hAnsi="Tahoma" w:cs="Tahoma"/>
      <w:sz w:val="16"/>
      <w:szCs w:val="16"/>
      <w:lang w:eastAsia="en-US"/>
    </w:rPr>
  </w:style>
  <w:style w:type="character" w:customStyle="1" w:styleId="13">
    <w:name w:val="Схема документа Знак1"/>
    <w:basedOn w:val="a0"/>
    <w:uiPriority w:val="99"/>
    <w:semiHidden/>
    <w:rPr>
      <w:rFonts w:ascii="Tahoma" w:hAnsi="Tahoma" w:cs="Tahoma"/>
      <w:sz w:val="16"/>
      <w:szCs w:val="16"/>
    </w:rPr>
  </w:style>
  <w:style w:type="character" w:customStyle="1" w:styleId="HTML">
    <w:name w:val="Стандартный HTML Знак"/>
    <w:link w:val="HTML0"/>
    <w:uiPriority w:val="99"/>
    <w:locked/>
    <w:rsid w:val="00861A08"/>
    <w:rPr>
      <w:rFonts w:ascii="Courier New" w:hAnsi="Courier New"/>
      <w:sz w:val="20"/>
      <w:lang w:val="x-none" w:eastAsia="ru-RU"/>
    </w:rPr>
  </w:style>
  <w:style w:type="paragraph" w:styleId="HTML0">
    <w:name w:val="HTML Preformatted"/>
    <w:basedOn w:val="a"/>
    <w:link w:val="HTML"/>
    <w:uiPriority w:val="99"/>
    <w:rsid w:val="00861A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1">
    <w:name w:val="Стандартный HTML Знак1"/>
    <w:basedOn w:val="a0"/>
    <w:uiPriority w:val="99"/>
    <w:semiHidden/>
    <w:rPr>
      <w:rFonts w:ascii="Courier New" w:hAnsi="Courier New" w:cs="Courier New"/>
    </w:rPr>
  </w:style>
  <w:style w:type="character" w:customStyle="1" w:styleId="af3">
    <w:name w:val="Название Знак"/>
    <w:link w:val="af4"/>
    <w:locked/>
    <w:rsid w:val="00861A08"/>
    <w:rPr>
      <w:rFonts w:ascii="Cambria" w:hAnsi="Cambria"/>
      <w:b/>
      <w:kern w:val="28"/>
      <w:sz w:val="32"/>
    </w:rPr>
  </w:style>
  <w:style w:type="paragraph" w:styleId="af4">
    <w:name w:val="Title"/>
    <w:basedOn w:val="a"/>
    <w:next w:val="a"/>
    <w:link w:val="af3"/>
    <w:qFormat/>
    <w:rsid w:val="00861A08"/>
    <w:pPr>
      <w:spacing w:before="240" w:after="60"/>
      <w:jc w:val="center"/>
      <w:outlineLvl w:val="0"/>
    </w:pPr>
    <w:rPr>
      <w:rFonts w:ascii="Cambria" w:hAnsi="Cambria"/>
      <w:b/>
      <w:bCs/>
      <w:kern w:val="28"/>
      <w:sz w:val="32"/>
      <w:szCs w:val="32"/>
      <w:lang w:eastAsia="en-US"/>
    </w:rPr>
  </w:style>
  <w:style w:type="character" w:customStyle="1" w:styleId="14">
    <w:name w:val="Название Знак1"/>
    <w:basedOn w:val="a0"/>
    <w:uiPriority w:val="10"/>
    <w:rPr>
      <w:rFonts w:asciiTheme="majorHAnsi" w:eastAsiaTheme="majorEastAsia" w:hAnsiTheme="majorHAnsi" w:cstheme="majorBidi"/>
      <w:b/>
      <w:bCs/>
      <w:kern w:val="28"/>
      <w:sz w:val="32"/>
      <w:szCs w:val="32"/>
    </w:rPr>
  </w:style>
  <w:style w:type="character" w:customStyle="1" w:styleId="af5">
    <w:name w:val="Подзаголовок Знак"/>
    <w:link w:val="af6"/>
    <w:uiPriority w:val="99"/>
    <w:locked/>
    <w:rsid w:val="00861A08"/>
    <w:rPr>
      <w:rFonts w:ascii="Cambria" w:hAnsi="Cambria"/>
      <w:sz w:val="24"/>
    </w:rPr>
  </w:style>
  <w:style w:type="paragraph" w:styleId="af6">
    <w:name w:val="Subtitle"/>
    <w:basedOn w:val="a"/>
    <w:next w:val="a"/>
    <w:link w:val="af5"/>
    <w:uiPriority w:val="99"/>
    <w:qFormat/>
    <w:rsid w:val="00861A08"/>
    <w:pPr>
      <w:spacing w:after="60"/>
      <w:jc w:val="center"/>
      <w:outlineLvl w:val="1"/>
    </w:pPr>
    <w:rPr>
      <w:rFonts w:ascii="Cambria" w:hAnsi="Cambria"/>
      <w:lang w:eastAsia="en-US"/>
    </w:rPr>
  </w:style>
  <w:style w:type="character" w:customStyle="1" w:styleId="15">
    <w:name w:val="Подзаголовок Знак1"/>
    <w:basedOn w:val="a0"/>
    <w:uiPriority w:val="11"/>
    <w:rPr>
      <w:rFonts w:asciiTheme="majorHAnsi" w:eastAsiaTheme="majorEastAsia" w:hAnsiTheme="majorHAnsi" w:cstheme="majorBidi"/>
      <w:sz w:val="24"/>
      <w:szCs w:val="24"/>
    </w:rPr>
  </w:style>
  <w:style w:type="character" w:customStyle="1" w:styleId="21">
    <w:name w:val="Цитата 2 Знак"/>
    <w:link w:val="22"/>
    <w:uiPriority w:val="99"/>
    <w:locked/>
    <w:rsid w:val="00861A08"/>
    <w:rPr>
      <w:rFonts w:ascii="Calibri" w:hAnsi="Calibri"/>
      <w:i/>
      <w:sz w:val="24"/>
    </w:rPr>
  </w:style>
  <w:style w:type="paragraph" w:styleId="22">
    <w:name w:val="Quote"/>
    <w:basedOn w:val="a"/>
    <w:next w:val="a"/>
    <w:link w:val="21"/>
    <w:uiPriority w:val="99"/>
    <w:qFormat/>
    <w:rsid w:val="00861A08"/>
    <w:rPr>
      <w:rFonts w:ascii="Calibri" w:hAnsi="Calibri"/>
      <w:i/>
      <w:lang w:eastAsia="en-US"/>
    </w:rPr>
  </w:style>
  <w:style w:type="character" w:customStyle="1" w:styleId="210">
    <w:name w:val="Цитата 2 Знак1"/>
    <w:basedOn w:val="a0"/>
    <w:uiPriority w:val="29"/>
    <w:rPr>
      <w:rFonts w:ascii="Times New Roman" w:hAnsi="Times New Roman"/>
      <w:i/>
      <w:iCs/>
      <w:color w:val="000000" w:themeColor="text1"/>
      <w:sz w:val="24"/>
      <w:szCs w:val="24"/>
    </w:rPr>
  </w:style>
  <w:style w:type="character" w:customStyle="1" w:styleId="af7">
    <w:name w:val="Выделенная цитата Знак"/>
    <w:link w:val="af8"/>
    <w:uiPriority w:val="99"/>
    <w:locked/>
    <w:rsid w:val="00861A08"/>
    <w:rPr>
      <w:rFonts w:ascii="Calibri" w:hAnsi="Calibri"/>
      <w:b/>
      <w:i/>
      <w:sz w:val="24"/>
    </w:rPr>
  </w:style>
  <w:style w:type="paragraph" w:styleId="af8">
    <w:name w:val="Intense Quote"/>
    <w:basedOn w:val="a"/>
    <w:next w:val="a"/>
    <w:link w:val="af7"/>
    <w:uiPriority w:val="99"/>
    <w:qFormat/>
    <w:rsid w:val="00861A08"/>
    <w:pPr>
      <w:ind w:left="720" w:right="720"/>
    </w:pPr>
    <w:rPr>
      <w:rFonts w:ascii="Calibri" w:hAnsi="Calibri"/>
      <w:b/>
      <w:i/>
      <w:szCs w:val="22"/>
      <w:lang w:eastAsia="en-US"/>
    </w:rPr>
  </w:style>
  <w:style w:type="character" w:customStyle="1" w:styleId="16">
    <w:name w:val="Выделенная цитата Знак1"/>
    <w:basedOn w:val="a0"/>
    <w:uiPriority w:val="30"/>
    <w:rPr>
      <w:rFonts w:ascii="Times New Roman" w:hAnsi="Times New Roman"/>
      <w:b/>
      <w:bCs/>
      <w:i/>
      <w:iCs/>
      <w:color w:val="4F81BD" w:themeColor="accent1"/>
      <w:sz w:val="24"/>
      <w:szCs w:val="24"/>
    </w:rPr>
  </w:style>
  <w:style w:type="character" w:customStyle="1" w:styleId="af9">
    <w:name w:val="Текст выноски Знак"/>
    <w:link w:val="afa"/>
    <w:uiPriority w:val="99"/>
    <w:locked/>
    <w:rsid w:val="00861A08"/>
    <w:rPr>
      <w:rFonts w:ascii="Tahoma" w:hAnsi="Tahoma"/>
      <w:sz w:val="16"/>
    </w:rPr>
  </w:style>
  <w:style w:type="paragraph" w:styleId="afa">
    <w:name w:val="Balloon Text"/>
    <w:basedOn w:val="a"/>
    <w:link w:val="af9"/>
    <w:uiPriority w:val="99"/>
    <w:rsid w:val="00861A08"/>
    <w:rPr>
      <w:rFonts w:ascii="Tahoma" w:hAnsi="Tahoma" w:cs="Tahoma"/>
      <w:sz w:val="16"/>
      <w:szCs w:val="16"/>
      <w:lang w:eastAsia="en-US"/>
    </w:rPr>
  </w:style>
  <w:style w:type="character" w:customStyle="1" w:styleId="17">
    <w:name w:val="Текст выноски Знак1"/>
    <w:basedOn w:val="a0"/>
    <w:uiPriority w:val="99"/>
    <w:semiHidden/>
    <w:rPr>
      <w:rFonts w:ascii="Tahoma" w:hAnsi="Tahoma" w:cs="Tahoma"/>
      <w:sz w:val="16"/>
      <w:szCs w:val="16"/>
    </w:rPr>
  </w:style>
  <w:style w:type="character" w:styleId="afb">
    <w:name w:val="FollowedHyperlink"/>
    <w:basedOn w:val="a0"/>
    <w:uiPriority w:val="99"/>
    <w:unhideWhenUsed/>
    <w:rsid w:val="00103C11"/>
    <w:rPr>
      <w:color w:val="800080"/>
      <w:u w:val="single"/>
    </w:rPr>
  </w:style>
  <w:style w:type="paragraph" w:customStyle="1" w:styleId="xl65">
    <w:name w:val="xl65"/>
    <w:basedOn w:val="a"/>
    <w:rsid w:val="00103C11"/>
    <w:pPr>
      <w:spacing w:before="100" w:beforeAutospacing="1" w:after="100" w:afterAutospacing="1"/>
    </w:pPr>
    <w:rPr>
      <w:sz w:val="16"/>
      <w:szCs w:val="16"/>
    </w:rPr>
  </w:style>
  <w:style w:type="paragraph" w:customStyle="1" w:styleId="xl66">
    <w:name w:val="xl66"/>
    <w:basedOn w:val="a"/>
    <w:rsid w:val="00103C11"/>
    <w:pPr>
      <w:spacing w:before="100" w:beforeAutospacing="1" w:after="100" w:afterAutospacing="1"/>
    </w:pPr>
    <w:rPr>
      <w:i/>
      <w:iCs/>
      <w:sz w:val="16"/>
      <w:szCs w:val="16"/>
    </w:rPr>
  </w:style>
  <w:style w:type="paragraph" w:customStyle="1" w:styleId="xl67">
    <w:name w:val="xl67"/>
    <w:basedOn w:val="a"/>
    <w:rsid w:val="00103C11"/>
    <w:pPr>
      <w:spacing w:before="100" w:beforeAutospacing="1" w:after="100" w:afterAutospacing="1"/>
    </w:pPr>
    <w:rPr>
      <w:i/>
      <w:iCs/>
      <w:sz w:val="16"/>
      <w:szCs w:val="16"/>
    </w:rPr>
  </w:style>
  <w:style w:type="paragraph" w:customStyle="1" w:styleId="xl68">
    <w:name w:val="xl68"/>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69">
    <w:name w:val="xl69"/>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0">
    <w:name w:val="xl70"/>
    <w:basedOn w:val="a"/>
    <w:rsid w:val="00103C11"/>
    <w:pPr>
      <w:pBdr>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1">
    <w:name w:val="xl71"/>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2">
    <w:name w:val="xl72"/>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16"/>
      <w:szCs w:val="16"/>
    </w:rPr>
  </w:style>
  <w:style w:type="paragraph" w:customStyle="1" w:styleId="xl73">
    <w:name w:val="xl73"/>
    <w:basedOn w:val="a"/>
    <w:rsid w:val="00103C11"/>
    <w:pPr>
      <w:pBdr>
        <w:top w:val="single" w:sz="4" w:space="0" w:color="auto"/>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4">
    <w:name w:val="xl74"/>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16"/>
      <w:szCs w:val="16"/>
    </w:rPr>
  </w:style>
  <w:style w:type="paragraph" w:customStyle="1" w:styleId="xl75">
    <w:name w:val="xl75"/>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6">
    <w:name w:val="xl76"/>
    <w:basedOn w:val="a"/>
    <w:rsid w:val="00103C11"/>
    <w:pPr>
      <w:pBdr>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7">
    <w:name w:val="xl77"/>
    <w:basedOn w:val="a"/>
    <w:rsid w:val="00103C11"/>
    <w:pPr>
      <w:pBdr>
        <w:top w:val="single" w:sz="4" w:space="0" w:color="auto"/>
        <w:left w:val="single" w:sz="4" w:space="0" w:color="auto"/>
        <w:bottom w:val="single" w:sz="4" w:space="0" w:color="auto"/>
      </w:pBdr>
      <w:spacing w:before="100" w:beforeAutospacing="1" w:after="100" w:afterAutospacing="1"/>
      <w:jc w:val="center"/>
      <w:textAlignment w:val="top"/>
    </w:pPr>
    <w:rPr>
      <w:sz w:val="16"/>
      <w:szCs w:val="16"/>
    </w:rPr>
  </w:style>
  <w:style w:type="paragraph" w:customStyle="1" w:styleId="xl78">
    <w:name w:val="xl78"/>
    <w:basedOn w:val="a"/>
    <w:rsid w:val="00103C11"/>
    <w:pPr>
      <w:pBdr>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9">
    <w:name w:val="xl79"/>
    <w:basedOn w:val="a"/>
    <w:rsid w:val="00103C11"/>
    <w:pPr>
      <w:pBdr>
        <w:top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80">
    <w:name w:val="xl80"/>
    <w:basedOn w:val="a"/>
    <w:rsid w:val="00103C11"/>
    <w:pPr>
      <w:pBdr>
        <w:bottom w:val="single" w:sz="4" w:space="0" w:color="auto"/>
        <w:right w:val="single" w:sz="4" w:space="0" w:color="auto"/>
      </w:pBdr>
      <w:spacing w:before="100" w:beforeAutospacing="1" w:after="100" w:afterAutospacing="1"/>
      <w:textAlignment w:val="top"/>
    </w:pPr>
    <w:rPr>
      <w:sz w:val="16"/>
      <w:szCs w:val="16"/>
    </w:rPr>
  </w:style>
  <w:style w:type="paragraph" w:customStyle="1" w:styleId="xl81">
    <w:name w:val="xl81"/>
    <w:basedOn w:val="a"/>
    <w:rsid w:val="00103C11"/>
    <w:pPr>
      <w:pBdr>
        <w:bottom w:val="single" w:sz="4" w:space="0" w:color="auto"/>
        <w:right w:val="single" w:sz="4" w:space="0" w:color="auto"/>
      </w:pBdr>
      <w:spacing w:before="100" w:beforeAutospacing="1" w:after="100" w:afterAutospacing="1"/>
      <w:textAlignment w:val="top"/>
    </w:pPr>
    <w:rPr>
      <w:sz w:val="16"/>
      <w:szCs w:val="16"/>
    </w:rPr>
  </w:style>
  <w:style w:type="paragraph" w:customStyle="1" w:styleId="xl82">
    <w:name w:val="xl82"/>
    <w:basedOn w:val="a"/>
    <w:rsid w:val="00103C11"/>
    <w:pPr>
      <w:pBdr>
        <w:top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83">
    <w:name w:val="xl83"/>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4">
    <w:name w:val="xl84"/>
    <w:basedOn w:val="a"/>
    <w:rsid w:val="00103C11"/>
    <w:pPr>
      <w:pBdr>
        <w:bottom w:val="single" w:sz="4" w:space="0" w:color="auto"/>
        <w:right w:val="single" w:sz="4" w:space="0" w:color="auto"/>
      </w:pBdr>
      <w:spacing w:before="100" w:beforeAutospacing="1" w:after="100" w:afterAutospacing="1"/>
      <w:textAlignment w:val="top"/>
    </w:pPr>
    <w:rPr>
      <w:sz w:val="16"/>
      <w:szCs w:val="16"/>
    </w:rPr>
  </w:style>
  <w:style w:type="paragraph" w:customStyle="1" w:styleId="xl85">
    <w:name w:val="xl85"/>
    <w:basedOn w:val="a"/>
    <w:rsid w:val="00103C11"/>
    <w:pPr>
      <w:pBdr>
        <w:top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86">
    <w:name w:val="xl86"/>
    <w:basedOn w:val="a"/>
    <w:rsid w:val="00103C11"/>
    <w:pPr>
      <w:pBdr>
        <w:top w:val="single" w:sz="4" w:space="0" w:color="auto"/>
        <w:bottom w:val="single" w:sz="4" w:space="0" w:color="auto"/>
        <w:right w:val="single" w:sz="4" w:space="0" w:color="auto"/>
      </w:pBdr>
      <w:spacing w:before="100" w:beforeAutospacing="1" w:after="100" w:afterAutospacing="1"/>
      <w:jc w:val="center"/>
      <w:textAlignment w:val="top"/>
    </w:pPr>
    <w:rPr>
      <w:b/>
      <w:bCs/>
      <w:sz w:val="16"/>
      <w:szCs w:val="16"/>
    </w:rPr>
  </w:style>
  <w:style w:type="paragraph" w:customStyle="1" w:styleId="xl87">
    <w:name w:val="xl87"/>
    <w:basedOn w:val="a"/>
    <w:rsid w:val="00103C11"/>
    <w:pPr>
      <w:spacing w:before="100" w:beforeAutospacing="1" w:after="100" w:afterAutospacing="1"/>
      <w:textAlignment w:val="top"/>
    </w:pPr>
  </w:style>
  <w:style w:type="paragraph" w:customStyle="1" w:styleId="xl88">
    <w:name w:val="xl88"/>
    <w:basedOn w:val="a"/>
    <w:rsid w:val="00103C11"/>
    <w:pPr>
      <w:spacing w:before="100" w:beforeAutospacing="1" w:after="100" w:afterAutospacing="1"/>
      <w:textAlignment w:val="top"/>
    </w:pPr>
    <w:rPr>
      <w:i/>
      <w:iCs/>
      <w:sz w:val="16"/>
      <w:szCs w:val="16"/>
    </w:rPr>
  </w:style>
  <w:style w:type="paragraph" w:customStyle="1" w:styleId="xl89">
    <w:name w:val="xl89"/>
    <w:basedOn w:val="a"/>
    <w:rsid w:val="00103C11"/>
    <w:pPr>
      <w:spacing w:before="100" w:beforeAutospacing="1" w:after="100" w:afterAutospacing="1"/>
      <w:textAlignment w:val="top"/>
    </w:pPr>
  </w:style>
  <w:style w:type="paragraph" w:customStyle="1" w:styleId="xl90">
    <w:name w:val="xl90"/>
    <w:basedOn w:val="a"/>
    <w:rsid w:val="00103C11"/>
    <w:pPr>
      <w:spacing w:before="100" w:beforeAutospacing="1" w:after="100" w:afterAutospacing="1"/>
      <w:textAlignment w:val="top"/>
    </w:pPr>
    <w:rPr>
      <w:i/>
      <w:iCs/>
      <w:sz w:val="16"/>
      <w:szCs w:val="16"/>
    </w:rPr>
  </w:style>
  <w:style w:type="paragraph" w:customStyle="1" w:styleId="xl91">
    <w:name w:val="xl91"/>
    <w:basedOn w:val="a"/>
    <w:rsid w:val="00103C11"/>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2">
    <w:name w:val="xl92"/>
    <w:basedOn w:val="a"/>
    <w:rsid w:val="00103C11"/>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3">
    <w:name w:val="xl93"/>
    <w:basedOn w:val="a"/>
    <w:rsid w:val="00103C11"/>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4">
    <w:name w:val="xl94"/>
    <w:basedOn w:val="a"/>
    <w:rsid w:val="00103C11"/>
    <w:pPr>
      <w:spacing w:before="100" w:beforeAutospacing="1" w:after="100" w:afterAutospacing="1"/>
      <w:ind w:firstLineChars="1200" w:firstLine="1200"/>
    </w:pPr>
    <w:rPr>
      <w:i/>
      <w:iCs/>
      <w:sz w:val="16"/>
      <w:szCs w:val="16"/>
    </w:rPr>
  </w:style>
  <w:style w:type="paragraph" w:customStyle="1" w:styleId="xl95">
    <w:name w:val="xl95"/>
    <w:basedOn w:val="a"/>
    <w:rsid w:val="00103C11"/>
    <w:pPr>
      <w:spacing w:before="100" w:beforeAutospacing="1" w:after="100" w:afterAutospacing="1"/>
      <w:ind w:firstLineChars="2100" w:firstLine="2100"/>
      <w:textAlignment w:val="top"/>
    </w:pPr>
    <w:rPr>
      <w:i/>
      <w:iCs/>
      <w:sz w:val="16"/>
      <w:szCs w:val="16"/>
    </w:rPr>
  </w:style>
  <w:style w:type="paragraph" w:customStyle="1" w:styleId="xl96">
    <w:name w:val="xl96"/>
    <w:basedOn w:val="a"/>
    <w:rsid w:val="00103C11"/>
    <w:pPr>
      <w:spacing w:before="100" w:beforeAutospacing="1" w:after="100" w:afterAutospacing="1"/>
      <w:jc w:val="center"/>
    </w:pPr>
    <w:rPr>
      <w:i/>
      <w:iCs/>
      <w:sz w:val="22"/>
      <w:szCs w:val="22"/>
    </w:rPr>
  </w:style>
  <w:style w:type="paragraph" w:customStyle="1" w:styleId="xl97">
    <w:name w:val="xl97"/>
    <w:basedOn w:val="a"/>
    <w:rsid w:val="00103C11"/>
    <w:pPr>
      <w:pBdr>
        <w:top w:val="single" w:sz="4" w:space="0" w:color="auto"/>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98">
    <w:name w:val="xl98"/>
    <w:basedOn w:val="a"/>
    <w:rsid w:val="00103C11"/>
    <w:pPr>
      <w:pBdr>
        <w:left w:val="single" w:sz="4" w:space="0" w:color="auto"/>
        <w:right w:val="single" w:sz="4" w:space="0" w:color="auto"/>
      </w:pBdr>
      <w:spacing w:before="100" w:beforeAutospacing="1" w:after="100" w:afterAutospacing="1"/>
      <w:jc w:val="center"/>
      <w:textAlignment w:val="top"/>
    </w:pPr>
    <w:rPr>
      <w:sz w:val="16"/>
      <w:szCs w:val="16"/>
    </w:rPr>
  </w:style>
  <w:style w:type="paragraph" w:styleId="afc">
    <w:name w:val="Plain Text"/>
    <w:basedOn w:val="a"/>
    <w:link w:val="afd"/>
    <w:uiPriority w:val="99"/>
    <w:unhideWhenUsed/>
    <w:rsid w:val="00CA799D"/>
    <w:rPr>
      <w:rFonts w:ascii="Consolas" w:hAnsi="Consolas"/>
      <w:sz w:val="21"/>
      <w:szCs w:val="21"/>
      <w:lang w:eastAsia="en-US"/>
    </w:rPr>
  </w:style>
  <w:style w:type="character" w:customStyle="1" w:styleId="afd">
    <w:name w:val="Текст Знак"/>
    <w:basedOn w:val="a0"/>
    <w:link w:val="afc"/>
    <w:uiPriority w:val="99"/>
    <w:locked/>
    <w:rsid w:val="00CA799D"/>
    <w:rPr>
      <w:rFonts w:ascii="Consolas" w:hAnsi="Consolas"/>
      <w:sz w:val="21"/>
    </w:rPr>
  </w:style>
  <w:style w:type="paragraph" w:customStyle="1" w:styleId="18">
    <w:name w:val="Абзац списка1"/>
    <w:basedOn w:val="a"/>
    <w:link w:val="ListParagraphChar"/>
    <w:rsid w:val="002142D6"/>
    <w:pPr>
      <w:spacing w:after="200" w:line="276" w:lineRule="auto"/>
      <w:ind w:left="720"/>
    </w:pPr>
    <w:rPr>
      <w:rFonts w:ascii="Calibri" w:hAnsi="Calibri"/>
      <w:sz w:val="22"/>
      <w:szCs w:val="22"/>
      <w:lang w:eastAsia="en-US"/>
    </w:rPr>
  </w:style>
  <w:style w:type="character" w:customStyle="1" w:styleId="ListParagraphChar">
    <w:name w:val="List Paragraph Char"/>
    <w:link w:val="18"/>
    <w:locked/>
    <w:rsid w:val="00707FFD"/>
    <w:rPr>
      <w:sz w:val="22"/>
      <w:szCs w:val="22"/>
      <w:lang w:eastAsia="en-US"/>
    </w:rPr>
  </w:style>
  <w:style w:type="paragraph" w:customStyle="1" w:styleId="ConsPlusTitle">
    <w:name w:val="ConsPlusTitle"/>
    <w:rsid w:val="004929BC"/>
    <w:pPr>
      <w:widowControl w:val="0"/>
      <w:autoSpaceDE w:val="0"/>
      <w:autoSpaceDN w:val="0"/>
    </w:pPr>
    <w:rPr>
      <w:rFonts w:cs="Calibri"/>
      <w:b/>
      <w:sz w:val="22"/>
    </w:rPr>
  </w:style>
  <w:style w:type="character" w:styleId="afe">
    <w:name w:val="Strong"/>
    <w:basedOn w:val="a0"/>
    <w:qFormat/>
    <w:rsid w:val="00804067"/>
    <w:rPr>
      <w:b/>
    </w:rPr>
  </w:style>
  <w:style w:type="paragraph" w:styleId="aff">
    <w:name w:val="No Spacing"/>
    <w:basedOn w:val="a"/>
    <w:link w:val="aff0"/>
    <w:uiPriority w:val="99"/>
    <w:qFormat/>
    <w:rsid w:val="00804067"/>
    <w:rPr>
      <w:rFonts w:ascii="Calibri" w:hAnsi="Calibri"/>
      <w:szCs w:val="32"/>
      <w:lang w:eastAsia="en-US"/>
    </w:rPr>
  </w:style>
  <w:style w:type="character" w:customStyle="1" w:styleId="aff0">
    <w:name w:val="Без интервала Знак"/>
    <w:link w:val="aff"/>
    <w:uiPriority w:val="1"/>
    <w:locked/>
    <w:rsid w:val="00EF4C4B"/>
    <w:rPr>
      <w:rFonts w:ascii="Calibri" w:hAnsi="Calibri"/>
      <w:sz w:val="32"/>
    </w:rPr>
  </w:style>
  <w:style w:type="paragraph" w:customStyle="1" w:styleId="ConsNormal">
    <w:name w:val="ConsNormal"/>
    <w:rsid w:val="00E81689"/>
    <w:pPr>
      <w:autoSpaceDE w:val="0"/>
      <w:autoSpaceDN w:val="0"/>
      <w:adjustRightInd w:val="0"/>
      <w:ind w:firstLine="720"/>
    </w:pPr>
    <w:rPr>
      <w:rFonts w:ascii="Arial" w:hAnsi="Arial" w:cs="Arial"/>
    </w:rPr>
  </w:style>
  <w:style w:type="character" w:customStyle="1" w:styleId="aff1">
    <w:name w:val="Гипертекстовая ссылка"/>
    <w:uiPriority w:val="99"/>
    <w:rsid w:val="007337CD"/>
    <w:rPr>
      <w:color w:val="106BBE"/>
    </w:rPr>
  </w:style>
  <w:style w:type="character" w:customStyle="1" w:styleId="apple-converted-space">
    <w:name w:val="apple-converted-space"/>
    <w:basedOn w:val="a0"/>
    <w:rsid w:val="00D16835"/>
    <w:rPr>
      <w:rFonts w:cs="Times New Roman"/>
    </w:rPr>
  </w:style>
  <w:style w:type="paragraph" w:customStyle="1" w:styleId="consplusnormal1">
    <w:name w:val="consplusnormal"/>
    <w:basedOn w:val="a"/>
    <w:rsid w:val="00D16835"/>
    <w:pPr>
      <w:spacing w:before="100" w:beforeAutospacing="1" w:after="100" w:afterAutospacing="1"/>
    </w:pPr>
  </w:style>
  <w:style w:type="paragraph" w:customStyle="1" w:styleId="consplustitle0">
    <w:name w:val="consplustitle"/>
    <w:basedOn w:val="a"/>
    <w:rsid w:val="00D16835"/>
    <w:pPr>
      <w:spacing w:before="100" w:beforeAutospacing="1" w:after="100" w:afterAutospacing="1"/>
    </w:pPr>
  </w:style>
  <w:style w:type="character" w:customStyle="1" w:styleId="fontstyle48">
    <w:name w:val="fontstyle48"/>
    <w:basedOn w:val="a0"/>
    <w:rsid w:val="00D16835"/>
    <w:rPr>
      <w:rFonts w:cs="Times New Roman"/>
    </w:rPr>
  </w:style>
  <w:style w:type="character" w:customStyle="1" w:styleId="fontstyle47">
    <w:name w:val="fontstyle47"/>
    <w:basedOn w:val="a0"/>
    <w:rsid w:val="00D16835"/>
    <w:rPr>
      <w:rFonts w:cs="Times New Roman"/>
    </w:rPr>
  </w:style>
  <w:style w:type="character" w:customStyle="1" w:styleId="fontstyle46">
    <w:name w:val="fontstyle46"/>
    <w:basedOn w:val="a0"/>
    <w:rsid w:val="00D16835"/>
    <w:rPr>
      <w:rFonts w:cs="Times New Roman"/>
    </w:rPr>
  </w:style>
  <w:style w:type="paragraph" w:customStyle="1" w:styleId="ConsPlusNonformat">
    <w:name w:val="ConsPlusNonformat"/>
    <w:uiPriority w:val="99"/>
    <w:rsid w:val="003460A6"/>
    <w:pPr>
      <w:widowControl w:val="0"/>
      <w:autoSpaceDE w:val="0"/>
      <w:autoSpaceDN w:val="0"/>
    </w:pPr>
    <w:rPr>
      <w:rFonts w:ascii="Courier New" w:hAnsi="Courier New" w:cs="Courier New"/>
    </w:rPr>
  </w:style>
  <w:style w:type="paragraph" w:customStyle="1" w:styleId="aff2">
    <w:name w:val="Нормальный (таблица)"/>
    <w:basedOn w:val="a"/>
    <w:next w:val="a"/>
    <w:uiPriority w:val="99"/>
    <w:rsid w:val="0029055E"/>
    <w:pPr>
      <w:widowControl w:val="0"/>
      <w:autoSpaceDE w:val="0"/>
      <w:autoSpaceDN w:val="0"/>
      <w:adjustRightInd w:val="0"/>
      <w:jc w:val="both"/>
    </w:pPr>
    <w:rPr>
      <w:rFonts w:ascii="Arial" w:hAnsi="Arial" w:cs="Arial"/>
    </w:rPr>
  </w:style>
  <w:style w:type="paragraph" w:customStyle="1" w:styleId="ConsPlusCell">
    <w:name w:val="ConsPlusCell"/>
    <w:uiPriority w:val="99"/>
    <w:rsid w:val="0029055E"/>
    <w:pPr>
      <w:widowControl w:val="0"/>
      <w:suppressAutoHyphens/>
      <w:spacing w:line="100" w:lineRule="atLeast"/>
    </w:pPr>
    <w:rPr>
      <w:rFonts w:eastAsia="SimSun" w:cs="font203"/>
      <w:kern w:val="2"/>
      <w:sz w:val="22"/>
      <w:szCs w:val="22"/>
      <w:lang w:eastAsia="ar-SA"/>
    </w:rPr>
  </w:style>
  <w:style w:type="paragraph" w:customStyle="1" w:styleId="Standard">
    <w:name w:val="Standard"/>
    <w:uiPriority w:val="99"/>
    <w:rsid w:val="0029055E"/>
    <w:pPr>
      <w:suppressAutoHyphens/>
      <w:autoSpaceDN w:val="0"/>
      <w:textAlignment w:val="baseline"/>
    </w:pPr>
    <w:rPr>
      <w:rFonts w:cs="Tahoma"/>
      <w:kern w:val="3"/>
      <w:sz w:val="24"/>
      <w:szCs w:val="24"/>
      <w:lang w:eastAsia="en-US"/>
    </w:rPr>
  </w:style>
  <w:style w:type="character" w:styleId="aff3">
    <w:name w:val="Emphasis"/>
    <w:basedOn w:val="a0"/>
    <w:uiPriority w:val="99"/>
    <w:qFormat/>
    <w:rsid w:val="0029055E"/>
    <w:rPr>
      <w:rFonts w:ascii="Calibri" w:hAnsi="Calibri"/>
      <w:b/>
      <w:i/>
    </w:rPr>
  </w:style>
  <w:style w:type="character" w:styleId="aff4">
    <w:name w:val="Subtle Emphasis"/>
    <w:basedOn w:val="a0"/>
    <w:uiPriority w:val="99"/>
    <w:qFormat/>
    <w:rsid w:val="0029055E"/>
    <w:rPr>
      <w:i/>
      <w:color w:val="5A5A5A"/>
    </w:rPr>
  </w:style>
  <w:style w:type="character" w:styleId="aff5">
    <w:name w:val="Intense Emphasis"/>
    <w:basedOn w:val="a0"/>
    <w:uiPriority w:val="99"/>
    <w:qFormat/>
    <w:rsid w:val="0029055E"/>
    <w:rPr>
      <w:b/>
      <w:i/>
      <w:sz w:val="24"/>
      <w:u w:val="single"/>
    </w:rPr>
  </w:style>
  <w:style w:type="character" w:styleId="aff6">
    <w:name w:val="Subtle Reference"/>
    <w:basedOn w:val="a0"/>
    <w:uiPriority w:val="99"/>
    <w:qFormat/>
    <w:rsid w:val="0029055E"/>
    <w:rPr>
      <w:sz w:val="24"/>
      <w:u w:val="single"/>
    </w:rPr>
  </w:style>
  <w:style w:type="character" w:styleId="aff7">
    <w:name w:val="Intense Reference"/>
    <w:basedOn w:val="a0"/>
    <w:uiPriority w:val="99"/>
    <w:qFormat/>
    <w:rsid w:val="0029055E"/>
    <w:rPr>
      <w:b/>
      <w:sz w:val="24"/>
      <w:u w:val="single"/>
    </w:rPr>
  </w:style>
  <w:style w:type="character" w:styleId="aff8">
    <w:name w:val="Book Title"/>
    <w:basedOn w:val="a0"/>
    <w:uiPriority w:val="99"/>
    <w:qFormat/>
    <w:rsid w:val="0029055E"/>
    <w:rPr>
      <w:rFonts w:ascii="Cambria" w:hAnsi="Cambria"/>
      <w:b/>
      <w:i/>
      <w:sz w:val="24"/>
    </w:rPr>
  </w:style>
  <w:style w:type="paragraph" w:styleId="aff9">
    <w:name w:val="TOC Heading"/>
    <w:basedOn w:val="1"/>
    <w:next w:val="a"/>
    <w:uiPriority w:val="99"/>
    <w:qFormat/>
    <w:rsid w:val="0029055E"/>
    <w:pPr>
      <w:spacing w:line="240" w:lineRule="auto"/>
      <w:outlineLvl w:val="9"/>
    </w:pPr>
  </w:style>
  <w:style w:type="character" w:customStyle="1" w:styleId="23">
    <w:name w:val="Основной текст (2)_"/>
    <w:link w:val="24"/>
    <w:locked/>
    <w:rsid w:val="00137C19"/>
    <w:rPr>
      <w:rFonts w:ascii="Times New Roman" w:hAnsi="Times New Roman"/>
      <w:sz w:val="21"/>
      <w:shd w:val="clear" w:color="auto" w:fill="FFFFFF"/>
    </w:rPr>
  </w:style>
  <w:style w:type="paragraph" w:customStyle="1" w:styleId="24">
    <w:name w:val="Основной текст (2)"/>
    <w:basedOn w:val="a"/>
    <w:link w:val="23"/>
    <w:rsid w:val="00137C19"/>
    <w:pPr>
      <w:widowControl w:val="0"/>
      <w:shd w:val="clear" w:color="auto" w:fill="FFFFFF"/>
      <w:spacing w:after="300" w:line="278" w:lineRule="exact"/>
    </w:pPr>
    <w:rPr>
      <w:sz w:val="21"/>
      <w:szCs w:val="21"/>
      <w:lang w:eastAsia="en-US"/>
    </w:rPr>
  </w:style>
  <w:style w:type="character" w:customStyle="1" w:styleId="13pt">
    <w:name w:val="Основной текст + 13 pt"/>
    <w:aliases w:val="Курсив,Интервал 0 pt"/>
    <w:rsid w:val="00137C19"/>
    <w:rPr>
      <w:rFonts w:ascii="Sylfaen" w:eastAsia="Times New Roman" w:hAnsi="Sylfaen"/>
      <w:i/>
      <w:color w:val="000000"/>
      <w:spacing w:val="0"/>
      <w:w w:val="100"/>
      <w:position w:val="0"/>
      <w:sz w:val="26"/>
      <w:shd w:val="clear" w:color="auto" w:fill="FFFFFF"/>
      <w:lang w:val="ru-RU" w:eastAsia="ru-RU"/>
    </w:rPr>
  </w:style>
  <w:style w:type="paragraph" w:customStyle="1" w:styleId="affa">
    <w:name w:val="Прижатый влево"/>
    <w:basedOn w:val="a"/>
    <w:next w:val="a"/>
    <w:uiPriority w:val="99"/>
    <w:rsid w:val="004D7A94"/>
    <w:pPr>
      <w:widowControl w:val="0"/>
      <w:autoSpaceDE w:val="0"/>
      <w:autoSpaceDN w:val="0"/>
      <w:adjustRightInd w:val="0"/>
    </w:pPr>
    <w:rPr>
      <w:rFonts w:ascii="Arial" w:hAnsi="Arial"/>
    </w:rPr>
  </w:style>
  <w:style w:type="paragraph" w:customStyle="1" w:styleId="xl99">
    <w:name w:val="xl99"/>
    <w:basedOn w:val="a"/>
    <w:rsid w:val="005E634D"/>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0">
    <w:name w:val="xl100"/>
    <w:basedOn w:val="a"/>
    <w:rsid w:val="005E634D"/>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1">
    <w:name w:val="xl101"/>
    <w:basedOn w:val="a"/>
    <w:rsid w:val="005E634D"/>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2">
    <w:name w:val="xl102"/>
    <w:basedOn w:val="a"/>
    <w:rsid w:val="005E634D"/>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3">
    <w:name w:val="xl103"/>
    <w:basedOn w:val="a"/>
    <w:rsid w:val="005E634D"/>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4">
    <w:name w:val="xl104"/>
    <w:basedOn w:val="a"/>
    <w:rsid w:val="005E63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5">
    <w:name w:val="xl105"/>
    <w:basedOn w:val="a"/>
    <w:rsid w:val="005E63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6">
    <w:name w:val="xl106"/>
    <w:basedOn w:val="a"/>
    <w:rsid w:val="005E634D"/>
    <w:pPr>
      <w:pBdr>
        <w:top w:val="single" w:sz="4" w:space="0" w:color="auto"/>
        <w:left w:val="single" w:sz="4" w:space="0" w:color="auto"/>
      </w:pBdr>
      <w:spacing w:before="100" w:beforeAutospacing="1" w:after="100" w:afterAutospacing="1"/>
      <w:jc w:val="center"/>
      <w:textAlignment w:val="center"/>
    </w:pPr>
    <w:rPr>
      <w:sz w:val="16"/>
      <w:szCs w:val="16"/>
    </w:rPr>
  </w:style>
  <w:style w:type="paragraph" w:customStyle="1" w:styleId="xl107">
    <w:name w:val="xl107"/>
    <w:basedOn w:val="a"/>
    <w:rsid w:val="005E634D"/>
    <w:pPr>
      <w:pBdr>
        <w:top w:val="single" w:sz="4" w:space="0" w:color="auto"/>
      </w:pBdr>
      <w:spacing w:before="100" w:beforeAutospacing="1" w:after="100" w:afterAutospacing="1"/>
      <w:jc w:val="center"/>
      <w:textAlignment w:val="center"/>
    </w:pPr>
    <w:rPr>
      <w:sz w:val="16"/>
      <w:szCs w:val="16"/>
    </w:rPr>
  </w:style>
  <w:style w:type="paragraph" w:customStyle="1" w:styleId="xl108">
    <w:name w:val="xl108"/>
    <w:basedOn w:val="a"/>
    <w:rsid w:val="005E634D"/>
    <w:pPr>
      <w:pBdr>
        <w:top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9">
    <w:name w:val="xl109"/>
    <w:basedOn w:val="a"/>
    <w:rsid w:val="005E634D"/>
    <w:pPr>
      <w:pBdr>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110">
    <w:name w:val="xl110"/>
    <w:basedOn w:val="a"/>
    <w:rsid w:val="005E634D"/>
    <w:pPr>
      <w:pBdr>
        <w:bottom w:val="single" w:sz="4" w:space="0" w:color="auto"/>
      </w:pBdr>
      <w:spacing w:before="100" w:beforeAutospacing="1" w:after="100" w:afterAutospacing="1"/>
      <w:jc w:val="center"/>
      <w:textAlignment w:val="center"/>
    </w:pPr>
    <w:rPr>
      <w:sz w:val="16"/>
      <w:szCs w:val="16"/>
    </w:rPr>
  </w:style>
  <w:style w:type="paragraph" w:customStyle="1" w:styleId="xl111">
    <w:name w:val="xl111"/>
    <w:basedOn w:val="a"/>
    <w:rsid w:val="005E634D"/>
    <w:pPr>
      <w:pBdr>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12">
    <w:name w:val="xl112"/>
    <w:basedOn w:val="a"/>
    <w:rsid w:val="005E63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character" w:customStyle="1" w:styleId="fill">
    <w:name w:val="fill"/>
    <w:rsid w:val="004316A5"/>
    <w:rPr>
      <w:b/>
      <w:i/>
      <w:color w:val="FF0000"/>
    </w:rPr>
  </w:style>
  <w:style w:type="paragraph" w:customStyle="1" w:styleId="19">
    <w:name w:val="Обычный1"/>
    <w:rsid w:val="00D96EA7"/>
    <w:pPr>
      <w:spacing w:line="276" w:lineRule="auto"/>
    </w:pPr>
    <w:rPr>
      <w:rFonts w:ascii="Arial" w:hAnsi="Arial" w:cs="Arial"/>
      <w:color w:val="000000"/>
      <w:sz w:val="22"/>
      <w:szCs w:val="22"/>
    </w:rPr>
  </w:style>
  <w:style w:type="paragraph" w:styleId="affb">
    <w:name w:val="Body Text Indent"/>
    <w:aliases w:val="подпись,Нумерованный список !!,Надин стиль,Основной текст 1,Основной текст без отступа,Body Text Indent,Основной текст с отступом Знак Знак Знак Знак,Основной текст с отступом Знак Знак Знак"/>
    <w:basedOn w:val="a"/>
    <w:link w:val="affc"/>
    <w:uiPriority w:val="99"/>
    <w:unhideWhenUsed/>
    <w:rsid w:val="00D96EA7"/>
    <w:pPr>
      <w:ind w:firstLine="540"/>
      <w:jc w:val="both"/>
    </w:pPr>
    <w:rPr>
      <w:sz w:val="28"/>
    </w:rPr>
  </w:style>
  <w:style w:type="character" w:customStyle="1" w:styleId="affc">
    <w:name w:val="Основной текст с отступом Знак"/>
    <w:aliases w:val="подпись Знак5,Нумерованный список !! Знак5,Надин стиль Знак5,Основной текст 1 Знак5,Основной текст без отступа Знак5,Body Text Indent Знак5,Основной текст с отступом Знак Знак Знак Знак Знак5"/>
    <w:basedOn w:val="a0"/>
    <w:link w:val="affb"/>
    <w:uiPriority w:val="99"/>
    <w:locked/>
    <w:rsid w:val="00D96EA7"/>
    <w:rPr>
      <w:rFonts w:ascii="Times New Roman" w:hAnsi="Times New Roman"/>
      <w:sz w:val="24"/>
      <w:lang w:val="x-none" w:eastAsia="ru-RU"/>
    </w:rPr>
  </w:style>
  <w:style w:type="paragraph" w:customStyle="1" w:styleId="ConsTitle">
    <w:name w:val="ConsTitle"/>
    <w:rsid w:val="00D96EA7"/>
    <w:pPr>
      <w:widowControl w:val="0"/>
      <w:ind w:right="19772"/>
    </w:pPr>
    <w:rPr>
      <w:rFonts w:ascii="Arial" w:hAnsi="Arial" w:cs="Arial"/>
      <w:b/>
      <w:bCs/>
      <w:sz w:val="16"/>
      <w:szCs w:val="16"/>
    </w:rPr>
  </w:style>
  <w:style w:type="character" w:customStyle="1" w:styleId="blk">
    <w:name w:val="blk"/>
    <w:basedOn w:val="a0"/>
    <w:uiPriority w:val="99"/>
    <w:rsid w:val="00274980"/>
    <w:rPr>
      <w:rFonts w:cs="Times New Roman"/>
    </w:rPr>
  </w:style>
  <w:style w:type="character" w:styleId="affd">
    <w:name w:val="Placeholder Text"/>
    <w:basedOn w:val="a0"/>
    <w:uiPriority w:val="99"/>
    <w:semiHidden/>
    <w:rsid w:val="00274980"/>
    <w:rPr>
      <w:color w:val="808080"/>
    </w:rPr>
  </w:style>
  <w:style w:type="character" w:customStyle="1" w:styleId="r">
    <w:name w:val="r"/>
    <w:basedOn w:val="a0"/>
    <w:rsid w:val="00274980"/>
    <w:rPr>
      <w:rFonts w:cs="Times New Roman"/>
    </w:rPr>
  </w:style>
  <w:style w:type="character" w:styleId="affe">
    <w:name w:val="annotation reference"/>
    <w:basedOn w:val="a0"/>
    <w:uiPriority w:val="99"/>
    <w:unhideWhenUsed/>
    <w:rsid w:val="00274980"/>
    <w:rPr>
      <w:sz w:val="16"/>
    </w:rPr>
  </w:style>
  <w:style w:type="paragraph" w:styleId="afff">
    <w:name w:val="annotation text"/>
    <w:basedOn w:val="a"/>
    <w:link w:val="afff0"/>
    <w:uiPriority w:val="99"/>
    <w:unhideWhenUsed/>
    <w:rsid w:val="00274980"/>
    <w:pPr>
      <w:ind w:firstLine="720"/>
      <w:jc w:val="both"/>
    </w:pPr>
    <w:rPr>
      <w:rFonts w:ascii="Tms Rmn" w:hAnsi="Tms Rmn"/>
      <w:sz w:val="20"/>
      <w:szCs w:val="20"/>
    </w:rPr>
  </w:style>
  <w:style w:type="character" w:customStyle="1" w:styleId="afff0">
    <w:name w:val="Текст примечания Знак"/>
    <w:basedOn w:val="a0"/>
    <w:link w:val="afff"/>
    <w:uiPriority w:val="99"/>
    <w:locked/>
    <w:rsid w:val="00274980"/>
    <w:rPr>
      <w:rFonts w:ascii="Tms Rmn" w:hAnsi="Tms Rmn"/>
      <w:sz w:val="20"/>
      <w:lang w:val="x-none" w:eastAsia="ru-RU"/>
    </w:rPr>
  </w:style>
  <w:style w:type="paragraph" w:styleId="afff1">
    <w:name w:val="annotation subject"/>
    <w:basedOn w:val="afff"/>
    <w:next w:val="afff"/>
    <w:link w:val="afff2"/>
    <w:uiPriority w:val="99"/>
    <w:unhideWhenUsed/>
    <w:rsid w:val="00274980"/>
    <w:rPr>
      <w:b/>
      <w:bCs/>
    </w:rPr>
  </w:style>
  <w:style w:type="character" w:customStyle="1" w:styleId="afff2">
    <w:name w:val="Тема примечания Знак"/>
    <w:basedOn w:val="afff0"/>
    <w:link w:val="afff1"/>
    <w:uiPriority w:val="99"/>
    <w:locked/>
    <w:rsid w:val="00274980"/>
    <w:rPr>
      <w:rFonts w:ascii="Tms Rmn" w:hAnsi="Tms Rmn"/>
      <w:b/>
      <w:sz w:val="20"/>
      <w:lang w:val="x-none" w:eastAsia="ru-RU"/>
    </w:rPr>
  </w:style>
  <w:style w:type="paragraph" w:styleId="afff3">
    <w:name w:val="Revision"/>
    <w:hidden/>
    <w:uiPriority w:val="99"/>
    <w:semiHidden/>
    <w:rsid w:val="00274980"/>
    <w:rPr>
      <w:rFonts w:ascii="Tms Rmn" w:hAnsi="Tms Rmn"/>
      <w:sz w:val="28"/>
    </w:rPr>
  </w:style>
  <w:style w:type="paragraph" w:customStyle="1" w:styleId="afff4">
    <w:name w:val="Знак"/>
    <w:basedOn w:val="a"/>
    <w:link w:val="29"/>
    <w:rsid w:val="00274980"/>
    <w:pPr>
      <w:spacing w:before="100" w:beforeAutospacing="1" w:after="100" w:afterAutospacing="1"/>
      <w:jc w:val="both"/>
    </w:pPr>
    <w:rPr>
      <w:rFonts w:ascii="Tahoma" w:hAnsi="Tahoma"/>
      <w:sz w:val="20"/>
      <w:szCs w:val="20"/>
      <w:lang w:val="en-US" w:eastAsia="en-US"/>
    </w:rPr>
  </w:style>
  <w:style w:type="character" w:customStyle="1" w:styleId="29">
    <w:name w:val="Знак Знак29"/>
    <w:link w:val="afff4"/>
    <w:rsid w:val="00707FFD"/>
    <w:rPr>
      <w:rFonts w:ascii="Tahoma" w:hAnsi="Tahoma"/>
      <w:lang w:val="en-US" w:eastAsia="en-US"/>
    </w:rPr>
  </w:style>
  <w:style w:type="paragraph" w:customStyle="1" w:styleId="afff5">
    <w:name w:val="Таблицы (моноширинный)"/>
    <w:basedOn w:val="a"/>
    <w:next w:val="a"/>
    <w:uiPriority w:val="99"/>
    <w:rsid w:val="00274980"/>
    <w:pPr>
      <w:widowControl w:val="0"/>
      <w:suppressAutoHyphens/>
      <w:autoSpaceDE w:val="0"/>
      <w:jc w:val="both"/>
    </w:pPr>
    <w:rPr>
      <w:rFonts w:ascii="Courier New" w:hAnsi="Courier New" w:cs="Courier New"/>
      <w:lang w:eastAsia="zh-CN"/>
    </w:rPr>
  </w:style>
  <w:style w:type="paragraph" w:styleId="afff6">
    <w:name w:val="Body Text"/>
    <w:basedOn w:val="a"/>
    <w:link w:val="afff7"/>
    <w:rsid w:val="00274980"/>
    <w:pPr>
      <w:widowControl w:val="0"/>
      <w:suppressAutoHyphens/>
      <w:autoSpaceDE w:val="0"/>
      <w:spacing w:after="120"/>
    </w:pPr>
    <w:rPr>
      <w:rFonts w:ascii="Arial" w:hAnsi="Arial" w:cs="Arial"/>
      <w:lang w:eastAsia="zh-CN"/>
    </w:rPr>
  </w:style>
  <w:style w:type="character" w:customStyle="1" w:styleId="afff7">
    <w:name w:val="Основной текст Знак"/>
    <w:basedOn w:val="a0"/>
    <w:link w:val="afff6"/>
    <w:locked/>
    <w:rsid w:val="00274980"/>
    <w:rPr>
      <w:rFonts w:ascii="Arial" w:hAnsi="Arial"/>
      <w:sz w:val="24"/>
      <w:lang w:val="x-none" w:eastAsia="zh-CN"/>
    </w:rPr>
  </w:style>
  <w:style w:type="character" w:customStyle="1" w:styleId="FontStyle15">
    <w:name w:val="Font Style15"/>
    <w:rsid w:val="00274980"/>
    <w:rPr>
      <w:rFonts w:ascii="Times New Roman" w:hAnsi="Times New Roman"/>
      <w:sz w:val="20"/>
    </w:rPr>
  </w:style>
  <w:style w:type="character" w:customStyle="1" w:styleId="afff8">
    <w:name w:val="Цветовое выделение"/>
    <w:uiPriority w:val="99"/>
    <w:rsid w:val="00274980"/>
    <w:rPr>
      <w:b/>
      <w:color w:val="000080"/>
    </w:rPr>
  </w:style>
  <w:style w:type="paragraph" w:customStyle="1" w:styleId="1a">
    <w:name w:val="Текст1"/>
    <w:basedOn w:val="a"/>
    <w:rsid w:val="00555DA4"/>
    <w:pPr>
      <w:suppressAutoHyphens/>
    </w:pPr>
    <w:rPr>
      <w:rFonts w:ascii="Courier New" w:hAnsi="Courier New" w:cs="Courier New"/>
      <w:sz w:val="20"/>
      <w:szCs w:val="20"/>
      <w:lang w:eastAsia="ar-SA"/>
    </w:rPr>
  </w:style>
  <w:style w:type="paragraph" w:customStyle="1" w:styleId="afff9">
    <w:name w:val="Знак Знак Знак"/>
    <w:basedOn w:val="a"/>
    <w:uiPriority w:val="99"/>
    <w:rsid w:val="00CD7B04"/>
    <w:pPr>
      <w:spacing w:after="160" w:line="240" w:lineRule="exact"/>
    </w:pPr>
    <w:rPr>
      <w:rFonts w:ascii="Verdana" w:hAnsi="Verdana" w:cs="Verdana"/>
      <w:sz w:val="20"/>
      <w:szCs w:val="20"/>
      <w:lang w:val="en-US" w:eastAsia="en-US"/>
    </w:rPr>
  </w:style>
  <w:style w:type="paragraph" w:styleId="25">
    <w:name w:val="Body Text 2"/>
    <w:basedOn w:val="a"/>
    <w:link w:val="26"/>
    <w:uiPriority w:val="99"/>
    <w:rsid w:val="00CD7B04"/>
    <w:pPr>
      <w:spacing w:after="120" w:line="480" w:lineRule="auto"/>
    </w:pPr>
  </w:style>
  <w:style w:type="character" w:customStyle="1" w:styleId="26">
    <w:name w:val="Основной текст 2 Знак"/>
    <w:basedOn w:val="a0"/>
    <w:link w:val="25"/>
    <w:uiPriority w:val="99"/>
    <w:locked/>
    <w:rsid w:val="00CD7B04"/>
    <w:rPr>
      <w:rFonts w:ascii="Times New Roman" w:hAnsi="Times New Roman"/>
      <w:sz w:val="24"/>
      <w:lang w:val="x-none" w:eastAsia="ru-RU"/>
    </w:rPr>
  </w:style>
  <w:style w:type="paragraph" w:customStyle="1" w:styleId="afffa">
    <w:name w:val="Основной Текст"/>
    <w:basedOn w:val="a"/>
    <w:rsid w:val="00CD7B04"/>
    <w:pPr>
      <w:autoSpaceDE w:val="0"/>
      <w:autoSpaceDN w:val="0"/>
      <w:spacing w:before="120"/>
      <w:ind w:firstLine="709"/>
      <w:jc w:val="both"/>
    </w:pPr>
    <w:rPr>
      <w:sz w:val="28"/>
      <w:szCs w:val="28"/>
    </w:rPr>
  </w:style>
  <w:style w:type="character" w:customStyle="1" w:styleId="highlight">
    <w:name w:val="highlight"/>
    <w:basedOn w:val="a0"/>
    <w:rsid w:val="00CD7B04"/>
    <w:rPr>
      <w:rFonts w:cs="Times New Roman"/>
    </w:rPr>
  </w:style>
  <w:style w:type="paragraph" w:customStyle="1" w:styleId="211">
    <w:name w:val="Основной текст 21"/>
    <w:basedOn w:val="a"/>
    <w:rsid w:val="00CD7B04"/>
    <w:pPr>
      <w:ind w:firstLine="1134"/>
      <w:jc w:val="both"/>
    </w:pPr>
    <w:rPr>
      <w:sz w:val="28"/>
      <w:szCs w:val="20"/>
    </w:rPr>
  </w:style>
  <w:style w:type="paragraph" w:customStyle="1" w:styleId="consplusnonformat0">
    <w:name w:val="consplusnonformat"/>
    <w:basedOn w:val="a"/>
    <w:rsid w:val="00CD7B04"/>
    <w:pPr>
      <w:spacing w:before="100" w:beforeAutospacing="1" w:after="100" w:afterAutospacing="1"/>
    </w:pPr>
  </w:style>
  <w:style w:type="paragraph" w:customStyle="1" w:styleId="western">
    <w:name w:val="western"/>
    <w:basedOn w:val="a"/>
    <w:rsid w:val="00EB13A1"/>
    <w:pPr>
      <w:spacing w:before="100" w:beforeAutospacing="1" w:after="100" w:afterAutospacing="1"/>
    </w:pPr>
    <w:rPr>
      <w:rFonts w:ascii="Calibri" w:hAnsi="Calibri"/>
      <w:lang w:eastAsia="en-US"/>
    </w:rPr>
  </w:style>
  <w:style w:type="paragraph" w:customStyle="1" w:styleId="printj">
    <w:name w:val="printj"/>
    <w:basedOn w:val="a"/>
    <w:uiPriority w:val="99"/>
    <w:rsid w:val="00EB13A1"/>
    <w:pPr>
      <w:spacing w:before="100" w:beforeAutospacing="1" w:after="100" w:afterAutospacing="1"/>
    </w:pPr>
  </w:style>
  <w:style w:type="paragraph" w:styleId="51">
    <w:name w:val="toc 5"/>
    <w:basedOn w:val="a"/>
    <w:next w:val="a"/>
    <w:autoRedefine/>
    <w:rsid w:val="00EB13A1"/>
    <w:pPr>
      <w:spacing w:after="200" w:line="276" w:lineRule="auto"/>
      <w:ind w:left="880"/>
    </w:pPr>
    <w:rPr>
      <w:rFonts w:ascii="Calibri" w:hAnsi="Calibri"/>
      <w:sz w:val="22"/>
      <w:szCs w:val="22"/>
      <w:lang w:eastAsia="en-US"/>
    </w:rPr>
  </w:style>
  <w:style w:type="paragraph" w:styleId="31">
    <w:name w:val="Body Text 3"/>
    <w:basedOn w:val="a"/>
    <w:link w:val="32"/>
    <w:uiPriority w:val="99"/>
    <w:unhideWhenUsed/>
    <w:rsid w:val="00EB13A1"/>
    <w:pPr>
      <w:spacing w:after="120"/>
    </w:pPr>
    <w:rPr>
      <w:rFonts w:ascii="Calibri" w:hAnsi="Calibri"/>
      <w:sz w:val="16"/>
      <w:szCs w:val="16"/>
    </w:rPr>
  </w:style>
  <w:style w:type="character" w:customStyle="1" w:styleId="32">
    <w:name w:val="Основной текст 3 Знак"/>
    <w:basedOn w:val="a0"/>
    <w:link w:val="31"/>
    <w:uiPriority w:val="99"/>
    <w:locked/>
    <w:rsid w:val="00EB13A1"/>
    <w:rPr>
      <w:rFonts w:ascii="Calibri" w:hAnsi="Calibri"/>
      <w:sz w:val="16"/>
      <w:lang w:val="x-none" w:eastAsia="ru-RU"/>
    </w:rPr>
  </w:style>
  <w:style w:type="paragraph" w:customStyle="1" w:styleId="ConsCell">
    <w:name w:val="ConsCell"/>
    <w:rsid w:val="00FF113B"/>
    <w:pPr>
      <w:widowControl w:val="0"/>
      <w:autoSpaceDE w:val="0"/>
      <w:autoSpaceDN w:val="0"/>
      <w:adjustRightInd w:val="0"/>
    </w:pPr>
    <w:rPr>
      <w:rFonts w:ascii="Arial" w:hAnsi="Arial" w:cs="Arial"/>
    </w:rPr>
  </w:style>
  <w:style w:type="character" w:customStyle="1" w:styleId="33">
    <w:name w:val="Основной текст (3)_"/>
    <w:link w:val="34"/>
    <w:locked/>
    <w:rsid w:val="006F6D22"/>
    <w:rPr>
      <w:rFonts w:ascii="Times New Roman" w:hAnsi="Times New Roman"/>
      <w:shd w:val="clear" w:color="auto" w:fill="FFFFFF"/>
    </w:rPr>
  </w:style>
  <w:style w:type="paragraph" w:customStyle="1" w:styleId="34">
    <w:name w:val="Основной текст (3)"/>
    <w:basedOn w:val="a"/>
    <w:link w:val="33"/>
    <w:rsid w:val="006F6D22"/>
    <w:pPr>
      <w:widowControl w:val="0"/>
      <w:shd w:val="clear" w:color="auto" w:fill="FFFFFF"/>
      <w:spacing w:before="240" w:after="600" w:line="326" w:lineRule="exact"/>
      <w:ind w:firstLine="3420"/>
    </w:pPr>
    <w:rPr>
      <w:sz w:val="22"/>
      <w:szCs w:val="22"/>
      <w:lang w:eastAsia="en-US"/>
    </w:rPr>
  </w:style>
  <w:style w:type="character" w:customStyle="1" w:styleId="313pt">
    <w:name w:val="Основной текст (3) + 13 pt"/>
    <w:rsid w:val="006F6D22"/>
    <w:rPr>
      <w:rFonts w:ascii="Times New Roman" w:hAnsi="Times New Roman"/>
      <w:color w:val="000000"/>
      <w:spacing w:val="0"/>
      <w:w w:val="100"/>
      <w:position w:val="0"/>
      <w:sz w:val="26"/>
      <w:shd w:val="clear" w:color="auto" w:fill="FFFFFF"/>
      <w:lang w:val="ru-RU" w:eastAsia="ru-RU"/>
    </w:rPr>
  </w:style>
  <w:style w:type="paragraph" w:customStyle="1" w:styleId="ConsNonformat">
    <w:name w:val="ConsNonformat"/>
    <w:rsid w:val="0043073C"/>
    <w:pPr>
      <w:autoSpaceDE w:val="0"/>
      <w:autoSpaceDN w:val="0"/>
      <w:adjustRightInd w:val="0"/>
    </w:pPr>
    <w:rPr>
      <w:rFonts w:ascii="Courier New" w:hAnsi="Courier New" w:cs="Courier New"/>
    </w:rPr>
  </w:style>
  <w:style w:type="character" w:customStyle="1" w:styleId="blk3">
    <w:name w:val="blk3"/>
    <w:rsid w:val="0043073C"/>
    <w:rPr>
      <w:vanish/>
    </w:rPr>
  </w:style>
  <w:style w:type="paragraph" w:customStyle="1" w:styleId="afffb">
    <w:name w:val="Документ"/>
    <w:basedOn w:val="a"/>
    <w:link w:val="afffc"/>
    <w:qFormat/>
    <w:rsid w:val="0043073C"/>
    <w:pPr>
      <w:autoSpaceDE w:val="0"/>
      <w:autoSpaceDN w:val="0"/>
      <w:adjustRightInd w:val="0"/>
      <w:ind w:firstLine="709"/>
      <w:jc w:val="both"/>
    </w:pPr>
    <w:rPr>
      <w:sz w:val="28"/>
      <w:szCs w:val="28"/>
    </w:rPr>
  </w:style>
  <w:style w:type="character" w:customStyle="1" w:styleId="afffc">
    <w:name w:val="Документ Знак"/>
    <w:link w:val="afffb"/>
    <w:locked/>
    <w:rsid w:val="0043073C"/>
    <w:rPr>
      <w:rFonts w:ascii="Times New Roman" w:hAnsi="Times New Roman"/>
      <w:sz w:val="28"/>
      <w:lang w:val="x-none" w:eastAsia="ru-RU"/>
    </w:rPr>
  </w:style>
  <w:style w:type="character" w:customStyle="1" w:styleId="HTML11">
    <w:name w:val="Стандартный HTML Знак11"/>
    <w:uiPriority w:val="99"/>
    <w:rsid w:val="00EF4C4B"/>
    <w:rPr>
      <w:rFonts w:ascii="Consolas" w:hAnsi="Consolas"/>
      <w:sz w:val="20"/>
    </w:rPr>
  </w:style>
  <w:style w:type="paragraph" w:customStyle="1" w:styleId="afffd">
    <w:name w:val="Знак Знак Знак Знак"/>
    <w:basedOn w:val="a"/>
    <w:rsid w:val="00EF4C4B"/>
    <w:pPr>
      <w:jc w:val="both"/>
    </w:pPr>
    <w:rPr>
      <w:rFonts w:ascii="Verdana" w:hAnsi="Verdana" w:cs="Verdana"/>
      <w:sz w:val="20"/>
      <w:szCs w:val="20"/>
      <w:lang w:val="en-US" w:eastAsia="en-US"/>
    </w:rPr>
  </w:style>
  <w:style w:type="paragraph" w:styleId="afffe">
    <w:name w:val="Body Text First Indent"/>
    <w:basedOn w:val="afff6"/>
    <w:link w:val="affff"/>
    <w:uiPriority w:val="99"/>
    <w:rsid w:val="00EF4C4B"/>
    <w:pPr>
      <w:widowControl/>
      <w:suppressAutoHyphens w:val="0"/>
      <w:autoSpaceDE/>
      <w:ind w:firstLine="210"/>
      <w:jc w:val="both"/>
    </w:pPr>
    <w:rPr>
      <w:rFonts w:ascii="Times New Roman" w:hAnsi="Times New Roman" w:cs="Times New Roman"/>
      <w:lang w:eastAsia="en-US"/>
    </w:rPr>
  </w:style>
  <w:style w:type="character" w:customStyle="1" w:styleId="affff">
    <w:name w:val="Красная строка Знак"/>
    <w:basedOn w:val="afff7"/>
    <w:link w:val="afffe"/>
    <w:uiPriority w:val="99"/>
    <w:locked/>
    <w:rsid w:val="00EF4C4B"/>
    <w:rPr>
      <w:rFonts w:ascii="Times New Roman" w:hAnsi="Times New Roman"/>
      <w:sz w:val="24"/>
      <w:lang w:val="x-none" w:eastAsia="zh-CN"/>
    </w:rPr>
  </w:style>
  <w:style w:type="paragraph" w:styleId="35">
    <w:name w:val="Body Text Indent 3"/>
    <w:basedOn w:val="a"/>
    <w:link w:val="36"/>
    <w:unhideWhenUsed/>
    <w:rsid w:val="00EF4C4B"/>
    <w:pPr>
      <w:spacing w:after="120"/>
      <w:ind w:left="283"/>
      <w:jc w:val="both"/>
    </w:pPr>
    <w:rPr>
      <w:rFonts w:ascii="Calibri" w:hAnsi="Calibri"/>
      <w:sz w:val="16"/>
      <w:szCs w:val="16"/>
      <w:lang w:eastAsia="en-US"/>
    </w:rPr>
  </w:style>
  <w:style w:type="character" w:customStyle="1" w:styleId="36">
    <w:name w:val="Основной текст с отступом 3 Знак"/>
    <w:basedOn w:val="a0"/>
    <w:link w:val="35"/>
    <w:locked/>
    <w:rsid w:val="00EF4C4B"/>
    <w:rPr>
      <w:rFonts w:ascii="Calibri" w:eastAsia="Times New Roman" w:hAnsi="Calibri"/>
      <w:sz w:val="16"/>
      <w:lang w:val="x-none" w:eastAsia="x-none"/>
    </w:rPr>
  </w:style>
  <w:style w:type="character" w:customStyle="1" w:styleId="WW-Absatz-Standardschriftart111111111">
    <w:name w:val="WW-Absatz-Standardschriftart111111111"/>
    <w:rsid w:val="00EF4C4B"/>
  </w:style>
  <w:style w:type="paragraph" w:customStyle="1" w:styleId="affff0">
    <w:name w:val="Знак Знак Знак Знак Знак Знак Знак"/>
    <w:basedOn w:val="a"/>
    <w:rsid w:val="00EF4C4B"/>
    <w:pPr>
      <w:spacing w:after="160" w:line="240" w:lineRule="exact"/>
      <w:jc w:val="both"/>
    </w:pPr>
    <w:rPr>
      <w:rFonts w:ascii="Verdana" w:hAnsi="Verdana"/>
      <w:sz w:val="20"/>
      <w:szCs w:val="20"/>
      <w:lang w:val="en-US" w:eastAsia="en-US"/>
    </w:rPr>
  </w:style>
  <w:style w:type="paragraph" w:customStyle="1" w:styleId="affff1">
    <w:name w:val="Содержимое таблицы"/>
    <w:basedOn w:val="a"/>
    <w:rsid w:val="00EF4C4B"/>
    <w:pPr>
      <w:suppressLineNumbers/>
      <w:suppressAutoHyphens/>
      <w:jc w:val="both"/>
    </w:pPr>
    <w:rPr>
      <w:lang w:eastAsia="ar-SA"/>
    </w:rPr>
  </w:style>
  <w:style w:type="character" w:customStyle="1" w:styleId="apple-style-span">
    <w:name w:val="apple-style-span"/>
    <w:basedOn w:val="a0"/>
    <w:uiPriority w:val="99"/>
    <w:rsid w:val="00EF4C4B"/>
    <w:rPr>
      <w:rFonts w:cs="Times New Roman"/>
    </w:rPr>
  </w:style>
  <w:style w:type="character" w:customStyle="1" w:styleId="71">
    <w:name w:val="Знак Знак7"/>
    <w:locked/>
    <w:rsid w:val="00EF4C4B"/>
    <w:rPr>
      <w:rFonts w:ascii="Tahoma" w:hAnsi="Tahoma"/>
      <w:color w:val="2E3432"/>
      <w:kern w:val="36"/>
      <w:sz w:val="38"/>
      <w:lang w:val="x-none" w:eastAsia="ru-RU"/>
    </w:rPr>
  </w:style>
  <w:style w:type="character" w:customStyle="1" w:styleId="61">
    <w:name w:val="Знак Знак6"/>
    <w:locked/>
    <w:rsid w:val="00EF4C4B"/>
    <w:rPr>
      <w:rFonts w:ascii="Tahoma" w:hAnsi="Tahoma"/>
      <w:sz w:val="34"/>
      <w:lang w:val="x-none" w:eastAsia="ru-RU"/>
    </w:rPr>
  </w:style>
  <w:style w:type="character" w:customStyle="1" w:styleId="52">
    <w:name w:val="Знак Знак5"/>
    <w:locked/>
    <w:rsid w:val="00EF4C4B"/>
    <w:rPr>
      <w:rFonts w:ascii="Tahoma" w:hAnsi="Tahoma"/>
      <w:sz w:val="29"/>
      <w:lang w:val="x-none" w:eastAsia="ru-RU"/>
    </w:rPr>
  </w:style>
  <w:style w:type="character" w:customStyle="1" w:styleId="41">
    <w:name w:val="Знак Знак4"/>
    <w:locked/>
    <w:rsid w:val="00EF4C4B"/>
    <w:rPr>
      <w:rFonts w:ascii="Tahoma" w:hAnsi="Tahoma"/>
      <w:b/>
      <w:sz w:val="24"/>
      <w:lang w:val="x-none" w:eastAsia="ru-RU"/>
    </w:rPr>
  </w:style>
  <w:style w:type="character" w:customStyle="1" w:styleId="37">
    <w:name w:val="Знак Знак3"/>
    <w:locked/>
    <w:rsid w:val="00EF4C4B"/>
    <w:rPr>
      <w:rFonts w:ascii="Tahoma" w:hAnsi="Tahoma"/>
      <w:b/>
      <w:sz w:val="24"/>
      <w:lang w:val="x-none" w:eastAsia="ru-RU"/>
    </w:rPr>
  </w:style>
  <w:style w:type="character" w:customStyle="1" w:styleId="27">
    <w:name w:val="Знак Знак2"/>
    <w:locked/>
    <w:rsid w:val="00EF4C4B"/>
    <w:rPr>
      <w:rFonts w:ascii="Tahoma" w:hAnsi="Tahoma"/>
      <w:b/>
      <w:sz w:val="24"/>
      <w:lang w:val="x-none" w:eastAsia="ru-RU"/>
    </w:rPr>
  </w:style>
  <w:style w:type="character" w:customStyle="1" w:styleId="110">
    <w:name w:val="Текст выноски Знак11"/>
    <w:uiPriority w:val="99"/>
    <w:semiHidden/>
    <w:rsid w:val="00EF4C4B"/>
    <w:rPr>
      <w:rFonts w:ascii="Tahoma" w:hAnsi="Tahoma"/>
      <w:sz w:val="16"/>
    </w:rPr>
  </w:style>
  <w:style w:type="character" w:customStyle="1" w:styleId="1b">
    <w:name w:val="Основной текст с отступом Знак1"/>
    <w:aliases w:val="подпись Знак4,Нумерованный список !! Знак4,Надин стиль Знак4,Основной текст 1 Знак4,Основной текст без отступа Знак4,Body Text Indent Знак4,Основной текст с отступом Знак Знак Знак Знак Знак4"/>
    <w:basedOn w:val="a0"/>
    <w:rsid w:val="00EF4C4B"/>
    <w:rPr>
      <w:rFonts w:cs="Times New Roman"/>
    </w:rPr>
  </w:style>
  <w:style w:type="paragraph" w:styleId="28">
    <w:name w:val="Body Text Indent 2"/>
    <w:aliases w:val="Основной текст с отступом 2 Знак1,Знак1 Знак1,Основной текст с отступом 2 Знак Знак,Знак1 Знак Знак,Знак1 Знак,Знак1,Знак1 Знак Знак1"/>
    <w:basedOn w:val="a"/>
    <w:link w:val="2a"/>
    <w:rsid w:val="00EF4C4B"/>
    <w:pPr>
      <w:spacing w:after="120" w:line="480" w:lineRule="auto"/>
      <w:ind w:left="283"/>
      <w:jc w:val="both"/>
    </w:pPr>
  </w:style>
  <w:style w:type="character" w:customStyle="1" w:styleId="2a">
    <w:name w:val="Основной текст с отступом 2 Знак"/>
    <w:aliases w:val="Основной текст с отступом 2 Знак1 Знак,Знак1 Знак1 Знак,Основной текст с отступом 2 Знак Знак Знак,Знак1 Знак Знак Знак,Знак1 Знак Знак2,Знак1 Знак2,Знак1 Знак Знак1 Знак"/>
    <w:basedOn w:val="a0"/>
    <w:link w:val="28"/>
    <w:locked/>
    <w:rsid w:val="00EF4C4B"/>
    <w:rPr>
      <w:rFonts w:ascii="Times New Roman" w:hAnsi="Times New Roman"/>
      <w:sz w:val="24"/>
      <w:lang w:val="x-none" w:eastAsia="ru-RU"/>
    </w:rPr>
  </w:style>
  <w:style w:type="table" w:customStyle="1" w:styleId="1c">
    <w:name w:val="Обычная таблица1"/>
    <w:next w:val="a1"/>
    <w:semiHidden/>
    <w:rsid w:val="00EF4C4B"/>
    <w:pPr>
      <w:jc w:val="both"/>
    </w:pPr>
    <w:rPr>
      <w:rFonts w:ascii="Times New Roman" w:hAnsi="Times New Roman"/>
    </w:rPr>
    <w:tblPr>
      <w:tblInd w:w="0" w:type="dxa"/>
      <w:tblCellMar>
        <w:top w:w="0" w:type="dxa"/>
        <w:left w:w="108" w:type="dxa"/>
        <w:bottom w:w="0" w:type="dxa"/>
        <w:right w:w="108" w:type="dxa"/>
      </w:tblCellMar>
    </w:tblPr>
  </w:style>
  <w:style w:type="paragraph" w:styleId="2b">
    <w:name w:val="List Continue 2"/>
    <w:basedOn w:val="a"/>
    <w:uiPriority w:val="99"/>
    <w:rsid w:val="00EF4C4B"/>
    <w:pPr>
      <w:spacing w:after="120"/>
      <w:ind w:left="566"/>
    </w:pPr>
  </w:style>
  <w:style w:type="paragraph" w:customStyle="1" w:styleId="Style2">
    <w:name w:val="Style2"/>
    <w:basedOn w:val="a"/>
    <w:rsid w:val="006748FC"/>
    <w:pPr>
      <w:widowControl w:val="0"/>
      <w:autoSpaceDE w:val="0"/>
      <w:autoSpaceDN w:val="0"/>
      <w:adjustRightInd w:val="0"/>
      <w:spacing w:line="254" w:lineRule="exact"/>
    </w:pPr>
  </w:style>
  <w:style w:type="character" w:customStyle="1" w:styleId="FontStyle11">
    <w:name w:val="Font Style11"/>
    <w:rsid w:val="006748FC"/>
    <w:rPr>
      <w:rFonts w:ascii="Times New Roman" w:hAnsi="Times New Roman"/>
      <w:sz w:val="18"/>
    </w:rPr>
  </w:style>
  <w:style w:type="paragraph" w:customStyle="1" w:styleId="p3">
    <w:name w:val="p3"/>
    <w:basedOn w:val="a"/>
    <w:rsid w:val="00D31E60"/>
    <w:pPr>
      <w:spacing w:before="100" w:beforeAutospacing="1" w:after="100" w:afterAutospacing="1"/>
    </w:pPr>
  </w:style>
  <w:style w:type="character" w:customStyle="1" w:styleId="s1">
    <w:name w:val="s1"/>
    <w:basedOn w:val="a0"/>
    <w:rsid w:val="00D31E60"/>
    <w:rPr>
      <w:rFonts w:cs="Times New Roman"/>
    </w:rPr>
  </w:style>
  <w:style w:type="paragraph" w:customStyle="1" w:styleId="formattext">
    <w:name w:val="formattext"/>
    <w:basedOn w:val="a"/>
    <w:rsid w:val="00BF617F"/>
    <w:pPr>
      <w:spacing w:before="100" w:beforeAutospacing="1" w:after="100" w:afterAutospacing="1"/>
    </w:pPr>
  </w:style>
  <w:style w:type="paragraph" w:customStyle="1" w:styleId="1d">
    <w:name w:val="Стиль1"/>
    <w:basedOn w:val="a"/>
    <w:link w:val="1e"/>
    <w:qFormat/>
    <w:rsid w:val="00065F07"/>
    <w:pPr>
      <w:ind w:firstLine="709"/>
      <w:jc w:val="both"/>
    </w:pPr>
  </w:style>
  <w:style w:type="character" w:customStyle="1" w:styleId="1e">
    <w:name w:val="Стиль1 Знак"/>
    <w:link w:val="1d"/>
    <w:locked/>
    <w:rsid w:val="00065F07"/>
    <w:rPr>
      <w:rFonts w:ascii="Times New Roman" w:hAnsi="Times New Roman"/>
      <w:sz w:val="24"/>
      <w:lang w:val="x-none" w:eastAsia="ru-RU"/>
    </w:rPr>
  </w:style>
  <w:style w:type="paragraph" w:styleId="1f">
    <w:name w:val="toc 1"/>
    <w:basedOn w:val="a"/>
    <w:next w:val="a"/>
    <w:autoRedefine/>
    <w:unhideWhenUsed/>
    <w:rsid w:val="00065F07"/>
    <w:pPr>
      <w:spacing w:after="100" w:line="300" w:lineRule="auto"/>
    </w:pPr>
    <w:rPr>
      <w:rFonts w:ascii="Calibri" w:hAnsi="Calibri"/>
      <w:sz w:val="21"/>
      <w:szCs w:val="21"/>
      <w:lang w:eastAsia="en-US"/>
    </w:rPr>
  </w:style>
  <w:style w:type="paragraph" w:styleId="2c">
    <w:name w:val="toc 2"/>
    <w:basedOn w:val="a"/>
    <w:next w:val="a"/>
    <w:autoRedefine/>
    <w:unhideWhenUsed/>
    <w:rsid w:val="00065F07"/>
    <w:pPr>
      <w:spacing w:after="100" w:line="300" w:lineRule="auto"/>
      <w:ind w:left="220"/>
    </w:pPr>
    <w:rPr>
      <w:rFonts w:ascii="Calibri" w:hAnsi="Calibri"/>
      <w:sz w:val="21"/>
      <w:szCs w:val="21"/>
      <w:lang w:eastAsia="en-US"/>
    </w:rPr>
  </w:style>
  <w:style w:type="paragraph" w:styleId="affff2">
    <w:name w:val="caption"/>
    <w:basedOn w:val="a"/>
    <w:next w:val="a"/>
    <w:unhideWhenUsed/>
    <w:qFormat/>
    <w:rsid w:val="00065F07"/>
    <w:pPr>
      <w:spacing w:after="160"/>
    </w:pPr>
    <w:rPr>
      <w:rFonts w:ascii="Calibri" w:hAnsi="Calibri"/>
      <w:b/>
      <w:bCs/>
      <w:color w:val="404040"/>
      <w:sz w:val="16"/>
      <w:szCs w:val="16"/>
      <w:lang w:eastAsia="en-US"/>
    </w:rPr>
  </w:style>
  <w:style w:type="character" w:styleId="HTML2">
    <w:name w:val="HTML Typewriter"/>
    <w:basedOn w:val="a0"/>
    <w:uiPriority w:val="99"/>
    <w:unhideWhenUsed/>
    <w:rsid w:val="00065F07"/>
    <w:rPr>
      <w:rFonts w:ascii="Courier New" w:hAnsi="Courier New"/>
      <w:sz w:val="20"/>
    </w:rPr>
  </w:style>
  <w:style w:type="paragraph" w:styleId="38">
    <w:name w:val="toc 3"/>
    <w:basedOn w:val="a"/>
    <w:next w:val="a"/>
    <w:autoRedefine/>
    <w:unhideWhenUsed/>
    <w:rsid w:val="00065F07"/>
    <w:pPr>
      <w:spacing w:after="100" w:line="300" w:lineRule="auto"/>
      <w:ind w:left="420"/>
    </w:pPr>
    <w:rPr>
      <w:rFonts w:ascii="Calibri" w:hAnsi="Calibri"/>
      <w:sz w:val="21"/>
      <w:szCs w:val="21"/>
      <w:lang w:eastAsia="en-US"/>
    </w:rPr>
  </w:style>
  <w:style w:type="paragraph" w:styleId="42">
    <w:name w:val="toc 4"/>
    <w:basedOn w:val="a"/>
    <w:next w:val="a"/>
    <w:autoRedefine/>
    <w:unhideWhenUsed/>
    <w:rsid w:val="00065F07"/>
    <w:pPr>
      <w:spacing w:after="100" w:line="259" w:lineRule="auto"/>
      <w:ind w:left="660"/>
    </w:pPr>
    <w:rPr>
      <w:rFonts w:ascii="Calibri" w:hAnsi="Calibri"/>
      <w:sz w:val="22"/>
      <w:szCs w:val="22"/>
    </w:rPr>
  </w:style>
  <w:style w:type="paragraph" w:styleId="62">
    <w:name w:val="toc 6"/>
    <w:basedOn w:val="a"/>
    <w:next w:val="a"/>
    <w:autoRedefine/>
    <w:unhideWhenUsed/>
    <w:rsid w:val="00065F07"/>
    <w:pPr>
      <w:spacing w:after="100" w:line="259" w:lineRule="auto"/>
      <w:ind w:left="1100"/>
    </w:pPr>
    <w:rPr>
      <w:rFonts w:ascii="Calibri" w:hAnsi="Calibri"/>
      <w:sz w:val="22"/>
      <w:szCs w:val="22"/>
    </w:rPr>
  </w:style>
  <w:style w:type="paragraph" w:styleId="72">
    <w:name w:val="toc 7"/>
    <w:basedOn w:val="a"/>
    <w:next w:val="a"/>
    <w:autoRedefine/>
    <w:unhideWhenUsed/>
    <w:rsid w:val="00065F07"/>
    <w:pPr>
      <w:spacing w:after="100" w:line="259" w:lineRule="auto"/>
      <w:ind w:left="1320"/>
    </w:pPr>
    <w:rPr>
      <w:rFonts w:ascii="Calibri" w:hAnsi="Calibri"/>
      <w:sz w:val="22"/>
      <w:szCs w:val="22"/>
    </w:rPr>
  </w:style>
  <w:style w:type="paragraph" w:styleId="81">
    <w:name w:val="toc 8"/>
    <w:basedOn w:val="a"/>
    <w:next w:val="a"/>
    <w:autoRedefine/>
    <w:unhideWhenUsed/>
    <w:rsid w:val="00065F07"/>
    <w:pPr>
      <w:spacing w:after="100" w:line="259" w:lineRule="auto"/>
      <w:ind w:left="1540"/>
    </w:pPr>
    <w:rPr>
      <w:rFonts w:ascii="Calibri" w:hAnsi="Calibri"/>
      <w:sz w:val="22"/>
      <w:szCs w:val="22"/>
    </w:rPr>
  </w:style>
  <w:style w:type="paragraph" w:styleId="91">
    <w:name w:val="toc 9"/>
    <w:basedOn w:val="a"/>
    <w:next w:val="a"/>
    <w:autoRedefine/>
    <w:unhideWhenUsed/>
    <w:rsid w:val="00065F07"/>
    <w:pPr>
      <w:spacing w:after="100" w:line="259" w:lineRule="auto"/>
      <w:ind w:left="1760"/>
    </w:pPr>
    <w:rPr>
      <w:rFonts w:ascii="Calibri" w:hAnsi="Calibri"/>
      <w:sz w:val="22"/>
      <w:szCs w:val="22"/>
    </w:rPr>
  </w:style>
  <w:style w:type="table" w:customStyle="1" w:styleId="1f0">
    <w:name w:val="Сетка таблицы1"/>
    <w:basedOn w:val="a1"/>
    <w:uiPriority w:val="59"/>
    <w:rsid w:val="00CF1A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
    <w:rsid w:val="007057C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64">
    <w:name w:val="xl64"/>
    <w:basedOn w:val="a"/>
    <w:rsid w:val="007057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220">
    <w:name w:val="Основной текст 22"/>
    <w:basedOn w:val="a"/>
    <w:rsid w:val="00880CB5"/>
    <w:pPr>
      <w:ind w:firstLine="1134"/>
      <w:jc w:val="both"/>
    </w:pPr>
    <w:rPr>
      <w:sz w:val="28"/>
      <w:szCs w:val="20"/>
    </w:rPr>
  </w:style>
  <w:style w:type="paragraph" w:styleId="affff3">
    <w:name w:val="endnote text"/>
    <w:basedOn w:val="a"/>
    <w:link w:val="affff4"/>
    <w:uiPriority w:val="99"/>
    <w:unhideWhenUsed/>
    <w:rsid w:val="00804976"/>
    <w:rPr>
      <w:sz w:val="20"/>
      <w:szCs w:val="20"/>
    </w:rPr>
  </w:style>
  <w:style w:type="character" w:customStyle="1" w:styleId="affff4">
    <w:name w:val="Текст концевой сноски Знак"/>
    <w:basedOn w:val="a0"/>
    <w:link w:val="affff3"/>
    <w:uiPriority w:val="99"/>
    <w:locked/>
    <w:rsid w:val="00804976"/>
    <w:rPr>
      <w:rFonts w:ascii="Times New Roman" w:hAnsi="Times New Roman"/>
      <w:sz w:val="20"/>
      <w:lang w:val="x-none" w:eastAsia="ru-RU"/>
    </w:rPr>
  </w:style>
  <w:style w:type="character" w:styleId="affff5">
    <w:name w:val="endnote reference"/>
    <w:basedOn w:val="a0"/>
    <w:uiPriority w:val="99"/>
    <w:unhideWhenUsed/>
    <w:rsid w:val="00804976"/>
    <w:rPr>
      <w:vertAlign w:val="superscript"/>
    </w:rPr>
  </w:style>
  <w:style w:type="character" w:customStyle="1" w:styleId="53">
    <w:name w:val="Основной текст (5)_"/>
    <w:link w:val="54"/>
    <w:locked/>
    <w:rsid w:val="00147416"/>
    <w:rPr>
      <w:rFonts w:ascii="Times New Roman" w:hAnsi="Times New Roman"/>
      <w:b/>
      <w:shd w:val="clear" w:color="auto" w:fill="FFFFFF"/>
    </w:rPr>
  </w:style>
  <w:style w:type="paragraph" w:customStyle="1" w:styleId="54">
    <w:name w:val="Основной текст (5)"/>
    <w:basedOn w:val="a"/>
    <w:link w:val="53"/>
    <w:rsid w:val="00147416"/>
    <w:pPr>
      <w:widowControl w:val="0"/>
      <w:shd w:val="clear" w:color="auto" w:fill="FFFFFF"/>
      <w:spacing w:before="360" w:after="120" w:line="240" w:lineRule="atLeast"/>
      <w:jc w:val="center"/>
    </w:pPr>
    <w:rPr>
      <w:b/>
      <w:bCs/>
      <w:sz w:val="22"/>
      <w:szCs w:val="22"/>
      <w:lang w:eastAsia="en-US"/>
    </w:rPr>
  </w:style>
  <w:style w:type="paragraph" w:customStyle="1" w:styleId="affff6">
    <w:name w:val="a"/>
    <w:basedOn w:val="a"/>
    <w:rsid w:val="00AD2AAF"/>
    <w:pPr>
      <w:spacing w:before="100" w:beforeAutospacing="1" w:after="100" w:afterAutospacing="1"/>
    </w:pPr>
  </w:style>
  <w:style w:type="character" w:customStyle="1" w:styleId="docuntyped-name">
    <w:name w:val="docuntyped-name"/>
    <w:basedOn w:val="a0"/>
    <w:rsid w:val="00AD2AAF"/>
    <w:rPr>
      <w:rFonts w:cs="Times New Roman"/>
    </w:rPr>
  </w:style>
  <w:style w:type="character" w:customStyle="1" w:styleId="1f1">
    <w:name w:val="Гиперссылка1"/>
    <w:basedOn w:val="a0"/>
    <w:rsid w:val="00AD2AAF"/>
    <w:rPr>
      <w:rFonts w:cs="Times New Roman"/>
    </w:rPr>
  </w:style>
  <w:style w:type="paragraph" w:customStyle="1" w:styleId="ConsPlusDocList">
    <w:name w:val="ConsPlusDocList"/>
    <w:rsid w:val="00EF62A0"/>
    <w:pPr>
      <w:autoSpaceDE w:val="0"/>
      <w:autoSpaceDN w:val="0"/>
      <w:adjustRightInd w:val="0"/>
    </w:pPr>
    <w:rPr>
      <w:rFonts w:ascii="Courier New" w:hAnsi="Courier New" w:cs="Courier New"/>
    </w:rPr>
  </w:style>
  <w:style w:type="paragraph" w:styleId="HTML3">
    <w:name w:val="HTML Address"/>
    <w:basedOn w:val="a"/>
    <w:link w:val="HTML4"/>
    <w:uiPriority w:val="99"/>
    <w:rsid w:val="00EF62A0"/>
    <w:rPr>
      <w:i/>
      <w:iCs/>
      <w:sz w:val="20"/>
      <w:szCs w:val="20"/>
    </w:rPr>
  </w:style>
  <w:style w:type="character" w:customStyle="1" w:styleId="HTML4">
    <w:name w:val="Адрес HTML Знак"/>
    <w:basedOn w:val="a0"/>
    <w:link w:val="HTML3"/>
    <w:uiPriority w:val="99"/>
    <w:locked/>
    <w:rsid w:val="00EF62A0"/>
    <w:rPr>
      <w:rFonts w:ascii="Times New Roman" w:hAnsi="Times New Roman"/>
      <w:i/>
      <w:sz w:val="20"/>
      <w:lang w:val="x-none" w:eastAsia="ru-RU"/>
    </w:rPr>
  </w:style>
  <w:style w:type="paragraph" w:customStyle="1" w:styleId="2d">
    <w:name w:val="Основной текст2"/>
    <w:basedOn w:val="a"/>
    <w:rsid w:val="00EF62A0"/>
    <w:pPr>
      <w:widowControl w:val="0"/>
      <w:shd w:val="clear" w:color="auto" w:fill="FFFFFF"/>
      <w:spacing w:before="600" w:line="317" w:lineRule="exact"/>
      <w:ind w:hanging="1380"/>
      <w:jc w:val="both"/>
    </w:pPr>
    <w:rPr>
      <w:sz w:val="26"/>
      <w:szCs w:val="26"/>
    </w:rPr>
  </w:style>
  <w:style w:type="paragraph" w:customStyle="1" w:styleId="2e">
    <w:name w:val="Абзац списка2"/>
    <w:basedOn w:val="a"/>
    <w:rsid w:val="00501A93"/>
    <w:pPr>
      <w:spacing w:after="200" w:line="276" w:lineRule="auto"/>
      <w:ind w:left="720"/>
    </w:pPr>
    <w:rPr>
      <w:rFonts w:ascii="Calibri" w:hAnsi="Calibri"/>
      <w:sz w:val="22"/>
      <w:szCs w:val="22"/>
      <w:lang w:eastAsia="en-US"/>
    </w:rPr>
  </w:style>
  <w:style w:type="character" w:customStyle="1" w:styleId="affff7">
    <w:name w:val="Сноска_"/>
    <w:link w:val="affff8"/>
    <w:locked/>
    <w:rsid w:val="008B0253"/>
    <w:rPr>
      <w:rFonts w:ascii="Times New Roman" w:hAnsi="Times New Roman"/>
      <w:sz w:val="14"/>
      <w:shd w:val="clear" w:color="auto" w:fill="FFFFFF"/>
    </w:rPr>
  </w:style>
  <w:style w:type="paragraph" w:customStyle="1" w:styleId="affff8">
    <w:name w:val="Сноска"/>
    <w:basedOn w:val="a"/>
    <w:link w:val="affff7"/>
    <w:rsid w:val="008B0253"/>
    <w:pPr>
      <w:widowControl w:val="0"/>
      <w:shd w:val="clear" w:color="auto" w:fill="FFFFFF"/>
      <w:spacing w:line="240" w:lineRule="atLeast"/>
      <w:jc w:val="right"/>
    </w:pPr>
    <w:rPr>
      <w:sz w:val="14"/>
      <w:szCs w:val="14"/>
      <w:lang w:eastAsia="en-US"/>
    </w:rPr>
  </w:style>
  <w:style w:type="paragraph" w:customStyle="1" w:styleId="Left">
    <w:name w:val="Left"/>
    <w:uiPriority w:val="99"/>
    <w:rsid w:val="00D20AAF"/>
    <w:pPr>
      <w:widowControl w:val="0"/>
      <w:autoSpaceDE w:val="0"/>
      <w:autoSpaceDN w:val="0"/>
      <w:adjustRightInd w:val="0"/>
    </w:pPr>
    <w:rPr>
      <w:rFonts w:ascii="Times New Roman" w:hAnsi="Times New Roman"/>
      <w:sz w:val="24"/>
      <w:szCs w:val="24"/>
    </w:rPr>
  </w:style>
  <w:style w:type="character" w:customStyle="1" w:styleId="1f2">
    <w:name w:val="Неразрешенное упоминание1"/>
    <w:uiPriority w:val="99"/>
    <w:semiHidden/>
    <w:rsid w:val="00503BEB"/>
    <w:rPr>
      <w:color w:val="605E5C"/>
      <w:shd w:val="clear" w:color="auto" w:fill="E1DFDD"/>
    </w:rPr>
  </w:style>
  <w:style w:type="paragraph" w:customStyle="1" w:styleId="230">
    <w:name w:val="Основной текст 23"/>
    <w:basedOn w:val="a"/>
    <w:rsid w:val="00E50FAD"/>
    <w:pPr>
      <w:ind w:firstLine="1134"/>
      <w:jc w:val="both"/>
    </w:pPr>
    <w:rPr>
      <w:sz w:val="28"/>
      <w:szCs w:val="20"/>
    </w:rPr>
  </w:style>
  <w:style w:type="character" w:customStyle="1" w:styleId="43">
    <w:name w:val="Основной текст (4)_"/>
    <w:link w:val="44"/>
    <w:locked/>
    <w:rsid w:val="00156119"/>
    <w:rPr>
      <w:rFonts w:ascii="Times New Roman" w:hAnsi="Times New Roman"/>
      <w:b/>
      <w:sz w:val="26"/>
      <w:shd w:val="clear" w:color="auto" w:fill="FFFFFF"/>
    </w:rPr>
  </w:style>
  <w:style w:type="paragraph" w:customStyle="1" w:styleId="44">
    <w:name w:val="Основной текст (4)"/>
    <w:basedOn w:val="a"/>
    <w:link w:val="43"/>
    <w:rsid w:val="00156119"/>
    <w:pPr>
      <w:widowControl w:val="0"/>
      <w:shd w:val="clear" w:color="auto" w:fill="FFFFFF"/>
      <w:spacing w:before="300" w:line="322" w:lineRule="exact"/>
      <w:jc w:val="center"/>
    </w:pPr>
    <w:rPr>
      <w:b/>
      <w:bCs/>
      <w:sz w:val="26"/>
      <w:szCs w:val="26"/>
      <w:lang w:eastAsia="en-US"/>
    </w:rPr>
  </w:style>
  <w:style w:type="character" w:customStyle="1" w:styleId="2f">
    <w:name w:val="Заголовок №2_"/>
    <w:link w:val="2f0"/>
    <w:locked/>
    <w:rsid w:val="00573AE8"/>
    <w:rPr>
      <w:rFonts w:ascii="Times New Roman" w:hAnsi="Times New Roman"/>
      <w:b/>
      <w:sz w:val="26"/>
      <w:shd w:val="clear" w:color="auto" w:fill="FFFFFF"/>
    </w:rPr>
  </w:style>
  <w:style w:type="paragraph" w:customStyle="1" w:styleId="2f0">
    <w:name w:val="Заголовок №2"/>
    <w:basedOn w:val="a"/>
    <w:link w:val="2f"/>
    <w:rsid w:val="00573AE8"/>
    <w:pPr>
      <w:widowControl w:val="0"/>
      <w:shd w:val="clear" w:color="auto" w:fill="FFFFFF"/>
      <w:spacing w:before="1020" w:after="240" w:line="317" w:lineRule="exact"/>
      <w:jc w:val="center"/>
      <w:outlineLvl w:val="1"/>
    </w:pPr>
    <w:rPr>
      <w:b/>
      <w:bCs/>
      <w:sz w:val="26"/>
      <w:szCs w:val="26"/>
      <w:lang w:eastAsia="en-US"/>
    </w:rPr>
  </w:style>
  <w:style w:type="character" w:customStyle="1" w:styleId="212pt">
    <w:name w:val="Основной текст (2) + 12 pt"/>
    <w:rsid w:val="00573AE8"/>
    <w:rPr>
      <w:rFonts w:ascii="Times New Roman" w:hAnsi="Times New Roman"/>
      <w:color w:val="000000"/>
      <w:spacing w:val="0"/>
      <w:w w:val="100"/>
      <w:position w:val="0"/>
      <w:sz w:val="24"/>
      <w:u w:val="none"/>
      <w:shd w:val="clear" w:color="auto" w:fill="FFFFFF"/>
      <w:lang w:val="ru-RU" w:eastAsia="ru-RU"/>
    </w:rPr>
  </w:style>
  <w:style w:type="character" w:customStyle="1" w:styleId="2f1">
    <w:name w:val="Основной текст (2) + Полужирный"/>
    <w:rsid w:val="00573AE8"/>
    <w:rPr>
      <w:rFonts w:ascii="Times New Roman" w:hAnsi="Times New Roman"/>
      <w:b/>
      <w:color w:val="000000"/>
      <w:spacing w:val="0"/>
      <w:w w:val="100"/>
      <w:position w:val="0"/>
      <w:sz w:val="26"/>
      <w:u w:val="none"/>
      <w:shd w:val="clear" w:color="auto" w:fill="FFFFFF"/>
      <w:lang w:val="ru-RU" w:eastAsia="ru-RU"/>
    </w:rPr>
  </w:style>
  <w:style w:type="character" w:customStyle="1" w:styleId="39">
    <w:name w:val="Основной текст (3) + Не курсив"/>
    <w:rsid w:val="00573AE8"/>
    <w:rPr>
      <w:rFonts w:ascii="Times New Roman" w:hAnsi="Times New Roman"/>
      <w:i/>
      <w:color w:val="000000"/>
      <w:spacing w:val="0"/>
      <w:w w:val="100"/>
      <w:position w:val="0"/>
      <w:sz w:val="26"/>
      <w:shd w:val="clear" w:color="auto" w:fill="FFFFFF"/>
      <w:lang w:val="ru-RU" w:eastAsia="ru-RU"/>
    </w:rPr>
  </w:style>
  <w:style w:type="character" w:customStyle="1" w:styleId="45">
    <w:name w:val="Основной текст (4) + Не полужирный"/>
    <w:rsid w:val="00573AE8"/>
    <w:rPr>
      <w:rFonts w:ascii="Times New Roman" w:hAnsi="Times New Roman"/>
      <w:b/>
      <w:color w:val="000000"/>
      <w:spacing w:val="0"/>
      <w:w w:val="100"/>
      <w:position w:val="0"/>
      <w:sz w:val="26"/>
      <w:shd w:val="clear" w:color="auto" w:fill="FFFFFF"/>
      <w:lang w:val="ru-RU" w:eastAsia="ru-RU"/>
    </w:rPr>
  </w:style>
  <w:style w:type="character" w:customStyle="1" w:styleId="2f2">
    <w:name w:val="Основной текст (2) + Курсив"/>
    <w:rsid w:val="00573AE8"/>
    <w:rPr>
      <w:rFonts w:ascii="Times New Roman" w:hAnsi="Times New Roman"/>
      <w:i/>
      <w:color w:val="000000"/>
      <w:spacing w:val="0"/>
      <w:w w:val="100"/>
      <w:position w:val="0"/>
      <w:sz w:val="26"/>
      <w:u w:val="none"/>
      <w:shd w:val="clear" w:color="auto" w:fill="FFFFFF"/>
      <w:lang w:val="ru-RU" w:eastAsia="ru-RU"/>
    </w:rPr>
  </w:style>
  <w:style w:type="paragraph" w:customStyle="1" w:styleId="1f3">
    <w:name w:val="Название1"/>
    <w:basedOn w:val="a"/>
    <w:uiPriority w:val="99"/>
    <w:qFormat/>
    <w:rsid w:val="000F6207"/>
    <w:pPr>
      <w:spacing w:before="100" w:beforeAutospacing="1" w:after="100" w:afterAutospacing="1"/>
    </w:pPr>
  </w:style>
  <w:style w:type="paragraph" w:customStyle="1" w:styleId="3a">
    <w:name w:val="Абзац списка3"/>
    <w:basedOn w:val="a"/>
    <w:rsid w:val="00053DBA"/>
    <w:pPr>
      <w:spacing w:after="200" w:line="276" w:lineRule="auto"/>
      <w:ind w:left="720"/>
    </w:pPr>
    <w:rPr>
      <w:rFonts w:ascii="Calibri" w:hAnsi="Calibri"/>
      <w:sz w:val="22"/>
      <w:szCs w:val="22"/>
    </w:rPr>
  </w:style>
  <w:style w:type="paragraph" w:customStyle="1" w:styleId="xl113">
    <w:name w:val="xl113"/>
    <w:basedOn w:val="a"/>
    <w:rsid w:val="007F7A2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character" w:customStyle="1" w:styleId="111">
    <w:name w:val="Нижний колонтитул Знак11"/>
    <w:rsid w:val="00656D2F"/>
    <w:rPr>
      <w:sz w:val="24"/>
    </w:rPr>
  </w:style>
  <w:style w:type="character" w:customStyle="1" w:styleId="112">
    <w:name w:val="Схема документа Знак11"/>
    <w:rsid w:val="00656D2F"/>
    <w:rPr>
      <w:rFonts w:ascii="Tahoma" w:hAnsi="Tahoma"/>
      <w:sz w:val="16"/>
    </w:rPr>
  </w:style>
  <w:style w:type="character" w:customStyle="1" w:styleId="113">
    <w:name w:val="Название Знак11"/>
    <w:rsid w:val="00656D2F"/>
    <w:rPr>
      <w:rFonts w:ascii="Cambria" w:hAnsi="Cambria"/>
      <w:color w:val="17365D"/>
      <w:spacing w:val="5"/>
      <w:kern w:val="28"/>
      <w:sz w:val="52"/>
    </w:rPr>
  </w:style>
  <w:style w:type="character" w:customStyle="1" w:styleId="114">
    <w:name w:val="Подзаголовок Знак11"/>
    <w:rsid w:val="00656D2F"/>
    <w:rPr>
      <w:rFonts w:ascii="Cambria" w:hAnsi="Cambria"/>
      <w:i/>
      <w:color w:val="4F81BD"/>
      <w:spacing w:val="15"/>
      <w:sz w:val="24"/>
    </w:rPr>
  </w:style>
  <w:style w:type="character" w:customStyle="1" w:styleId="2110">
    <w:name w:val="Цитата 2 Знак11"/>
    <w:uiPriority w:val="29"/>
    <w:rsid w:val="00656D2F"/>
    <w:rPr>
      <w:i/>
      <w:color w:val="000000"/>
      <w:sz w:val="24"/>
    </w:rPr>
  </w:style>
  <w:style w:type="character" w:customStyle="1" w:styleId="115">
    <w:name w:val="Выделенная цитата Знак11"/>
    <w:uiPriority w:val="30"/>
    <w:rsid w:val="00656D2F"/>
    <w:rPr>
      <w:b/>
      <w:i/>
      <w:color w:val="4F81BD"/>
      <w:sz w:val="24"/>
    </w:rPr>
  </w:style>
  <w:style w:type="character" w:customStyle="1" w:styleId="211pt">
    <w:name w:val="Основной текст (2) + 11 pt"/>
    <w:rsid w:val="00B43BA4"/>
    <w:rPr>
      <w:rFonts w:ascii="Times New Roman" w:hAnsi="Times New Roman"/>
      <w:color w:val="000000"/>
      <w:spacing w:val="0"/>
      <w:w w:val="100"/>
      <w:position w:val="0"/>
      <w:sz w:val="22"/>
      <w:u w:val="none"/>
      <w:shd w:val="clear" w:color="auto" w:fill="FFFFFF"/>
      <w:lang w:val="ru-RU" w:eastAsia="ru-RU"/>
    </w:rPr>
  </w:style>
  <w:style w:type="character" w:customStyle="1" w:styleId="3TimesNewRoman">
    <w:name w:val="Основной текст (3) + Times New Roman"/>
    <w:aliases w:val="14 pt,Не курсив,Интервал 0 pt1"/>
    <w:rsid w:val="00B43BA4"/>
    <w:rPr>
      <w:rFonts w:ascii="Times New Roman" w:hAnsi="Times New Roman"/>
      <w:i/>
      <w:color w:val="000000"/>
      <w:spacing w:val="0"/>
      <w:w w:val="100"/>
      <w:position w:val="0"/>
      <w:sz w:val="28"/>
      <w:shd w:val="clear" w:color="auto" w:fill="FFFFFF"/>
      <w:lang w:val="ru-RU" w:eastAsia="ru-RU"/>
    </w:rPr>
  </w:style>
  <w:style w:type="character" w:customStyle="1" w:styleId="s2">
    <w:name w:val="s2"/>
    <w:basedOn w:val="a0"/>
    <w:rsid w:val="006D45D7"/>
    <w:rPr>
      <w:rFonts w:cs="Times New Roman"/>
    </w:rPr>
  </w:style>
  <w:style w:type="paragraph" w:customStyle="1" w:styleId="p9">
    <w:name w:val="p9"/>
    <w:basedOn w:val="a"/>
    <w:rsid w:val="006D45D7"/>
    <w:pPr>
      <w:spacing w:before="100" w:beforeAutospacing="1" w:after="100" w:afterAutospacing="1"/>
    </w:pPr>
  </w:style>
  <w:style w:type="character" w:customStyle="1" w:styleId="s3">
    <w:name w:val="s3"/>
    <w:basedOn w:val="a0"/>
    <w:rsid w:val="006D45D7"/>
    <w:rPr>
      <w:rFonts w:cs="Times New Roman"/>
    </w:rPr>
  </w:style>
  <w:style w:type="paragraph" w:customStyle="1" w:styleId="acxsplast">
    <w:name w:val="acxsplast"/>
    <w:basedOn w:val="a"/>
    <w:rsid w:val="00560E9B"/>
    <w:pPr>
      <w:spacing w:before="100" w:beforeAutospacing="1" w:after="100" w:afterAutospacing="1"/>
    </w:pPr>
  </w:style>
  <w:style w:type="paragraph" w:customStyle="1" w:styleId="acxsplastcxsplast">
    <w:name w:val="acxsplastcxsplast"/>
    <w:basedOn w:val="a"/>
    <w:rsid w:val="00560E9B"/>
    <w:pPr>
      <w:spacing w:before="100" w:beforeAutospacing="1" w:after="100" w:afterAutospacing="1"/>
    </w:pPr>
  </w:style>
  <w:style w:type="paragraph" w:customStyle="1" w:styleId="nospacing">
    <w:name w:val="nospacing"/>
    <w:basedOn w:val="a"/>
    <w:rsid w:val="000D0D63"/>
    <w:pPr>
      <w:spacing w:before="100" w:beforeAutospacing="1" w:after="100" w:afterAutospacing="1"/>
    </w:pPr>
  </w:style>
  <w:style w:type="paragraph" w:customStyle="1" w:styleId="140">
    <w:name w:val="14"/>
    <w:basedOn w:val="a"/>
    <w:rsid w:val="008B68E4"/>
    <w:pPr>
      <w:spacing w:before="100" w:beforeAutospacing="1" w:after="100" w:afterAutospacing="1"/>
    </w:pPr>
  </w:style>
  <w:style w:type="paragraph" w:customStyle="1" w:styleId="116">
    <w:name w:val="Заголовок 11"/>
    <w:basedOn w:val="a"/>
    <w:next w:val="a"/>
    <w:rsid w:val="008B68E4"/>
    <w:pPr>
      <w:keepNext/>
      <w:jc w:val="both"/>
    </w:pPr>
    <w:rPr>
      <w:sz w:val="28"/>
      <w:szCs w:val="20"/>
    </w:rPr>
  </w:style>
  <w:style w:type="paragraph" w:customStyle="1" w:styleId="Default">
    <w:name w:val="Default"/>
    <w:rsid w:val="00225C92"/>
    <w:pPr>
      <w:autoSpaceDE w:val="0"/>
      <w:autoSpaceDN w:val="0"/>
      <w:adjustRightInd w:val="0"/>
    </w:pPr>
    <w:rPr>
      <w:rFonts w:ascii="Times New Roman" w:hAnsi="Times New Roman"/>
      <w:color w:val="000000"/>
      <w:sz w:val="24"/>
      <w:szCs w:val="24"/>
    </w:rPr>
  </w:style>
  <w:style w:type="character" w:customStyle="1" w:styleId="docuntyped-number">
    <w:name w:val="docuntyped-number"/>
    <w:basedOn w:val="a0"/>
    <w:rsid w:val="00225C92"/>
    <w:rPr>
      <w:rFonts w:cs="Times New Roman"/>
    </w:rPr>
  </w:style>
  <w:style w:type="character" w:customStyle="1" w:styleId="docnote-text">
    <w:name w:val="docnote-text"/>
    <w:basedOn w:val="a0"/>
    <w:rsid w:val="00225C92"/>
    <w:rPr>
      <w:rFonts w:cs="Times New Roman"/>
    </w:rPr>
  </w:style>
  <w:style w:type="character" w:customStyle="1" w:styleId="affff9">
    <w:name w:val="Колонтитул_"/>
    <w:link w:val="affffa"/>
    <w:locked/>
    <w:rsid w:val="002D13D6"/>
    <w:rPr>
      <w:rFonts w:ascii="Times New Roman" w:hAnsi="Times New Roman"/>
      <w:shd w:val="clear" w:color="auto" w:fill="FFFFFF"/>
    </w:rPr>
  </w:style>
  <w:style w:type="paragraph" w:customStyle="1" w:styleId="affffa">
    <w:name w:val="Колонтитул"/>
    <w:basedOn w:val="a"/>
    <w:link w:val="affff9"/>
    <w:rsid w:val="002D13D6"/>
    <w:pPr>
      <w:widowControl w:val="0"/>
      <w:shd w:val="clear" w:color="auto" w:fill="FFFFFF"/>
      <w:spacing w:line="240" w:lineRule="atLeast"/>
      <w:jc w:val="right"/>
    </w:pPr>
    <w:rPr>
      <w:sz w:val="22"/>
      <w:szCs w:val="22"/>
      <w:lang w:eastAsia="en-US"/>
    </w:rPr>
  </w:style>
  <w:style w:type="paragraph" w:customStyle="1" w:styleId="affffb">
    <w:name w:val="мар."/>
    <w:basedOn w:val="a"/>
    <w:autoRedefine/>
    <w:rsid w:val="002D13D6"/>
    <w:pPr>
      <w:tabs>
        <w:tab w:val="num" w:pos="360"/>
      </w:tabs>
      <w:ind w:left="360" w:hanging="360"/>
      <w:jc w:val="both"/>
    </w:pPr>
    <w:rPr>
      <w:rFonts w:ascii="Arial" w:hAnsi="Arial"/>
      <w:sz w:val="20"/>
      <w:szCs w:val="20"/>
    </w:rPr>
  </w:style>
  <w:style w:type="paragraph" w:customStyle="1" w:styleId="Style1">
    <w:name w:val="Style1"/>
    <w:basedOn w:val="a"/>
    <w:uiPriority w:val="99"/>
    <w:rsid w:val="002D13D6"/>
    <w:pPr>
      <w:widowControl w:val="0"/>
      <w:autoSpaceDE w:val="0"/>
      <w:autoSpaceDN w:val="0"/>
      <w:adjustRightInd w:val="0"/>
      <w:spacing w:line="250" w:lineRule="exact"/>
    </w:pPr>
  </w:style>
  <w:style w:type="paragraph" w:customStyle="1" w:styleId="2f3">
    <w:name w:val="Обычный2"/>
    <w:rsid w:val="002D13D6"/>
    <w:rPr>
      <w:rFonts w:ascii="Times New Roman" w:hAnsi="Times New Roman"/>
      <w:sz w:val="24"/>
    </w:rPr>
  </w:style>
  <w:style w:type="paragraph" w:customStyle="1" w:styleId="3b">
    <w:name w:val="Обычный3"/>
    <w:rsid w:val="002D13D6"/>
    <w:rPr>
      <w:rFonts w:ascii="Times New Roman" w:hAnsi="Times New Roman"/>
      <w:sz w:val="24"/>
    </w:rPr>
  </w:style>
  <w:style w:type="paragraph" w:customStyle="1" w:styleId="46">
    <w:name w:val="Обычный4"/>
    <w:rsid w:val="002D13D6"/>
    <w:rPr>
      <w:rFonts w:ascii="Times New Roman" w:hAnsi="Times New Roman"/>
      <w:sz w:val="24"/>
    </w:rPr>
  </w:style>
  <w:style w:type="paragraph" w:customStyle="1" w:styleId="55">
    <w:name w:val="Обычный5"/>
    <w:rsid w:val="002D13D6"/>
    <w:rPr>
      <w:rFonts w:ascii="Times New Roman" w:hAnsi="Times New Roman"/>
      <w:sz w:val="24"/>
    </w:rPr>
  </w:style>
  <w:style w:type="paragraph" w:customStyle="1" w:styleId="63">
    <w:name w:val="Обычный6"/>
    <w:rsid w:val="002D13D6"/>
    <w:rPr>
      <w:rFonts w:ascii="Times New Roman" w:hAnsi="Times New Roman"/>
      <w:sz w:val="24"/>
    </w:rPr>
  </w:style>
  <w:style w:type="paragraph" w:customStyle="1" w:styleId="affffc">
    <w:name w:val="Основа для док."/>
    <w:basedOn w:val="a"/>
    <w:rsid w:val="002D13D6"/>
    <w:pPr>
      <w:ind w:firstLine="284"/>
      <w:jc w:val="both"/>
    </w:pPr>
    <w:rPr>
      <w:rFonts w:ascii="Arial" w:hAnsi="Arial"/>
      <w:szCs w:val="20"/>
    </w:rPr>
  </w:style>
  <w:style w:type="paragraph" w:customStyle="1" w:styleId="73">
    <w:name w:val="Обычный7"/>
    <w:rsid w:val="002D13D6"/>
    <w:rPr>
      <w:rFonts w:ascii="Times New Roman" w:hAnsi="Times New Roman"/>
      <w:sz w:val="24"/>
    </w:rPr>
  </w:style>
  <w:style w:type="paragraph" w:customStyle="1" w:styleId="82">
    <w:name w:val="Обычный8"/>
    <w:rsid w:val="002D13D6"/>
    <w:rPr>
      <w:rFonts w:ascii="Times New Roman" w:hAnsi="Times New Roman"/>
      <w:sz w:val="24"/>
    </w:rPr>
  </w:style>
  <w:style w:type="paragraph" w:customStyle="1" w:styleId="92">
    <w:name w:val="Обычный9"/>
    <w:rsid w:val="002D13D6"/>
    <w:rPr>
      <w:rFonts w:ascii="Times New Roman" w:hAnsi="Times New Roman"/>
      <w:sz w:val="24"/>
    </w:rPr>
  </w:style>
  <w:style w:type="paragraph" w:customStyle="1" w:styleId="100">
    <w:name w:val="Обычный10"/>
    <w:rsid w:val="002D13D6"/>
    <w:rPr>
      <w:rFonts w:ascii="Times New Roman" w:hAnsi="Times New Roman"/>
      <w:sz w:val="24"/>
    </w:rPr>
  </w:style>
  <w:style w:type="paragraph" w:customStyle="1" w:styleId="ConsPlusTitlePage">
    <w:name w:val="ConsPlusTitlePage"/>
    <w:rsid w:val="00176FBE"/>
    <w:pPr>
      <w:widowControl w:val="0"/>
      <w:autoSpaceDE w:val="0"/>
      <w:autoSpaceDN w:val="0"/>
    </w:pPr>
    <w:rPr>
      <w:rFonts w:ascii="Tahoma" w:hAnsi="Tahoma" w:cs="Tahoma"/>
    </w:rPr>
  </w:style>
  <w:style w:type="paragraph" w:customStyle="1" w:styleId="xl114">
    <w:name w:val="xl114"/>
    <w:basedOn w:val="a"/>
    <w:rsid w:val="00707FF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3c">
    <w:name w:val="Стиль3"/>
    <w:basedOn w:val="a"/>
    <w:rsid w:val="00707FFD"/>
    <w:pPr>
      <w:tabs>
        <w:tab w:val="num" w:pos="1428"/>
      </w:tabs>
      <w:ind w:left="1428" w:hanging="720"/>
    </w:pPr>
    <w:rPr>
      <w:b/>
      <w:smallCaps/>
      <w:sz w:val="28"/>
      <w:szCs w:val="28"/>
    </w:rPr>
  </w:style>
  <w:style w:type="paragraph" w:customStyle="1" w:styleId="affffd">
    <w:name w:val="Краткий обратный адрес"/>
    <w:basedOn w:val="a"/>
    <w:rsid w:val="00707FFD"/>
    <w:rPr>
      <w:sz w:val="28"/>
      <w:szCs w:val="20"/>
    </w:rPr>
  </w:style>
  <w:style w:type="paragraph" w:customStyle="1" w:styleId="BodyText22">
    <w:name w:val="Body Text 22"/>
    <w:basedOn w:val="a"/>
    <w:rsid w:val="00707FFD"/>
    <w:pPr>
      <w:widowControl w:val="0"/>
      <w:jc w:val="both"/>
    </w:pPr>
    <w:rPr>
      <w:sz w:val="28"/>
      <w:szCs w:val="20"/>
    </w:rPr>
  </w:style>
  <w:style w:type="paragraph" w:customStyle="1" w:styleId="212">
    <w:name w:val="Основной текст с отступом 21"/>
    <w:basedOn w:val="a"/>
    <w:rsid w:val="00707FFD"/>
    <w:pPr>
      <w:widowControl w:val="0"/>
      <w:spacing w:after="120"/>
      <w:ind w:firstLine="720"/>
      <w:jc w:val="both"/>
    </w:pPr>
    <w:rPr>
      <w:sz w:val="28"/>
      <w:szCs w:val="20"/>
    </w:rPr>
  </w:style>
  <w:style w:type="paragraph" w:customStyle="1" w:styleId="xl24">
    <w:name w:val="xl24"/>
    <w:basedOn w:val="a"/>
    <w:rsid w:val="00707FFD"/>
    <w:pPr>
      <w:spacing w:before="100" w:after="100"/>
      <w:jc w:val="center"/>
    </w:pPr>
    <w:rPr>
      <w:rFonts w:ascii="Arial" w:hAnsi="Arial"/>
      <w:b/>
      <w:szCs w:val="20"/>
    </w:rPr>
  </w:style>
  <w:style w:type="paragraph" w:customStyle="1" w:styleId="affffe">
    <w:name w:val="Мой стиль Знак Знак"/>
    <w:basedOn w:val="a"/>
    <w:semiHidden/>
    <w:rsid w:val="00707FFD"/>
    <w:pPr>
      <w:ind w:firstLine="567"/>
      <w:jc w:val="both"/>
    </w:pPr>
    <w:rPr>
      <w:szCs w:val="20"/>
    </w:rPr>
  </w:style>
  <w:style w:type="paragraph" w:customStyle="1" w:styleId="afffff">
    <w:name w:val="Текст письма"/>
    <w:basedOn w:val="a"/>
    <w:rsid w:val="00707FFD"/>
    <w:pPr>
      <w:ind w:firstLine="567"/>
      <w:jc w:val="both"/>
    </w:pPr>
    <w:rPr>
      <w:sz w:val="28"/>
      <w:szCs w:val="20"/>
    </w:rPr>
  </w:style>
  <w:style w:type="paragraph" w:customStyle="1" w:styleId="1f4">
    <w:name w:val="Основной текст с отступом.Нумерованный список !!.Основной текст 1.Надин стиль"/>
    <w:basedOn w:val="a"/>
    <w:rsid w:val="00707FFD"/>
    <w:pPr>
      <w:jc w:val="center"/>
    </w:pPr>
    <w:rPr>
      <w:rFonts w:ascii="Arial" w:hAnsi="Arial"/>
      <w:b/>
      <w:sz w:val="32"/>
      <w:szCs w:val="20"/>
    </w:rPr>
  </w:style>
  <w:style w:type="paragraph" w:customStyle="1" w:styleId="2f4">
    <w:name w:val="Стиль2"/>
    <w:basedOn w:val="2"/>
    <w:rsid w:val="00707FFD"/>
    <w:pPr>
      <w:tabs>
        <w:tab w:val="num" w:pos="1134"/>
      </w:tabs>
      <w:spacing w:before="48" w:after="0"/>
      <w:ind w:left="1440" w:hanging="720"/>
      <w:jc w:val="center"/>
    </w:pPr>
    <w:rPr>
      <w:rFonts w:ascii="Times New Roman" w:hAnsi="Times New Roman"/>
      <w:bCs w:val="0"/>
      <w:i w:val="0"/>
      <w:iCs w:val="0"/>
      <w:smallCaps/>
      <w:lang w:eastAsia="ru-RU"/>
    </w:rPr>
  </w:style>
  <w:style w:type="paragraph" w:customStyle="1" w:styleId="56">
    <w:name w:val="Стиль5"/>
    <w:basedOn w:val="1"/>
    <w:rsid w:val="00707FFD"/>
    <w:pPr>
      <w:spacing w:line="240" w:lineRule="auto"/>
      <w:jc w:val="center"/>
    </w:pPr>
    <w:rPr>
      <w:rFonts w:ascii="Times New Roman" w:hAnsi="Times New Roman" w:cs="Arial"/>
      <w:sz w:val="28"/>
      <w:lang w:eastAsia="ru-RU"/>
    </w:rPr>
  </w:style>
  <w:style w:type="paragraph" w:customStyle="1" w:styleId="3d">
    <w:name w:val="Заголовок3"/>
    <w:basedOn w:val="3c"/>
    <w:rsid w:val="00707FFD"/>
    <w:pPr>
      <w:tabs>
        <w:tab w:val="clear" w:pos="1428"/>
      </w:tabs>
      <w:ind w:left="0" w:firstLine="684"/>
    </w:pPr>
    <w:rPr>
      <w:smallCaps w:val="0"/>
    </w:rPr>
  </w:style>
  <w:style w:type="paragraph" w:customStyle="1" w:styleId="3e">
    <w:name w:val="Стиль Заголовок 3 + малые прописные"/>
    <w:basedOn w:val="3"/>
    <w:rsid w:val="00707FFD"/>
    <w:pPr>
      <w:keepNext w:val="0"/>
      <w:spacing w:before="0" w:after="0"/>
      <w:ind w:firstLine="720"/>
    </w:pPr>
    <w:rPr>
      <w:rFonts w:ascii="Times New Roman" w:hAnsi="Times New Roman"/>
      <w:sz w:val="28"/>
      <w:szCs w:val="28"/>
      <w:lang w:eastAsia="ru-RU"/>
    </w:rPr>
  </w:style>
  <w:style w:type="paragraph" w:customStyle="1" w:styleId="afffff0">
    <w:name w:val="Основной текст с отступом.подпись"/>
    <w:basedOn w:val="a"/>
    <w:rsid w:val="00707FFD"/>
    <w:pPr>
      <w:ind w:firstLine="720"/>
      <w:jc w:val="both"/>
    </w:pPr>
    <w:rPr>
      <w:sz w:val="28"/>
      <w:szCs w:val="20"/>
    </w:rPr>
  </w:style>
  <w:style w:type="paragraph" w:customStyle="1" w:styleId="310">
    <w:name w:val="Основной текст с отступом 31"/>
    <w:basedOn w:val="a"/>
    <w:rsid w:val="00707FFD"/>
    <w:pPr>
      <w:widowControl w:val="0"/>
      <w:overflowPunct w:val="0"/>
      <w:autoSpaceDE w:val="0"/>
      <w:autoSpaceDN w:val="0"/>
      <w:adjustRightInd w:val="0"/>
      <w:ind w:firstLine="720"/>
      <w:jc w:val="both"/>
      <w:textAlignment w:val="baseline"/>
    </w:pPr>
    <w:rPr>
      <w:sz w:val="28"/>
      <w:szCs w:val="20"/>
    </w:rPr>
  </w:style>
  <w:style w:type="paragraph" w:customStyle="1" w:styleId="1f5">
    <w:name w:val="1"/>
    <w:basedOn w:val="a"/>
    <w:next w:val="ad"/>
    <w:rsid w:val="00707FFD"/>
    <w:pPr>
      <w:spacing w:before="100" w:beforeAutospacing="1" w:after="100" w:afterAutospacing="1"/>
    </w:pPr>
  </w:style>
  <w:style w:type="paragraph" w:customStyle="1" w:styleId="afffff1">
    <w:name w:val="Обычный с отступом"/>
    <w:basedOn w:val="a"/>
    <w:rsid w:val="00707FFD"/>
    <w:pPr>
      <w:ind w:firstLine="709"/>
      <w:jc w:val="both"/>
    </w:pPr>
    <w:rPr>
      <w:sz w:val="28"/>
      <w:szCs w:val="20"/>
    </w:rPr>
  </w:style>
  <w:style w:type="paragraph" w:customStyle="1" w:styleId="center1">
    <w:name w:val="center1"/>
    <w:basedOn w:val="a"/>
    <w:rsid w:val="00707FFD"/>
    <w:pPr>
      <w:spacing w:before="100" w:beforeAutospacing="1" w:after="100" w:afterAutospacing="1"/>
      <w:ind w:firstLine="855"/>
      <w:jc w:val="both"/>
    </w:pPr>
  </w:style>
  <w:style w:type="character" w:customStyle="1" w:styleId="c1">
    <w:name w:val="c1"/>
    <w:basedOn w:val="a0"/>
    <w:rsid w:val="00707FFD"/>
  </w:style>
  <w:style w:type="paragraph" w:customStyle="1" w:styleId="justify2">
    <w:name w:val="justify2"/>
    <w:basedOn w:val="a"/>
    <w:rsid w:val="00707FFD"/>
    <w:pPr>
      <w:spacing w:before="100" w:beforeAutospacing="1" w:after="100" w:afterAutospacing="1"/>
      <w:ind w:firstLine="855"/>
      <w:jc w:val="both"/>
    </w:pPr>
  </w:style>
  <w:style w:type="paragraph" w:customStyle="1" w:styleId="afffff2">
    <w:name w:val="Основной текст ГД Знак Знак"/>
    <w:basedOn w:val="affb"/>
    <w:link w:val="afffff3"/>
    <w:rsid w:val="00707FFD"/>
    <w:pPr>
      <w:ind w:firstLine="709"/>
    </w:pPr>
  </w:style>
  <w:style w:type="character" w:customStyle="1" w:styleId="afffff3">
    <w:name w:val="Основной текст ГД Знак Знак Знак"/>
    <w:link w:val="afffff2"/>
    <w:rsid w:val="00707FFD"/>
    <w:rPr>
      <w:rFonts w:ascii="Times New Roman" w:hAnsi="Times New Roman"/>
      <w:sz w:val="28"/>
      <w:szCs w:val="24"/>
    </w:rPr>
  </w:style>
  <w:style w:type="paragraph" w:customStyle="1" w:styleId="1-">
    <w:name w:val="Стиль Заголовок 1 + Темно-синий"/>
    <w:basedOn w:val="1"/>
    <w:link w:val="1-0"/>
    <w:rsid w:val="00707FFD"/>
    <w:pPr>
      <w:spacing w:line="240" w:lineRule="auto"/>
    </w:pPr>
    <w:rPr>
      <w:rFonts w:ascii="Times New Roman" w:hAnsi="Times New Roman" w:cs="Arial"/>
      <w:color w:val="000080"/>
      <w:sz w:val="28"/>
      <w:lang w:eastAsia="ru-RU"/>
    </w:rPr>
  </w:style>
  <w:style w:type="character" w:customStyle="1" w:styleId="1-0">
    <w:name w:val="Стиль Заголовок 1 + Темно-синий Знак"/>
    <w:link w:val="1-"/>
    <w:rsid w:val="00707FFD"/>
    <w:rPr>
      <w:rFonts w:ascii="Times New Roman" w:hAnsi="Times New Roman" w:cs="Arial"/>
      <w:b/>
      <w:bCs/>
      <w:color w:val="000080"/>
      <w:kern w:val="32"/>
      <w:sz w:val="28"/>
      <w:szCs w:val="32"/>
    </w:rPr>
  </w:style>
  <w:style w:type="paragraph" w:customStyle="1" w:styleId="3TimesNewRoman0">
    <w:name w:val="Стиль Заголовок 3 + Times New Roman курсив"/>
    <w:basedOn w:val="3"/>
    <w:link w:val="3TimesNewRoman1"/>
    <w:rsid w:val="00707FFD"/>
    <w:rPr>
      <w:rFonts w:ascii="Times New Roman" w:hAnsi="Times New Roman" w:cs="Arial"/>
      <w:i/>
      <w:iCs/>
      <w:sz w:val="28"/>
      <w:lang w:eastAsia="ru-RU"/>
    </w:rPr>
  </w:style>
  <w:style w:type="character" w:customStyle="1" w:styleId="3TimesNewRoman1">
    <w:name w:val="Стиль Заголовок 3 + Times New Roman курсив Знак"/>
    <w:link w:val="3TimesNewRoman0"/>
    <w:rsid w:val="00707FFD"/>
    <w:rPr>
      <w:rFonts w:ascii="Times New Roman" w:hAnsi="Times New Roman" w:cs="Arial"/>
      <w:b/>
      <w:bCs/>
      <w:i/>
      <w:iCs/>
      <w:sz w:val="28"/>
      <w:szCs w:val="26"/>
    </w:rPr>
  </w:style>
  <w:style w:type="character" w:customStyle="1" w:styleId="1f6">
    <w:name w:val="Знак Знак1"/>
    <w:rsid w:val="00707FFD"/>
    <w:rPr>
      <w:b/>
      <w:smallCaps/>
      <w:sz w:val="28"/>
      <w:szCs w:val="28"/>
      <w:lang w:val="ru-RU" w:eastAsia="ru-RU" w:bidi="ar-SA"/>
    </w:rPr>
  </w:style>
  <w:style w:type="character" w:customStyle="1" w:styleId="afffff4">
    <w:name w:val="Знак Знак"/>
    <w:rsid w:val="00707FFD"/>
    <w:rPr>
      <w:b/>
      <w:sz w:val="28"/>
      <w:szCs w:val="28"/>
      <w:lang w:val="ru-RU" w:eastAsia="ru-RU" w:bidi="ar-SA"/>
    </w:rPr>
  </w:style>
  <w:style w:type="paragraph" w:customStyle="1" w:styleId="afffff5">
    <w:name w:val="Знак Знак Знак Знак Знак Знак Знак Знак Знак Знак Знак Знак Знак Знак Знак Знак"/>
    <w:basedOn w:val="a"/>
    <w:rsid w:val="00707FFD"/>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harChar1">
    <w:name w:val="Char Char1 Знак Знак Знак"/>
    <w:basedOn w:val="a"/>
    <w:rsid w:val="00707FFD"/>
    <w:pPr>
      <w:widowControl w:val="0"/>
      <w:adjustRightInd w:val="0"/>
      <w:spacing w:line="360" w:lineRule="atLeast"/>
      <w:jc w:val="both"/>
      <w:textAlignment w:val="baseline"/>
    </w:pPr>
    <w:rPr>
      <w:rFonts w:ascii="Verdana" w:hAnsi="Verdana" w:cs="Verdana"/>
      <w:sz w:val="20"/>
      <w:szCs w:val="20"/>
      <w:lang w:val="en-US" w:eastAsia="en-US"/>
    </w:rPr>
  </w:style>
  <w:style w:type="paragraph" w:styleId="afffff6">
    <w:name w:val="Salutation"/>
    <w:basedOn w:val="a"/>
    <w:next w:val="a"/>
    <w:link w:val="afffff7"/>
    <w:rsid w:val="00707FFD"/>
    <w:pPr>
      <w:spacing w:before="120"/>
      <w:ind w:firstLine="720"/>
      <w:jc w:val="both"/>
    </w:pPr>
    <w:rPr>
      <w:sz w:val="28"/>
      <w:szCs w:val="20"/>
    </w:rPr>
  </w:style>
  <w:style w:type="character" w:customStyle="1" w:styleId="afffff7">
    <w:name w:val="Приветствие Знак"/>
    <w:basedOn w:val="a0"/>
    <w:link w:val="afffff6"/>
    <w:rsid w:val="00707FFD"/>
    <w:rPr>
      <w:rFonts w:ascii="Times New Roman" w:hAnsi="Times New Roman"/>
      <w:sz w:val="28"/>
    </w:rPr>
  </w:style>
  <w:style w:type="paragraph" w:customStyle="1" w:styleId="afffff8">
    <w:name w:val="Знак Знак Знак Знак Знак Знак"/>
    <w:basedOn w:val="a"/>
    <w:rsid w:val="00707FFD"/>
    <w:pPr>
      <w:widowControl w:val="0"/>
      <w:adjustRightInd w:val="0"/>
      <w:spacing w:line="360" w:lineRule="atLeast"/>
      <w:jc w:val="both"/>
    </w:pPr>
    <w:rPr>
      <w:rFonts w:ascii="Verdana" w:eastAsia="PMingLiU" w:hAnsi="Verdana" w:cs="Verdana"/>
      <w:sz w:val="20"/>
      <w:szCs w:val="20"/>
      <w:lang w:val="en-US" w:eastAsia="en-US"/>
    </w:rPr>
  </w:style>
  <w:style w:type="paragraph" w:customStyle="1" w:styleId="NormalANX">
    <w:name w:val="NormalANX"/>
    <w:basedOn w:val="a"/>
    <w:rsid w:val="00707FFD"/>
    <w:pPr>
      <w:spacing w:before="240" w:after="240" w:line="360" w:lineRule="auto"/>
      <w:ind w:firstLine="720"/>
      <w:jc w:val="both"/>
    </w:pPr>
    <w:rPr>
      <w:sz w:val="28"/>
      <w:szCs w:val="20"/>
    </w:rPr>
  </w:style>
  <w:style w:type="paragraph" w:customStyle="1" w:styleId="1bt">
    <w:name w:val="Основной текст.Основной текст1.Основной текст Знак.Основной текст Знак Знак.bt"/>
    <w:basedOn w:val="a"/>
    <w:rsid w:val="00707FFD"/>
    <w:pPr>
      <w:jc w:val="center"/>
    </w:pPr>
    <w:rPr>
      <w:sz w:val="28"/>
      <w:szCs w:val="20"/>
    </w:rPr>
  </w:style>
  <w:style w:type="paragraph" w:customStyle="1" w:styleId="1f7">
    <w:name w:val="Знак Знак Знак Знак Знак Знак Знак Знак1 Знак"/>
    <w:basedOn w:val="a"/>
    <w:rsid w:val="00707FFD"/>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fff9">
    <w:name w:val="Мой стиль"/>
    <w:basedOn w:val="a"/>
    <w:rsid w:val="00707FFD"/>
    <w:pPr>
      <w:ind w:left="-57" w:firstLine="567"/>
      <w:jc w:val="both"/>
    </w:pPr>
  </w:style>
  <w:style w:type="paragraph" w:customStyle="1" w:styleId="1f8">
    <w:name w:val="Знак Знак Знак Знак Знак Знак Знак Знак1 Знак Знак Знак Знак Знак Знак Знак Знак Знак Знак Знак Знак Знак"/>
    <w:basedOn w:val="a"/>
    <w:rsid w:val="00707FFD"/>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fffa">
    <w:name w:val="ЭЭГ"/>
    <w:basedOn w:val="a"/>
    <w:rsid w:val="00707FFD"/>
    <w:pPr>
      <w:spacing w:line="360" w:lineRule="auto"/>
      <w:ind w:firstLine="720"/>
      <w:jc w:val="both"/>
    </w:pPr>
  </w:style>
  <w:style w:type="paragraph" w:customStyle="1" w:styleId="Char">
    <w:name w:val="Char"/>
    <w:basedOn w:val="a"/>
    <w:rsid w:val="00707FFD"/>
    <w:pPr>
      <w:spacing w:after="160" w:line="240" w:lineRule="exact"/>
    </w:pPr>
    <w:rPr>
      <w:rFonts w:ascii="Verdana" w:hAnsi="Verdana" w:cs="Verdana"/>
      <w:sz w:val="20"/>
      <w:szCs w:val="20"/>
      <w:lang w:val="en-US" w:eastAsia="en-US"/>
    </w:rPr>
  </w:style>
  <w:style w:type="paragraph" w:customStyle="1" w:styleId="117">
    <w:name w:val="Знак Знак Знак Знак Знак Знак Знак Знак1 Знак Знак Знак Знак Знак Знак Знак Знак Знак Знак Знак Знак Знак Знак Знак Знак Знак Знак1 Знак Знак Знак Знак"/>
    <w:basedOn w:val="a"/>
    <w:rsid w:val="00707FFD"/>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BodyTextIndentChar">
    <w:name w:val="Body Text Indent Char"/>
    <w:aliases w:val="подпись Char,Основной текст с отступом Знак Char,Нумерованный список !! Char,Надин стиль Char,Основной текст 1 Char,Основной текст без отступа Char,Основной текст с отступом Знак Знак Знак Знак Char"/>
    <w:link w:val="1f9"/>
    <w:locked/>
    <w:rsid w:val="00707FFD"/>
    <w:rPr>
      <w:sz w:val="28"/>
    </w:rPr>
  </w:style>
  <w:style w:type="paragraph" w:customStyle="1" w:styleId="1f9">
    <w:name w:val="Основной текст с отступом1"/>
    <w:basedOn w:val="a"/>
    <w:link w:val="BodyTextIndentChar"/>
    <w:rsid w:val="00707FFD"/>
    <w:pPr>
      <w:spacing w:after="120"/>
      <w:ind w:left="283"/>
    </w:pPr>
    <w:rPr>
      <w:rFonts w:ascii="Calibri" w:hAnsi="Calibri"/>
      <w:sz w:val="28"/>
      <w:szCs w:val="20"/>
    </w:rPr>
  </w:style>
  <w:style w:type="paragraph" w:customStyle="1" w:styleId="NoSpacing1">
    <w:name w:val="No Spacing1"/>
    <w:rsid w:val="00707FFD"/>
    <w:pPr>
      <w:suppressAutoHyphens/>
    </w:pPr>
    <w:rPr>
      <w:rFonts w:cs="Calibri"/>
      <w:sz w:val="22"/>
      <w:szCs w:val="22"/>
      <w:lang w:eastAsia="ar-SA"/>
    </w:rPr>
  </w:style>
  <w:style w:type="character" w:customStyle="1" w:styleId="afffffb">
    <w:name w:val="подпись Знак"/>
    <w:aliases w:val="Основной текст с отступом Знак Знак,Нумерованный список !! Знак,Надин стиль Знак,Основной текст 1 Знак,Основной текст без отступа Знак,Body Text Indent Знак,Основной текст с отступом Знак Знак Знак Знак Знак"/>
    <w:rsid w:val="00707FFD"/>
    <w:rPr>
      <w:sz w:val="28"/>
      <w:lang w:val="ru-RU" w:eastAsia="ru-RU" w:bidi="ar-SA"/>
    </w:rPr>
  </w:style>
  <w:style w:type="character" w:customStyle="1" w:styleId="83">
    <w:name w:val="Знак Знак8"/>
    <w:rsid w:val="00707FFD"/>
    <w:rPr>
      <w:rFonts w:cs="Arial"/>
      <w:b/>
      <w:bCs/>
      <w:kern w:val="32"/>
      <w:sz w:val="28"/>
      <w:szCs w:val="32"/>
      <w:lang w:val="ru-RU" w:eastAsia="ru-RU" w:bidi="ar-SA"/>
    </w:rPr>
  </w:style>
  <w:style w:type="paragraph" w:styleId="afffffc">
    <w:name w:val="Block Text"/>
    <w:basedOn w:val="a"/>
    <w:rsid w:val="00707FFD"/>
    <w:pPr>
      <w:shd w:val="clear" w:color="auto" w:fill="FFFFFF"/>
      <w:spacing w:before="5" w:line="317" w:lineRule="exact"/>
      <w:ind w:left="19" w:right="14" w:firstLine="881"/>
      <w:jc w:val="both"/>
    </w:pPr>
    <w:rPr>
      <w:color w:val="800000"/>
      <w:sz w:val="28"/>
    </w:rPr>
  </w:style>
  <w:style w:type="paragraph" w:customStyle="1" w:styleId="CharCharCharCharCharCharCharCharCharChar1CharChar">
    <w:name w:val="Char Char Знак Знак Char Char Знак Знак Char Char Знак Знак Char Char Знак Знак Char Char1 Знак Знак Char Char"/>
    <w:basedOn w:val="a"/>
    <w:rsid w:val="00707FFD"/>
    <w:pPr>
      <w:spacing w:before="100" w:beforeAutospacing="1" w:after="100" w:afterAutospacing="1"/>
    </w:pPr>
    <w:rPr>
      <w:rFonts w:ascii="Tahoma" w:hAnsi="Tahoma" w:cs="Tahoma"/>
      <w:sz w:val="20"/>
      <w:szCs w:val="20"/>
      <w:lang w:val="en-US" w:eastAsia="en-US"/>
    </w:rPr>
  </w:style>
  <w:style w:type="character" w:customStyle="1" w:styleId="FontStyle13">
    <w:name w:val="Font Style13"/>
    <w:rsid w:val="00707FFD"/>
    <w:rPr>
      <w:rFonts w:ascii="Times New Roman" w:hAnsi="Times New Roman" w:cs="Times New Roman" w:hint="default"/>
      <w:sz w:val="26"/>
      <w:szCs w:val="26"/>
    </w:rPr>
  </w:style>
  <w:style w:type="paragraph" w:customStyle="1" w:styleId="afffffd">
    <w:name w:val="Стиль"/>
    <w:rsid w:val="00707FFD"/>
    <w:pPr>
      <w:widowControl w:val="0"/>
      <w:autoSpaceDE w:val="0"/>
      <w:autoSpaceDN w:val="0"/>
      <w:adjustRightInd w:val="0"/>
    </w:pPr>
    <w:rPr>
      <w:rFonts w:ascii="Times New Roman" w:hAnsi="Times New Roman"/>
      <w:sz w:val="24"/>
      <w:szCs w:val="24"/>
    </w:rPr>
  </w:style>
  <w:style w:type="paragraph" w:customStyle="1" w:styleId="2111">
    <w:name w:val="Знак2 Знак Знак1 Знак1 Знак Знак Знак Знак Знак Знак Знак Знак Знак Знак Знак Знак"/>
    <w:basedOn w:val="a"/>
    <w:rsid w:val="00707FFD"/>
    <w:pPr>
      <w:spacing w:after="160" w:line="240" w:lineRule="exact"/>
    </w:pPr>
    <w:rPr>
      <w:rFonts w:ascii="Verdana" w:hAnsi="Verdana"/>
      <w:sz w:val="20"/>
      <w:szCs w:val="20"/>
      <w:lang w:val="en-US" w:eastAsia="en-US"/>
    </w:rPr>
  </w:style>
  <w:style w:type="paragraph" w:customStyle="1" w:styleId="1fa">
    <w:name w:val="Без интервала1"/>
    <w:rsid w:val="00707FFD"/>
    <w:rPr>
      <w:sz w:val="22"/>
      <w:szCs w:val="22"/>
    </w:rPr>
  </w:style>
  <w:style w:type="character" w:customStyle="1" w:styleId="118">
    <w:name w:val="Знак Знак11"/>
    <w:rsid w:val="00707FFD"/>
    <w:rPr>
      <w:lang w:val="ru-RU" w:eastAsia="ru-RU" w:bidi="ar-SA"/>
    </w:rPr>
  </w:style>
  <w:style w:type="character" w:customStyle="1" w:styleId="1fb">
    <w:name w:val="подпись Знак1"/>
    <w:aliases w:val="Основной текст с отступом Знак Знак1,Нумерованный список !! Знак1,Надин стиль Знак1,Основной текст 1 Знак1,Основной текст без отступа Знак1,Body Text Indent Знак1,Основной текст с отступом Знак Знак Знак Знак Знак1"/>
    <w:rsid w:val="00707FFD"/>
    <w:rPr>
      <w:sz w:val="28"/>
      <w:lang w:val="ru-RU" w:eastAsia="ru-RU" w:bidi="ar-SA"/>
    </w:rPr>
  </w:style>
  <w:style w:type="character" w:customStyle="1" w:styleId="gen1">
    <w:name w:val="gen1"/>
    <w:rsid w:val="00707FFD"/>
    <w:rPr>
      <w:color w:val="000000"/>
      <w:sz w:val="18"/>
      <w:szCs w:val="18"/>
    </w:rPr>
  </w:style>
  <w:style w:type="paragraph" w:customStyle="1" w:styleId="FR2">
    <w:name w:val="FR2"/>
    <w:rsid w:val="00707FFD"/>
    <w:pPr>
      <w:widowControl w:val="0"/>
      <w:autoSpaceDE w:val="0"/>
      <w:autoSpaceDN w:val="0"/>
      <w:adjustRightInd w:val="0"/>
      <w:ind w:left="2560"/>
    </w:pPr>
    <w:rPr>
      <w:rFonts w:ascii="Arial" w:hAnsi="Arial" w:cs="Arial"/>
      <w:sz w:val="28"/>
      <w:szCs w:val="28"/>
      <w:lang w:val="en-US"/>
    </w:rPr>
  </w:style>
  <w:style w:type="character" w:customStyle="1" w:styleId="120">
    <w:name w:val="Знак Знак12"/>
    <w:rsid w:val="00707FFD"/>
    <w:rPr>
      <w:rFonts w:cs="Arial"/>
      <w:b/>
      <w:bCs/>
      <w:kern w:val="32"/>
      <w:sz w:val="28"/>
      <w:szCs w:val="32"/>
      <w:lang w:val="ru-RU" w:eastAsia="ru-RU" w:bidi="ar-SA"/>
    </w:rPr>
  </w:style>
  <w:style w:type="character" w:customStyle="1" w:styleId="101">
    <w:name w:val="Знак Знак10"/>
    <w:rsid w:val="00707FFD"/>
    <w:rPr>
      <w:b/>
      <w:sz w:val="28"/>
      <w:szCs w:val="28"/>
      <w:lang w:val="ru-RU" w:eastAsia="ru-RU" w:bidi="ar-SA"/>
    </w:rPr>
  </w:style>
  <w:style w:type="character" w:customStyle="1" w:styleId="93">
    <w:name w:val="Знак Знак9"/>
    <w:rsid w:val="00707FFD"/>
    <w:rPr>
      <w:lang w:val="ru-RU" w:eastAsia="ru-RU" w:bidi="ar-SA"/>
    </w:rPr>
  </w:style>
  <w:style w:type="paragraph" w:customStyle="1" w:styleId="Style8">
    <w:name w:val="Style8"/>
    <w:basedOn w:val="a"/>
    <w:rsid w:val="00707FFD"/>
    <w:pPr>
      <w:widowControl w:val="0"/>
      <w:autoSpaceDE w:val="0"/>
      <w:autoSpaceDN w:val="0"/>
      <w:adjustRightInd w:val="0"/>
      <w:spacing w:line="324" w:lineRule="exact"/>
      <w:ind w:firstLine="710"/>
      <w:jc w:val="both"/>
    </w:pPr>
  </w:style>
  <w:style w:type="character" w:customStyle="1" w:styleId="FontStyle29">
    <w:name w:val="Font Style29"/>
    <w:rsid w:val="00707FFD"/>
    <w:rPr>
      <w:rFonts w:ascii="Times New Roman" w:hAnsi="Times New Roman" w:cs="Times New Roman" w:hint="default"/>
      <w:i/>
      <w:iCs/>
      <w:sz w:val="24"/>
      <w:szCs w:val="24"/>
    </w:rPr>
  </w:style>
  <w:style w:type="character" w:customStyle="1" w:styleId="Heading3Char">
    <w:name w:val="Heading 3 Char"/>
    <w:locked/>
    <w:rsid w:val="00707FFD"/>
    <w:rPr>
      <w:rFonts w:cs="Times New Roman"/>
      <w:b/>
      <w:sz w:val="28"/>
      <w:szCs w:val="28"/>
      <w:lang w:val="ru-RU" w:eastAsia="ru-RU" w:bidi="ar-SA"/>
    </w:rPr>
  </w:style>
  <w:style w:type="paragraph" w:customStyle="1" w:styleId="afffffe">
    <w:name w:val="_ Основной Автореферат Знак Знак Знак Знак Знак Знак"/>
    <w:basedOn w:val="a"/>
    <w:link w:val="affffff"/>
    <w:rsid w:val="00707FFD"/>
    <w:pPr>
      <w:spacing w:line="360" w:lineRule="auto"/>
      <w:ind w:firstLine="540"/>
      <w:jc w:val="both"/>
    </w:pPr>
  </w:style>
  <w:style w:type="character" w:customStyle="1" w:styleId="affffff">
    <w:name w:val="_ Основной Автореферат Знак Знак Знак Знак Знак Знак Знак"/>
    <w:link w:val="afffffe"/>
    <w:rsid w:val="00707FFD"/>
    <w:rPr>
      <w:rFonts w:ascii="Times New Roman" w:hAnsi="Times New Roman"/>
      <w:sz w:val="24"/>
      <w:szCs w:val="24"/>
    </w:rPr>
  </w:style>
  <w:style w:type="paragraph" w:customStyle="1" w:styleId="Style6">
    <w:name w:val="Style6"/>
    <w:basedOn w:val="a"/>
    <w:rsid w:val="00707FFD"/>
    <w:pPr>
      <w:widowControl w:val="0"/>
      <w:autoSpaceDE w:val="0"/>
      <w:autoSpaceDN w:val="0"/>
      <w:adjustRightInd w:val="0"/>
      <w:spacing w:line="320" w:lineRule="exact"/>
      <w:ind w:firstLine="590"/>
    </w:pPr>
    <w:rPr>
      <w:rFonts w:eastAsia="Calibri"/>
    </w:rPr>
  </w:style>
  <w:style w:type="character" w:customStyle="1" w:styleId="FontStyle12">
    <w:name w:val="Font Style12"/>
    <w:rsid w:val="00707FFD"/>
    <w:rPr>
      <w:rFonts w:ascii="Times New Roman" w:hAnsi="Times New Roman"/>
      <w:sz w:val="26"/>
    </w:rPr>
  </w:style>
  <w:style w:type="character" w:customStyle="1" w:styleId="2f5">
    <w:name w:val="подпись Знак2"/>
    <w:aliases w:val="Основной текст с отступом Знак Знак2,Нумерованный список !! Знак2,Надин стиль Знак2,Основной текст 1 Знак2,Основной текст без отступа Знак2,Body Text Indent Знак2,Основной текст с отступом Знак Знак Знак Знак Знак2"/>
    <w:rsid w:val="00707FFD"/>
    <w:rPr>
      <w:sz w:val="28"/>
      <w:lang w:val="ru-RU" w:eastAsia="ru-RU" w:bidi="ar-SA"/>
    </w:rPr>
  </w:style>
  <w:style w:type="character" w:customStyle="1" w:styleId="180">
    <w:name w:val="Знак Знак18"/>
    <w:rsid w:val="00707FFD"/>
    <w:rPr>
      <w:rFonts w:cs="Arial"/>
      <w:b/>
      <w:bCs/>
      <w:kern w:val="32"/>
      <w:sz w:val="28"/>
      <w:szCs w:val="32"/>
      <w:lang w:val="ru-RU" w:eastAsia="ru-RU" w:bidi="ar-SA"/>
    </w:rPr>
  </w:style>
  <w:style w:type="character" w:customStyle="1" w:styleId="170">
    <w:name w:val="Знак Знак17"/>
    <w:rsid w:val="00707FFD"/>
    <w:rPr>
      <w:b/>
      <w:smallCaps/>
      <w:sz w:val="28"/>
      <w:szCs w:val="28"/>
      <w:lang w:val="ru-RU" w:eastAsia="ru-RU" w:bidi="ar-SA"/>
    </w:rPr>
  </w:style>
  <w:style w:type="character" w:customStyle="1" w:styleId="160">
    <w:name w:val="Знак Знак16"/>
    <w:rsid w:val="00707FFD"/>
    <w:rPr>
      <w:b/>
      <w:sz w:val="28"/>
      <w:szCs w:val="28"/>
      <w:lang w:val="ru-RU" w:eastAsia="ru-RU" w:bidi="ar-SA"/>
    </w:rPr>
  </w:style>
  <w:style w:type="character" w:customStyle="1" w:styleId="150">
    <w:name w:val="Знак Знак15"/>
    <w:rsid w:val="00707FFD"/>
    <w:rPr>
      <w:lang w:val="ru-RU" w:eastAsia="ru-RU" w:bidi="ar-SA"/>
    </w:rPr>
  </w:style>
  <w:style w:type="character" w:customStyle="1" w:styleId="3f">
    <w:name w:val="подпись Знак3"/>
    <w:aliases w:val="Основной текст с отступом Знак Знак3,Нумерованный список !! Знак3,Надин стиль Знак3,Основной текст 1 Знак3,Основной текст без отступа Знак3,Body Text Indent Знак3,Основной текст с отступом Знак Знак Знак Знак Знак3"/>
    <w:rsid w:val="00707FFD"/>
    <w:rPr>
      <w:sz w:val="28"/>
      <w:lang w:val="ru-RU" w:eastAsia="ru-RU" w:bidi="ar-SA"/>
    </w:rPr>
  </w:style>
  <w:style w:type="character" w:customStyle="1" w:styleId="141">
    <w:name w:val="Знак Знак14"/>
    <w:locked/>
    <w:rsid w:val="00707FFD"/>
    <w:rPr>
      <w:b/>
      <w:sz w:val="28"/>
      <w:lang w:val="ru-RU" w:eastAsia="ru-RU" w:bidi="ar-SA"/>
    </w:rPr>
  </w:style>
  <w:style w:type="character" w:customStyle="1" w:styleId="130">
    <w:name w:val="Знак Знак13"/>
    <w:locked/>
    <w:rsid w:val="00707FFD"/>
    <w:rPr>
      <w:rFonts w:ascii="Courier New" w:eastAsia="Calibri" w:hAnsi="Courier New" w:cs="Courier New"/>
      <w:lang w:val="ru-RU" w:eastAsia="ru-RU" w:bidi="ar-SA"/>
    </w:rPr>
  </w:style>
  <w:style w:type="character" w:customStyle="1" w:styleId="FontStyle36">
    <w:name w:val="Font Style36"/>
    <w:rsid w:val="00707FFD"/>
    <w:rPr>
      <w:rFonts w:ascii="Times New Roman" w:hAnsi="Times New Roman" w:cs="Times New Roman"/>
      <w:sz w:val="16"/>
      <w:szCs w:val="16"/>
    </w:rPr>
  </w:style>
  <w:style w:type="character" w:customStyle="1" w:styleId="TitleChar">
    <w:name w:val="Title Char"/>
    <w:locked/>
    <w:rsid w:val="00707FFD"/>
    <w:rPr>
      <w:rFonts w:ascii="Times New Roman" w:hAnsi="Times New Roman" w:cs="Times New Roman"/>
      <w:sz w:val="28"/>
      <w:szCs w:val="28"/>
      <w:lang w:val="x-none" w:eastAsia="ru-RU"/>
    </w:rPr>
  </w:style>
  <w:style w:type="paragraph" w:customStyle="1" w:styleId="affffff0">
    <w:name w:val="С красной строкой"/>
    <w:basedOn w:val="a"/>
    <w:rsid w:val="00707FFD"/>
    <w:pPr>
      <w:widowControl w:val="0"/>
      <w:ind w:firstLine="567"/>
      <w:jc w:val="both"/>
    </w:pPr>
    <w:rPr>
      <w:sz w:val="28"/>
      <w:szCs w:val="20"/>
    </w:rPr>
  </w:style>
  <w:style w:type="character" w:customStyle="1" w:styleId="280">
    <w:name w:val="Знак Знак28"/>
    <w:rsid w:val="00707FFD"/>
    <w:rPr>
      <w:rFonts w:cs="Arial"/>
      <w:b/>
      <w:bCs/>
      <w:kern w:val="32"/>
      <w:sz w:val="28"/>
      <w:szCs w:val="32"/>
      <w:lang w:val="ru-RU" w:eastAsia="ru-RU" w:bidi="ar-SA"/>
    </w:rPr>
  </w:style>
  <w:style w:type="character" w:customStyle="1" w:styleId="270">
    <w:name w:val="Знак Знак27"/>
    <w:rsid w:val="00707FFD"/>
    <w:rPr>
      <w:b/>
      <w:smallCaps/>
      <w:sz w:val="28"/>
      <w:szCs w:val="28"/>
      <w:lang w:val="ru-RU" w:eastAsia="ru-RU" w:bidi="ar-SA"/>
    </w:rPr>
  </w:style>
  <w:style w:type="character" w:customStyle="1" w:styleId="260">
    <w:name w:val="Знак Знак26"/>
    <w:rsid w:val="00707FFD"/>
    <w:rPr>
      <w:b/>
      <w:sz w:val="28"/>
      <w:szCs w:val="28"/>
      <w:lang w:val="ru-RU" w:eastAsia="ru-RU" w:bidi="ar-SA"/>
    </w:rPr>
  </w:style>
  <w:style w:type="character" w:customStyle="1" w:styleId="Bodytext">
    <w:name w:val="Body text_"/>
    <w:rsid w:val="00707FFD"/>
    <w:rPr>
      <w:sz w:val="27"/>
      <w:szCs w:val="27"/>
      <w:shd w:val="clear" w:color="auto" w:fill="FFFFFF"/>
    </w:rPr>
  </w:style>
  <w:style w:type="paragraph" w:customStyle="1" w:styleId="rvps698610">
    <w:name w:val="rvps698610"/>
    <w:basedOn w:val="a"/>
    <w:rsid w:val="00707FFD"/>
    <w:pPr>
      <w:spacing w:after="150"/>
      <w:ind w:right="300"/>
    </w:pPr>
    <w:rPr>
      <w:rFonts w:ascii="Arial" w:hAnsi="Arial" w:cs="Arial"/>
      <w:color w:val="000000"/>
      <w:sz w:val="18"/>
      <w:szCs w:val="18"/>
    </w:rPr>
  </w:style>
  <w:style w:type="character" w:customStyle="1" w:styleId="1fc">
    <w:name w:val="Текст сноски Знак1"/>
    <w:aliases w:val="Текст сноски Знак Знак,Footnote Text Char Char Знак,Footnote Text Char Char Char Char Знак,Footnote Text1 Знак,Footnote Text Char Char Char Знак,Footnote Text Char Знак"/>
    <w:basedOn w:val="a0"/>
    <w:locked/>
    <w:rsid w:val="00707FFD"/>
  </w:style>
  <w:style w:type="paragraph" w:customStyle="1" w:styleId="msonormal0">
    <w:name w:val="msonormal"/>
    <w:basedOn w:val="a"/>
    <w:uiPriority w:val="99"/>
    <w:rsid w:val="00B00D04"/>
    <w:pPr>
      <w:spacing w:before="100" w:beforeAutospacing="1" w:after="100" w:afterAutospacing="1"/>
    </w:pPr>
    <w:rPr>
      <w:lang w:eastAsia="en-US"/>
    </w:rPr>
  </w:style>
  <w:style w:type="paragraph" w:customStyle="1" w:styleId="affffff1">
    <w:name w:val="Внимание"/>
    <w:basedOn w:val="a"/>
    <w:next w:val="a"/>
    <w:uiPriority w:val="99"/>
    <w:rsid w:val="00B00D04"/>
    <w:pPr>
      <w:shd w:val="clear" w:color="auto" w:fill="FAF3E9"/>
      <w:spacing w:before="240" w:after="240"/>
      <w:ind w:left="420" w:right="420" w:firstLine="300"/>
      <w:jc w:val="both"/>
    </w:pPr>
    <w:rPr>
      <w:rFonts w:asciiTheme="minorHAnsi" w:eastAsiaTheme="minorEastAsia" w:hAnsiTheme="minorHAnsi" w:cs="Arial"/>
    </w:rPr>
  </w:style>
  <w:style w:type="paragraph" w:customStyle="1" w:styleId="affffff2">
    <w:name w:val="Внимание: криминал!!"/>
    <w:basedOn w:val="affffff1"/>
    <w:next w:val="a"/>
    <w:uiPriority w:val="99"/>
    <w:rsid w:val="00B00D04"/>
    <w:pPr>
      <w:shd w:val="clear" w:color="auto" w:fill="auto"/>
      <w:spacing w:before="0" w:after="0"/>
      <w:ind w:left="0" w:right="0" w:firstLine="0"/>
    </w:pPr>
  </w:style>
  <w:style w:type="paragraph" w:customStyle="1" w:styleId="affffff3">
    <w:name w:val="Внимание: недобросовестность!"/>
    <w:basedOn w:val="affffff1"/>
    <w:next w:val="a"/>
    <w:uiPriority w:val="99"/>
    <w:rsid w:val="00B00D04"/>
    <w:pPr>
      <w:shd w:val="clear" w:color="auto" w:fill="auto"/>
      <w:spacing w:before="0" w:after="0"/>
      <w:ind w:left="0" w:right="0" w:firstLine="0"/>
    </w:pPr>
  </w:style>
  <w:style w:type="paragraph" w:customStyle="1" w:styleId="affffff4">
    <w:name w:val="Основное меню (преемственное)"/>
    <w:basedOn w:val="a"/>
    <w:next w:val="a"/>
    <w:uiPriority w:val="99"/>
    <w:rsid w:val="00B00D04"/>
    <w:pPr>
      <w:jc w:val="both"/>
    </w:pPr>
    <w:rPr>
      <w:rFonts w:ascii="Verdana" w:eastAsiaTheme="minorEastAsia" w:hAnsi="Verdana" w:cs="Verdana"/>
    </w:rPr>
  </w:style>
  <w:style w:type="paragraph" w:customStyle="1" w:styleId="affffff5">
    <w:name w:val="Заголовок группы контролов"/>
    <w:basedOn w:val="a"/>
    <w:next w:val="a"/>
    <w:uiPriority w:val="99"/>
    <w:rsid w:val="00B00D04"/>
    <w:pPr>
      <w:jc w:val="both"/>
    </w:pPr>
    <w:rPr>
      <w:rFonts w:asciiTheme="minorHAnsi" w:eastAsiaTheme="minorEastAsia" w:hAnsiTheme="minorHAnsi" w:cs="Arial"/>
      <w:b/>
      <w:bCs/>
      <w:color w:val="000000"/>
    </w:rPr>
  </w:style>
  <w:style w:type="paragraph" w:customStyle="1" w:styleId="affffff6">
    <w:name w:val="Заголовок для информации об изменениях"/>
    <w:basedOn w:val="1"/>
    <w:next w:val="a"/>
    <w:uiPriority w:val="99"/>
    <w:rsid w:val="00B00D04"/>
    <w:pPr>
      <w:shd w:val="clear" w:color="auto" w:fill="FFFFFF"/>
      <w:spacing w:before="0" w:after="0" w:line="240" w:lineRule="auto"/>
      <w:jc w:val="both"/>
      <w:outlineLvl w:val="9"/>
    </w:pPr>
    <w:rPr>
      <w:rFonts w:eastAsiaTheme="minorEastAsia" w:cs="Arial"/>
      <w:b w:val="0"/>
      <w:bCs w:val="0"/>
      <w:sz w:val="20"/>
      <w:szCs w:val="20"/>
      <w:lang w:eastAsia="ru-RU"/>
    </w:rPr>
  </w:style>
  <w:style w:type="paragraph" w:customStyle="1" w:styleId="affffff7">
    <w:name w:val="Заголовок приложения"/>
    <w:basedOn w:val="a"/>
    <w:next w:val="a"/>
    <w:uiPriority w:val="99"/>
    <w:rsid w:val="00B00D04"/>
    <w:pPr>
      <w:jc w:val="right"/>
    </w:pPr>
    <w:rPr>
      <w:rFonts w:asciiTheme="minorHAnsi" w:eastAsiaTheme="minorEastAsia" w:hAnsiTheme="minorHAnsi" w:cs="Arial"/>
    </w:rPr>
  </w:style>
  <w:style w:type="paragraph" w:customStyle="1" w:styleId="affffff8">
    <w:name w:val="Заголовок распахивающейся части диалога"/>
    <w:basedOn w:val="a"/>
    <w:next w:val="a"/>
    <w:uiPriority w:val="99"/>
    <w:rsid w:val="00B00D04"/>
    <w:pPr>
      <w:jc w:val="both"/>
    </w:pPr>
    <w:rPr>
      <w:rFonts w:asciiTheme="minorHAnsi" w:eastAsiaTheme="minorEastAsia" w:hAnsiTheme="minorHAnsi" w:cs="Arial"/>
      <w:i/>
      <w:iCs/>
      <w:color w:val="000080"/>
    </w:rPr>
  </w:style>
  <w:style w:type="paragraph" w:customStyle="1" w:styleId="affffff9">
    <w:name w:val="Заголовок статьи"/>
    <w:basedOn w:val="a"/>
    <w:next w:val="a"/>
    <w:uiPriority w:val="99"/>
    <w:rsid w:val="00B00D04"/>
    <w:pPr>
      <w:ind w:left="1612" w:hanging="892"/>
      <w:jc w:val="both"/>
    </w:pPr>
    <w:rPr>
      <w:rFonts w:asciiTheme="minorHAnsi" w:eastAsiaTheme="minorEastAsia" w:hAnsiTheme="minorHAnsi" w:cs="Arial"/>
    </w:rPr>
  </w:style>
  <w:style w:type="paragraph" w:customStyle="1" w:styleId="affffffa">
    <w:name w:val="Заголовок ЭР (левое окно)"/>
    <w:basedOn w:val="a"/>
    <w:next w:val="a"/>
    <w:uiPriority w:val="99"/>
    <w:rsid w:val="00B00D04"/>
    <w:pPr>
      <w:spacing w:before="300" w:after="250"/>
      <w:jc w:val="center"/>
    </w:pPr>
    <w:rPr>
      <w:rFonts w:asciiTheme="minorHAnsi" w:eastAsiaTheme="minorEastAsia" w:hAnsiTheme="minorHAnsi" w:cs="Arial"/>
      <w:b/>
      <w:bCs/>
      <w:color w:val="26282F"/>
      <w:sz w:val="28"/>
      <w:szCs w:val="28"/>
    </w:rPr>
  </w:style>
  <w:style w:type="paragraph" w:customStyle="1" w:styleId="affffffb">
    <w:name w:val="Заголовок ЭР (правое окно)"/>
    <w:basedOn w:val="affffffa"/>
    <w:next w:val="a"/>
    <w:uiPriority w:val="99"/>
    <w:rsid w:val="00B00D04"/>
    <w:pPr>
      <w:spacing w:before="0" w:after="0"/>
      <w:jc w:val="left"/>
    </w:pPr>
    <w:rPr>
      <w:b w:val="0"/>
      <w:bCs w:val="0"/>
      <w:color w:val="auto"/>
      <w:sz w:val="24"/>
      <w:szCs w:val="24"/>
    </w:rPr>
  </w:style>
  <w:style w:type="paragraph" w:customStyle="1" w:styleId="affffffc">
    <w:name w:val="Интерактивный заголовок"/>
    <w:basedOn w:val="af4"/>
    <w:next w:val="a"/>
    <w:uiPriority w:val="99"/>
    <w:rsid w:val="00B00D04"/>
    <w:pPr>
      <w:spacing w:before="0" w:after="0"/>
      <w:jc w:val="both"/>
      <w:outlineLvl w:val="9"/>
    </w:pPr>
    <w:rPr>
      <w:rFonts w:ascii="Arial" w:eastAsiaTheme="minorEastAsia" w:hAnsi="Arial" w:cs="Arial"/>
      <w:b w:val="0"/>
      <w:bCs w:val="0"/>
      <w:kern w:val="0"/>
      <w:sz w:val="24"/>
      <w:szCs w:val="24"/>
      <w:u w:val="single"/>
      <w:lang w:eastAsia="ru-RU"/>
    </w:rPr>
  </w:style>
  <w:style w:type="paragraph" w:customStyle="1" w:styleId="affffffd">
    <w:name w:val="Текст информации об изменениях"/>
    <w:basedOn w:val="a"/>
    <w:next w:val="a"/>
    <w:uiPriority w:val="99"/>
    <w:rsid w:val="00B00D04"/>
    <w:pPr>
      <w:jc w:val="both"/>
    </w:pPr>
    <w:rPr>
      <w:rFonts w:asciiTheme="minorHAnsi" w:eastAsiaTheme="minorEastAsia" w:hAnsiTheme="minorHAnsi" w:cs="Arial"/>
      <w:color w:val="353842"/>
      <w:sz w:val="20"/>
      <w:szCs w:val="20"/>
    </w:rPr>
  </w:style>
  <w:style w:type="paragraph" w:customStyle="1" w:styleId="affffffe">
    <w:name w:val="Информация об изменениях"/>
    <w:basedOn w:val="affffffd"/>
    <w:next w:val="a"/>
    <w:uiPriority w:val="99"/>
    <w:rsid w:val="00B00D04"/>
    <w:pPr>
      <w:shd w:val="clear" w:color="auto" w:fill="EAEFED"/>
      <w:spacing w:before="180"/>
      <w:ind w:left="360" w:right="360"/>
    </w:pPr>
    <w:rPr>
      <w:color w:val="auto"/>
      <w:sz w:val="24"/>
      <w:szCs w:val="24"/>
    </w:rPr>
  </w:style>
  <w:style w:type="paragraph" w:customStyle="1" w:styleId="afffffff">
    <w:name w:val="Текст (справка)"/>
    <w:basedOn w:val="a"/>
    <w:next w:val="a"/>
    <w:uiPriority w:val="99"/>
    <w:rsid w:val="00B00D04"/>
    <w:pPr>
      <w:ind w:left="170" w:right="170"/>
    </w:pPr>
    <w:rPr>
      <w:rFonts w:asciiTheme="minorHAnsi" w:eastAsiaTheme="minorEastAsia" w:hAnsiTheme="minorHAnsi" w:cs="Arial"/>
    </w:rPr>
  </w:style>
  <w:style w:type="paragraph" w:customStyle="1" w:styleId="afffffff0">
    <w:name w:val="Комментарий"/>
    <w:basedOn w:val="afffffff"/>
    <w:next w:val="a"/>
    <w:uiPriority w:val="99"/>
    <w:rsid w:val="00B00D04"/>
    <w:pPr>
      <w:shd w:val="clear" w:color="auto" w:fill="F0F0F0"/>
      <w:spacing w:before="75"/>
      <w:ind w:left="0" w:right="0"/>
      <w:jc w:val="both"/>
    </w:pPr>
    <w:rPr>
      <w:color w:val="353842"/>
    </w:rPr>
  </w:style>
  <w:style w:type="paragraph" w:customStyle="1" w:styleId="afffffff1">
    <w:name w:val="Информация об изменениях документа"/>
    <w:basedOn w:val="afffffff0"/>
    <w:next w:val="a"/>
    <w:uiPriority w:val="99"/>
    <w:rsid w:val="00B00D04"/>
    <w:pPr>
      <w:spacing w:before="0"/>
    </w:pPr>
    <w:rPr>
      <w:i/>
      <w:iCs/>
    </w:rPr>
  </w:style>
  <w:style w:type="paragraph" w:customStyle="1" w:styleId="afffffff2">
    <w:name w:val="Текст (лев. подпись)"/>
    <w:basedOn w:val="a"/>
    <w:next w:val="a"/>
    <w:uiPriority w:val="99"/>
    <w:rsid w:val="00B00D04"/>
    <w:rPr>
      <w:rFonts w:asciiTheme="minorHAnsi" w:eastAsiaTheme="minorEastAsia" w:hAnsiTheme="minorHAnsi" w:cs="Arial"/>
    </w:rPr>
  </w:style>
  <w:style w:type="paragraph" w:customStyle="1" w:styleId="afffffff3">
    <w:name w:val="Колонтитул (левый)"/>
    <w:basedOn w:val="afffffff2"/>
    <w:next w:val="a"/>
    <w:uiPriority w:val="99"/>
    <w:rsid w:val="00B00D04"/>
    <w:pPr>
      <w:jc w:val="both"/>
    </w:pPr>
    <w:rPr>
      <w:sz w:val="16"/>
      <w:szCs w:val="16"/>
    </w:rPr>
  </w:style>
  <w:style w:type="paragraph" w:customStyle="1" w:styleId="afffffff4">
    <w:name w:val="Текст (прав. подпись)"/>
    <w:basedOn w:val="a"/>
    <w:next w:val="a"/>
    <w:uiPriority w:val="99"/>
    <w:rsid w:val="00B00D04"/>
    <w:pPr>
      <w:jc w:val="right"/>
    </w:pPr>
    <w:rPr>
      <w:rFonts w:asciiTheme="minorHAnsi" w:eastAsiaTheme="minorEastAsia" w:hAnsiTheme="minorHAnsi" w:cs="Arial"/>
    </w:rPr>
  </w:style>
  <w:style w:type="paragraph" w:customStyle="1" w:styleId="afffffff5">
    <w:name w:val="Колонтитул (правый)"/>
    <w:basedOn w:val="afffffff4"/>
    <w:next w:val="a"/>
    <w:uiPriority w:val="99"/>
    <w:rsid w:val="00B00D04"/>
    <w:pPr>
      <w:jc w:val="both"/>
    </w:pPr>
    <w:rPr>
      <w:sz w:val="16"/>
      <w:szCs w:val="16"/>
    </w:rPr>
  </w:style>
  <w:style w:type="paragraph" w:customStyle="1" w:styleId="afffffff6">
    <w:name w:val="Комментарий пользователя"/>
    <w:basedOn w:val="afffffff0"/>
    <w:next w:val="a"/>
    <w:uiPriority w:val="99"/>
    <w:rsid w:val="00B00D04"/>
    <w:pPr>
      <w:shd w:val="clear" w:color="auto" w:fill="FFDFE0"/>
      <w:spacing w:before="0"/>
      <w:jc w:val="left"/>
    </w:pPr>
  </w:style>
  <w:style w:type="paragraph" w:customStyle="1" w:styleId="afffffff7">
    <w:name w:val="Куда обратиться?"/>
    <w:basedOn w:val="affffff1"/>
    <w:next w:val="a"/>
    <w:uiPriority w:val="99"/>
    <w:rsid w:val="00B00D04"/>
    <w:pPr>
      <w:shd w:val="clear" w:color="auto" w:fill="auto"/>
      <w:spacing w:before="0" w:after="0"/>
      <w:ind w:left="0" w:right="0" w:firstLine="0"/>
    </w:pPr>
  </w:style>
  <w:style w:type="paragraph" w:customStyle="1" w:styleId="afffffff8">
    <w:name w:val="Моноширинный"/>
    <w:basedOn w:val="a"/>
    <w:next w:val="a"/>
    <w:uiPriority w:val="99"/>
    <w:rsid w:val="00B00D04"/>
    <w:pPr>
      <w:jc w:val="both"/>
    </w:pPr>
    <w:rPr>
      <w:rFonts w:ascii="Courier New" w:eastAsiaTheme="minorEastAsia" w:hAnsi="Courier New" w:cs="Courier New"/>
      <w:sz w:val="22"/>
      <w:szCs w:val="22"/>
    </w:rPr>
  </w:style>
  <w:style w:type="paragraph" w:customStyle="1" w:styleId="afffffff9">
    <w:name w:val="Необходимые документы"/>
    <w:basedOn w:val="affffff1"/>
    <w:next w:val="a"/>
    <w:uiPriority w:val="99"/>
    <w:rsid w:val="00B00D04"/>
    <w:pPr>
      <w:shd w:val="clear" w:color="auto" w:fill="auto"/>
      <w:spacing w:before="0" w:after="0"/>
      <w:ind w:left="0" w:right="0" w:firstLine="118"/>
    </w:pPr>
  </w:style>
  <w:style w:type="paragraph" w:customStyle="1" w:styleId="afffffffa">
    <w:name w:val="Объект"/>
    <w:basedOn w:val="a"/>
    <w:next w:val="a"/>
    <w:uiPriority w:val="99"/>
    <w:rsid w:val="00B00D04"/>
    <w:pPr>
      <w:jc w:val="both"/>
    </w:pPr>
    <w:rPr>
      <w:rFonts w:asciiTheme="minorHAnsi" w:eastAsiaTheme="minorEastAsia" w:hAnsiTheme="minorHAnsi" w:cs="Arial"/>
    </w:rPr>
  </w:style>
  <w:style w:type="paragraph" w:customStyle="1" w:styleId="afffffffb">
    <w:name w:val="Оглавление"/>
    <w:basedOn w:val="afff5"/>
    <w:next w:val="a"/>
    <w:uiPriority w:val="99"/>
    <w:rsid w:val="00B00D04"/>
    <w:pPr>
      <w:widowControl/>
      <w:suppressAutoHyphens w:val="0"/>
      <w:autoSpaceDE/>
      <w:ind w:left="140"/>
    </w:pPr>
    <w:rPr>
      <w:rFonts w:ascii="Arial" w:eastAsiaTheme="minorEastAsia" w:hAnsi="Arial" w:cs="Arial"/>
      <w:lang w:eastAsia="ru-RU"/>
    </w:rPr>
  </w:style>
  <w:style w:type="paragraph" w:customStyle="1" w:styleId="afffffffc">
    <w:name w:val="Переменная часть"/>
    <w:basedOn w:val="affffff4"/>
    <w:next w:val="a"/>
    <w:uiPriority w:val="99"/>
    <w:rsid w:val="00B00D04"/>
    <w:rPr>
      <w:rFonts w:ascii="Arial" w:hAnsi="Arial" w:cs="Arial"/>
      <w:sz w:val="20"/>
      <w:szCs w:val="20"/>
    </w:rPr>
  </w:style>
  <w:style w:type="paragraph" w:customStyle="1" w:styleId="afffffffd">
    <w:name w:val="Подвал для информации об изменениях"/>
    <w:basedOn w:val="1"/>
    <w:next w:val="a"/>
    <w:uiPriority w:val="99"/>
    <w:rsid w:val="00B00D04"/>
    <w:pPr>
      <w:spacing w:before="0" w:after="0" w:line="240" w:lineRule="auto"/>
      <w:jc w:val="both"/>
      <w:outlineLvl w:val="9"/>
    </w:pPr>
    <w:rPr>
      <w:rFonts w:eastAsiaTheme="minorEastAsia" w:cs="Arial"/>
      <w:b w:val="0"/>
      <w:bCs w:val="0"/>
      <w:sz w:val="20"/>
      <w:szCs w:val="20"/>
      <w:lang w:eastAsia="ru-RU"/>
    </w:rPr>
  </w:style>
  <w:style w:type="paragraph" w:customStyle="1" w:styleId="afffffffe">
    <w:name w:val="Подзаголовок для информации об изменениях"/>
    <w:basedOn w:val="affffffd"/>
    <w:next w:val="a"/>
    <w:uiPriority w:val="99"/>
    <w:rsid w:val="00B00D04"/>
    <w:rPr>
      <w:b/>
      <w:bCs/>
      <w:sz w:val="24"/>
      <w:szCs w:val="24"/>
    </w:rPr>
  </w:style>
  <w:style w:type="paragraph" w:customStyle="1" w:styleId="affffffff">
    <w:name w:val="Подчёркнуный текст"/>
    <w:basedOn w:val="a"/>
    <w:next w:val="a"/>
    <w:uiPriority w:val="99"/>
    <w:rsid w:val="00B00D04"/>
    <w:pPr>
      <w:jc w:val="both"/>
    </w:pPr>
    <w:rPr>
      <w:rFonts w:asciiTheme="minorHAnsi" w:eastAsiaTheme="minorEastAsia" w:hAnsiTheme="minorHAnsi" w:cs="Arial"/>
    </w:rPr>
  </w:style>
  <w:style w:type="paragraph" w:customStyle="1" w:styleId="affffffff0">
    <w:name w:val="Постоянная часть"/>
    <w:basedOn w:val="affffff4"/>
    <w:next w:val="a"/>
    <w:uiPriority w:val="99"/>
    <w:rsid w:val="00B00D04"/>
    <w:rPr>
      <w:rFonts w:ascii="Arial" w:hAnsi="Arial" w:cs="Arial"/>
      <w:sz w:val="22"/>
      <w:szCs w:val="22"/>
    </w:rPr>
  </w:style>
  <w:style w:type="paragraph" w:customStyle="1" w:styleId="affffffff1">
    <w:name w:val="Пример."/>
    <w:basedOn w:val="affffff1"/>
    <w:next w:val="a"/>
    <w:uiPriority w:val="99"/>
    <w:rsid w:val="00B00D04"/>
    <w:pPr>
      <w:shd w:val="clear" w:color="auto" w:fill="auto"/>
      <w:spacing w:before="0" w:after="0"/>
      <w:ind w:left="0" w:right="0" w:firstLine="0"/>
    </w:pPr>
  </w:style>
  <w:style w:type="paragraph" w:customStyle="1" w:styleId="affffffff2">
    <w:name w:val="Примечание."/>
    <w:basedOn w:val="affffff1"/>
    <w:next w:val="a"/>
    <w:uiPriority w:val="99"/>
    <w:rsid w:val="00B00D04"/>
    <w:pPr>
      <w:shd w:val="clear" w:color="auto" w:fill="auto"/>
      <w:spacing w:before="0" w:after="0"/>
      <w:ind w:left="0" w:right="0" w:firstLine="0"/>
    </w:pPr>
  </w:style>
  <w:style w:type="paragraph" w:customStyle="1" w:styleId="affffffff3">
    <w:name w:val="Словарная статья"/>
    <w:basedOn w:val="a"/>
    <w:next w:val="a"/>
    <w:uiPriority w:val="99"/>
    <w:rsid w:val="00B00D04"/>
    <w:pPr>
      <w:ind w:right="118"/>
      <w:jc w:val="both"/>
    </w:pPr>
    <w:rPr>
      <w:rFonts w:asciiTheme="minorHAnsi" w:eastAsiaTheme="minorEastAsia" w:hAnsiTheme="minorHAnsi" w:cs="Arial"/>
    </w:rPr>
  </w:style>
  <w:style w:type="paragraph" w:customStyle="1" w:styleId="affffffff4">
    <w:name w:val="Ссылка на официальную публикацию"/>
    <w:basedOn w:val="a"/>
    <w:next w:val="a"/>
    <w:uiPriority w:val="99"/>
    <w:rsid w:val="00B00D04"/>
    <w:pPr>
      <w:jc w:val="both"/>
    </w:pPr>
    <w:rPr>
      <w:rFonts w:asciiTheme="minorHAnsi" w:eastAsiaTheme="minorEastAsia" w:hAnsiTheme="minorHAnsi" w:cs="Arial"/>
    </w:rPr>
  </w:style>
  <w:style w:type="paragraph" w:customStyle="1" w:styleId="affffffff5">
    <w:name w:val="Текст в таблице"/>
    <w:basedOn w:val="aff2"/>
    <w:next w:val="a"/>
    <w:uiPriority w:val="99"/>
    <w:rsid w:val="00B00D04"/>
    <w:pPr>
      <w:widowControl/>
      <w:autoSpaceDE/>
      <w:autoSpaceDN/>
      <w:adjustRightInd/>
      <w:ind w:firstLine="500"/>
    </w:pPr>
    <w:rPr>
      <w:rFonts w:asciiTheme="minorHAnsi" w:eastAsiaTheme="minorEastAsia" w:hAnsiTheme="minorHAnsi"/>
    </w:rPr>
  </w:style>
  <w:style w:type="paragraph" w:customStyle="1" w:styleId="affffffff6">
    <w:name w:val="Текст ЭР (см. также)"/>
    <w:basedOn w:val="a"/>
    <w:next w:val="a"/>
    <w:uiPriority w:val="99"/>
    <w:rsid w:val="00B00D04"/>
    <w:pPr>
      <w:spacing w:before="200"/>
    </w:pPr>
    <w:rPr>
      <w:rFonts w:asciiTheme="minorHAnsi" w:eastAsiaTheme="minorEastAsia" w:hAnsiTheme="minorHAnsi" w:cs="Arial"/>
      <w:sz w:val="22"/>
      <w:szCs w:val="22"/>
    </w:rPr>
  </w:style>
  <w:style w:type="paragraph" w:customStyle="1" w:styleId="affffffff7">
    <w:name w:val="Технический комментарий"/>
    <w:basedOn w:val="a"/>
    <w:next w:val="a"/>
    <w:uiPriority w:val="99"/>
    <w:rsid w:val="00B00D04"/>
    <w:pPr>
      <w:shd w:val="clear" w:color="auto" w:fill="FFFFA6"/>
    </w:pPr>
    <w:rPr>
      <w:rFonts w:asciiTheme="minorHAnsi" w:eastAsiaTheme="minorEastAsia" w:hAnsiTheme="minorHAnsi" w:cs="Arial"/>
      <w:color w:val="463F31"/>
    </w:rPr>
  </w:style>
  <w:style w:type="paragraph" w:customStyle="1" w:styleId="affffffff8">
    <w:name w:val="Формула"/>
    <w:basedOn w:val="a"/>
    <w:next w:val="a"/>
    <w:uiPriority w:val="99"/>
    <w:rsid w:val="00B00D04"/>
    <w:pPr>
      <w:shd w:val="clear" w:color="auto" w:fill="FAF3E9"/>
      <w:spacing w:before="240" w:after="240"/>
      <w:ind w:left="420" w:right="420" w:firstLine="300"/>
      <w:jc w:val="both"/>
    </w:pPr>
    <w:rPr>
      <w:rFonts w:asciiTheme="minorHAnsi" w:eastAsiaTheme="minorEastAsia" w:hAnsiTheme="minorHAnsi" w:cs="Arial"/>
    </w:rPr>
  </w:style>
  <w:style w:type="paragraph" w:customStyle="1" w:styleId="affffffff9">
    <w:name w:val="Центрированный (таблица)"/>
    <w:basedOn w:val="aff2"/>
    <w:next w:val="a"/>
    <w:uiPriority w:val="99"/>
    <w:rsid w:val="00B00D04"/>
    <w:pPr>
      <w:widowControl/>
      <w:autoSpaceDE/>
      <w:autoSpaceDN/>
      <w:adjustRightInd/>
      <w:jc w:val="center"/>
    </w:pPr>
    <w:rPr>
      <w:rFonts w:asciiTheme="minorHAnsi" w:eastAsiaTheme="minorEastAsia" w:hAnsiTheme="minorHAnsi"/>
    </w:rPr>
  </w:style>
  <w:style w:type="paragraph" w:customStyle="1" w:styleId="-">
    <w:name w:val="ЭР-содержание (правое окно)"/>
    <w:basedOn w:val="a"/>
    <w:next w:val="a"/>
    <w:uiPriority w:val="99"/>
    <w:rsid w:val="00B00D04"/>
    <w:pPr>
      <w:spacing w:before="300"/>
    </w:pPr>
    <w:rPr>
      <w:rFonts w:asciiTheme="minorHAnsi" w:eastAsiaTheme="minorEastAsia" w:hAnsiTheme="minorHAnsi" w:cs="Arial"/>
    </w:rPr>
  </w:style>
  <w:style w:type="character" w:customStyle="1" w:styleId="affffffffa">
    <w:name w:val="Активная гипертекстовая ссылка"/>
    <w:basedOn w:val="aff1"/>
    <w:uiPriority w:val="99"/>
    <w:rsid w:val="00B00D04"/>
    <w:rPr>
      <w:rFonts w:ascii="Times New Roman" w:hAnsi="Times New Roman" w:cs="Times New Roman" w:hint="default"/>
      <w:b/>
      <w:bCs/>
      <w:color w:val="000000"/>
      <w:sz w:val="26"/>
      <w:szCs w:val="26"/>
      <w:u w:val="single"/>
    </w:rPr>
  </w:style>
  <w:style w:type="character" w:customStyle="1" w:styleId="affffffffb">
    <w:name w:val="Выделение для Базового Поиска"/>
    <w:basedOn w:val="afff8"/>
    <w:uiPriority w:val="99"/>
    <w:rsid w:val="00B00D04"/>
    <w:rPr>
      <w:rFonts w:ascii="Times New Roman" w:hAnsi="Times New Roman" w:cs="Times New Roman" w:hint="default"/>
      <w:b/>
      <w:bCs/>
      <w:color w:val="000000"/>
      <w:sz w:val="26"/>
      <w:szCs w:val="26"/>
    </w:rPr>
  </w:style>
  <w:style w:type="character" w:customStyle="1" w:styleId="affffffffc">
    <w:name w:val="Выделение для Базового Поиска (курсив)"/>
    <w:basedOn w:val="affffffffb"/>
    <w:uiPriority w:val="99"/>
    <w:rsid w:val="00B00D04"/>
    <w:rPr>
      <w:rFonts w:ascii="Times New Roman" w:hAnsi="Times New Roman" w:cs="Times New Roman" w:hint="default"/>
      <w:b/>
      <w:bCs/>
      <w:i/>
      <w:iCs/>
      <w:color w:val="000000"/>
      <w:sz w:val="26"/>
      <w:szCs w:val="26"/>
    </w:rPr>
  </w:style>
  <w:style w:type="character" w:customStyle="1" w:styleId="affffffffd">
    <w:name w:val="Заголовок своего сообщения"/>
    <w:basedOn w:val="afff8"/>
    <w:uiPriority w:val="99"/>
    <w:rsid w:val="00B00D04"/>
    <w:rPr>
      <w:rFonts w:ascii="Times New Roman" w:hAnsi="Times New Roman" w:cs="Times New Roman" w:hint="default"/>
      <w:b/>
      <w:bCs/>
      <w:color w:val="000000"/>
      <w:sz w:val="26"/>
      <w:szCs w:val="26"/>
    </w:rPr>
  </w:style>
  <w:style w:type="character" w:customStyle="1" w:styleId="affffffffe">
    <w:name w:val="Заголовок чужого сообщения"/>
    <w:basedOn w:val="afff8"/>
    <w:uiPriority w:val="99"/>
    <w:rsid w:val="00B00D04"/>
    <w:rPr>
      <w:rFonts w:ascii="Times New Roman" w:hAnsi="Times New Roman" w:cs="Times New Roman" w:hint="default"/>
      <w:b/>
      <w:bCs/>
      <w:color w:val="000000"/>
      <w:sz w:val="26"/>
      <w:szCs w:val="26"/>
    </w:rPr>
  </w:style>
  <w:style w:type="character" w:customStyle="1" w:styleId="afffffffff">
    <w:name w:val="Найденные слова"/>
    <w:basedOn w:val="afff8"/>
    <w:uiPriority w:val="99"/>
    <w:rsid w:val="00B00D04"/>
    <w:rPr>
      <w:rFonts w:ascii="Times New Roman" w:hAnsi="Times New Roman" w:cs="Times New Roman" w:hint="default"/>
      <w:b/>
      <w:bCs/>
      <w:color w:val="000000"/>
      <w:sz w:val="26"/>
      <w:szCs w:val="26"/>
    </w:rPr>
  </w:style>
  <w:style w:type="character" w:customStyle="1" w:styleId="afffffffff0">
    <w:name w:val="Не вступил в силу"/>
    <w:basedOn w:val="afff8"/>
    <w:uiPriority w:val="99"/>
    <w:rsid w:val="00B00D04"/>
    <w:rPr>
      <w:rFonts w:ascii="Times New Roman" w:hAnsi="Times New Roman" w:cs="Times New Roman" w:hint="default"/>
      <w:b/>
      <w:bCs/>
      <w:color w:val="000000"/>
      <w:sz w:val="26"/>
      <w:szCs w:val="26"/>
    </w:rPr>
  </w:style>
  <w:style w:type="character" w:customStyle="1" w:styleId="afffffffff1">
    <w:name w:val="Опечатки"/>
    <w:uiPriority w:val="99"/>
    <w:rsid w:val="00B00D04"/>
    <w:rPr>
      <w:color w:val="000000"/>
      <w:sz w:val="26"/>
    </w:rPr>
  </w:style>
  <w:style w:type="character" w:customStyle="1" w:styleId="afffffffff2">
    <w:name w:val="Продолжение ссылки"/>
    <w:basedOn w:val="aff1"/>
    <w:uiPriority w:val="99"/>
    <w:rsid w:val="00B00D04"/>
    <w:rPr>
      <w:rFonts w:ascii="Times New Roman" w:hAnsi="Times New Roman" w:cs="Times New Roman" w:hint="default"/>
      <w:b/>
      <w:bCs/>
      <w:color w:val="000000"/>
      <w:sz w:val="26"/>
      <w:szCs w:val="26"/>
    </w:rPr>
  </w:style>
  <w:style w:type="character" w:customStyle="1" w:styleId="afffffffff3">
    <w:name w:val="Сравнение редакций"/>
    <w:basedOn w:val="afff8"/>
    <w:uiPriority w:val="99"/>
    <w:rsid w:val="00B00D04"/>
    <w:rPr>
      <w:rFonts w:ascii="Times New Roman" w:hAnsi="Times New Roman" w:cs="Times New Roman" w:hint="default"/>
      <w:b/>
      <w:bCs/>
      <w:color w:val="000000"/>
      <w:sz w:val="26"/>
      <w:szCs w:val="26"/>
    </w:rPr>
  </w:style>
  <w:style w:type="character" w:customStyle="1" w:styleId="afffffffff4">
    <w:name w:val="Сравнение редакций. Добавленный фрагмент"/>
    <w:uiPriority w:val="99"/>
    <w:rsid w:val="00B00D04"/>
    <w:rPr>
      <w:color w:val="000000"/>
    </w:rPr>
  </w:style>
  <w:style w:type="character" w:customStyle="1" w:styleId="afffffffff5">
    <w:name w:val="Сравнение редакций. Удаленный фрагмент"/>
    <w:uiPriority w:val="99"/>
    <w:rsid w:val="00B00D04"/>
    <w:rPr>
      <w:color w:val="000000"/>
    </w:rPr>
  </w:style>
  <w:style w:type="character" w:customStyle="1" w:styleId="afffffffff6">
    <w:name w:val="Утратил силу"/>
    <w:basedOn w:val="afff8"/>
    <w:uiPriority w:val="99"/>
    <w:rsid w:val="00B00D04"/>
    <w:rPr>
      <w:rFonts w:ascii="Times New Roman" w:hAnsi="Times New Roman" w:cs="Times New Roman" w:hint="default"/>
      <w:b/>
      <w:bCs/>
      <w:strike/>
      <w:color w:val="000000"/>
      <w:sz w:val="26"/>
      <w:szCs w:val="26"/>
    </w:rPr>
  </w:style>
  <w:style w:type="paragraph" w:customStyle="1" w:styleId="normalweb">
    <w:name w:val="normalweb"/>
    <w:basedOn w:val="a"/>
    <w:rsid w:val="0013729E"/>
    <w:pPr>
      <w:spacing w:before="100" w:beforeAutospacing="1" w:after="100" w:afterAutospacing="1"/>
    </w:pPr>
  </w:style>
  <w:style w:type="character" w:customStyle="1" w:styleId="printable">
    <w:name w:val="printable"/>
    <w:rsid w:val="00CC34F9"/>
  </w:style>
  <w:style w:type="paragraph" w:customStyle="1" w:styleId="47">
    <w:name w:val="Абзац списка4"/>
    <w:basedOn w:val="a"/>
    <w:rsid w:val="00CC34F9"/>
    <w:pPr>
      <w:spacing w:after="200" w:line="276" w:lineRule="auto"/>
      <w:ind w:left="720"/>
    </w:pPr>
    <w:rPr>
      <w:rFonts w:ascii="Calibri" w:hAnsi="Calibri"/>
      <w:sz w:val="22"/>
      <w:szCs w:val="22"/>
      <w:lang w:eastAsia="en-US"/>
    </w:rPr>
  </w:style>
  <w:style w:type="character" w:customStyle="1" w:styleId="afffffffff7">
    <w:name w:val="Заголовки Положения Знак"/>
    <w:link w:val="afffffffff8"/>
    <w:locked/>
    <w:rsid w:val="0041512D"/>
    <w:rPr>
      <w:rFonts w:ascii="Times New Roman" w:hAnsi="Times New Roman"/>
      <w:b/>
      <w:sz w:val="28"/>
      <w:lang w:val="x-none" w:eastAsia="x-none"/>
    </w:rPr>
  </w:style>
  <w:style w:type="paragraph" w:customStyle="1" w:styleId="afffffffff8">
    <w:name w:val="Заголовки Положения"/>
    <w:basedOn w:val="5"/>
    <w:link w:val="afffffffff7"/>
    <w:qFormat/>
    <w:rsid w:val="0041512D"/>
    <w:pPr>
      <w:keepNext/>
      <w:spacing w:before="0" w:after="0"/>
    </w:pPr>
    <w:rPr>
      <w:rFonts w:ascii="Times New Roman" w:hAnsi="Times New Roman"/>
      <w:bCs w:val="0"/>
      <w:i w:val="0"/>
      <w:iCs w:val="0"/>
      <w:sz w:val="28"/>
      <w:szCs w:val="20"/>
      <w:lang w:val="x-none" w:eastAsia="x-none"/>
    </w:rPr>
  </w:style>
  <w:style w:type="paragraph" w:customStyle="1" w:styleId="1fd">
    <w:name w:val="заголовок 1"/>
    <w:basedOn w:val="a"/>
    <w:next w:val="a"/>
    <w:rsid w:val="00CC0834"/>
    <w:pPr>
      <w:keepNext/>
      <w:autoSpaceDE w:val="0"/>
      <w:autoSpaceDN w:val="0"/>
      <w:jc w:val="center"/>
      <w:outlineLvl w:val="0"/>
    </w:pPr>
    <w:rPr>
      <w:b/>
      <w:bCs/>
      <w:sz w:val="28"/>
      <w:szCs w:val="28"/>
    </w:rPr>
  </w:style>
  <w:style w:type="paragraph" w:customStyle="1" w:styleId="xl115">
    <w:name w:val="xl115"/>
    <w:basedOn w:val="a"/>
    <w:rsid w:val="00760E68"/>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
    <w:rsid w:val="00760E68"/>
    <w:pPr>
      <w:spacing w:before="100" w:beforeAutospacing="1" w:after="100" w:afterAutospacing="1"/>
      <w:ind w:firstLineChars="2400" w:firstLine="2400"/>
    </w:pPr>
    <w:rPr>
      <w:rFonts w:ascii="Arial" w:hAnsi="Arial" w:cs="Arial"/>
      <w:i/>
      <w:iCs/>
    </w:rPr>
  </w:style>
  <w:style w:type="paragraph" w:customStyle="1" w:styleId="xl117">
    <w:name w:val="xl117"/>
    <w:basedOn w:val="a"/>
    <w:rsid w:val="00760E68"/>
    <w:pPr>
      <w:spacing w:before="100" w:beforeAutospacing="1" w:after="100" w:afterAutospacing="1"/>
      <w:jc w:val="center"/>
    </w:pPr>
    <w:rPr>
      <w:rFonts w:ascii="Arial" w:hAnsi="Arial" w:cs="Arial"/>
      <w:b/>
      <w:bCs/>
      <w:sz w:val="22"/>
      <w:szCs w:val="22"/>
    </w:rPr>
  </w:style>
  <w:style w:type="table" w:customStyle="1" w:styleId="48">
    <w:name w:val="Сетка таблицы4"/>
    <w:basedOn w:val="a1"/>
    <w:next w:val="ae"/>
    <w:uiPriority w:val="39"/>
    <w:rsid w:val="008B30A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6">
    <w:name w:val="Сетка таблицы2"/>
    <w:basedOn w:val="a1"/>
    <w:next w:val="ae"/>
    <w:uiPriority w:val="59"/>
    <w:rsid w:val="00E7241D"/>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10">
    <w:name w:val="s_1"/>
    <w:basedOn w:val="a"/>
    <w:rsid w:val="00640681"/>
    <w:pPr>
      <w:ind w:firstLine="720"/>
      <w:jc w:val="both"/>
    </w:pPr>
    <w:rPr>
      <w:rFonts w:ascii="Arial" w:hAnsi="Arial" w:cs="Arial"/>
      <w:sz w:val="26"/>
      <w:szCs w:val="26"/>
    </w:rPr>
  </w:style>
  <w:style w:type="paragraph" w:customStyle="1" w:styleId="s16">
    <w:name w:val="s_16"/>
    <w:basedOn w:val="a"/>
    <w:rsid w:val="00640681"/>
    <w:pPr>
      <w:spacing w:before="100" w:beforeAutospacing="1" w:after="100" w:afterAutospacing="1"/>
    </w:pPr>
  </w:style>
  <w:style w:type="paragraph" w:customStyle="1" w:styleId="xl118">
    <w:name w:val="xl118"/>
    <w:basedOn w:val="a"/>
    <w:rsid w:val="00F36DBD"/>
    <w:pPr>
      <w:spacing w:before="100" w:beforeAutospacing="1" w:after="100" w:afterAutospacing="1"/>
      <w:jc w:val="center"/>
    </w:pPr>
    <w:rPr>
      <w:rFonts w:ascii="Arial" w:hAnsi="Arial" w:cs="Arial"/>
      <w:b/>
      <w:bCs/>
      <w:sz w:val="22"/>
      <w:szCs w:val="22"/>
    </w:rPr>
  </w:style>
  <w:style w:type="paragraph" w:customStyle="1" w:styleId="Web">
    <w:name w:val="Обычный (Web)"/>
    <w:basedOn w:val="a"/>
    <w:rsid w:val="00F36DBD"/>
    <w:pPr>
      <w:spacing w:before="34" w:after="34"/>
    </w:pPr>
    <w:rPr>
      <w:rFonts w:ascii="Arial" w:hAnsi="Arial"/>
      <w:color w:val="000000"/>
      <w:spacing w:val="2"/>
      <w:szCs w:val="20"/>
    </w:rPr>
  </w:style>
  <w:style w:type="paragraph" w:customStyle="1" w:styleId="afffffffff9">
    <w:name w:val="Адресат"/>
    <w:basedOn w:val="a"/>
    <w:uiPriority w:val="99"/>
    <w:rsid w:val="00AE6EE1"/>
    <w:pPr>
      <w:autoSpaceDE w:val="0"/>
      <w:autoSpaceDN w:val="0"/>
    </w:pPr>
    <w:rPr>
      <w:sz w:val="20"/>
      <w:szCs w:val="20"/>
    </w:rPr>
  </w:style>
  <w:style w:type="character" w:customStyle="1" w:styleId="ConsPlusNormal10">
    <w:name w:val="ConsPlusNormal1"/>
    <w:locked/>
    <w:rsid w:val="00AE6EE1"/>
    <w:rPr>
      <w:rFonts w:ascii="Arial" w:hAnsi="Arial" w:cs="Arial"/>
      <w:lang w:val="ru-RU" w:eastAsia="ru-RU" w:bidi="ar-SA"/>
    </w:rPr>
  </w:style>
  <w:style w:type="paragraph" w:customStyle="1" w:styleId="xl119">
    <w:name w:val="xl119"/>
    <w:basedOn w:val="a"/>
    <w:rsid w:val="00806CFB"/>
    <w:pPr>
      <w:spacing w:before="100" w:beforeAutospacing="1" w:after="100" w:afterAutospacing="1"/>
      <w:jc w:val="center"/>
    </w:pPr>
    <w:rPr>
      <w:i/>
      <w:iCs/>
      <w:sz w:val="22"/>
      <w:szCs w:val="22"/>
    </w:rPr>
  </w:style>
  <w:style w:type="paragraph" w:customStyle="1" w:styleId="xl120">
    <w:name w:val="xl120"/>
    <w:basedOn w:val="a"/>
    <w:rsid w:val="00806CFB"/>
    <w:pPr>
      <w:pBdr>
        <w:top w:val="single" w:sz="4" w:space="0" w:color="auto"/>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121">
    <w:name w:val="xl121"/>
    <w:basedOn w:val="a"/>
    <w:rsid w:val="00806CFB"/>
    <w:pPr>
      <w:pBdr>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122">
    <w:name w:val="xl122"/>
    <w:basedOn w:val="a"/>
    <w:rsid w:val="00806C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23">
    <w:name w:val="xl123"/>
    <w:basedOn w:val="a"/>
    <w:rsid w:val="00806CFB"/>
    <w:pPr>
      <w:spacing w:before="100" w:beforeAutospacing="1" w:after="100" w:afterAutospacing="1"/>
    </w:pPr>
    <w:rPr>
      <w:i/>
      <w:iCs/>
      <w:sz w:val="16"/>
      <w:szCs w:val="16"/>
    </w:rPr>
  </w:style>
  <w:style w:type="paragraph" w:customStyle="1" w:styleId="xl124">
    <w:name w:val="xl124"/>
    <w:basedOn w:val="a"/>
    <w:rsid w:val="00806CFB"/>
    <w:pPr>
      <w:spacing w:before="100" w:beforeAutospacing="1" w:after="100" w:afterAutospacing="1"/>
      <w:textAlignment w:val="top"/>
    </w:pPr>
    <w:rPr>
      <w:i/>
      <w:iCs/>
      <w:sz w:val="16"/>
      <w:szCs w:val="16"/>
    </w:rPr>
  </w:style>
  <w:style w:type="paragraph" w:customStyle="1" w:styleId="xl125">
    <w:name w:val="xl125"/>
    <w:basedOn w:val="a"/>
    <w:rsid w:val="00806CFB"/>
    <w:pPr>
      <w:spacing w:before="100" w:beforeAutospacing="1" w:after="100" w:afterAutospacing="1"/>
      <w:jc w:val="right"/>
    </w:pPr>
    <w:rPr>
      <w:i/>
      <w:iCs/>
      <w:sz w:val="16"/>
      <w:szCs w:val="16"/>
    </w:rPr>
  </w:style>
  <w:style w:type="paragraph" w:customStyle="1" w:styleId="xl126">
    <w:name w:val="xl126"/>
    <w:basedOn w:val="a"/>
    <w:rsid w:val="00806CFB"/>
    <w:pPr>
      <w:spacing w:before="100" w:beforeAutospacing="1" w:after="100" w:afterAutospacing="1"/>
      <w:textAlignment w:val="top"/>
    </w:pPr>
    <w:rPr>
      <w:i/>
      <w:iCs/>
      <w:sz w:val="16"/>
      <w:szCs w:val="16"/>
    </w:rPr>
  </w:style>
  <w:style w:type="paragraph" w:customStyle="1" w:styleId="xl127">
    <w:name w:val="xl127"/>
    <w:basedOn w:val="a"/>
    <w:rsid w:val="00806CFB"/>
    <w:pPr>
      <w:spacing w:before="100" w:beforeAutospacing="1" w:after="100" w:afterAutospacing="1"/>
      <w:jc w:val="center"/>
    </w:pPr>
    <w:rPr>
      <w:i/>
      <w:iCs/>
      <w:sz w:val="22"/>
      <w:szCs w:val="22"/>
    </w:rPr>
  </w:style>
  <w:style w:type="paragraph" w:customStyle="1" w:styleId="xl128">
    <w:name w:val="xl128"/>
    <w:basedOn w:val="a"/>
    <w:rsid w:val="00806CFB"/>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29">
    <w:name w:val="xl129"/>
    <w:basedOn w:val="a"/>
    <w:rsid w:val="00806CFB"/>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30">
    <w:name w:val="xl130"/>
    <w:basedOn w:val="a"/>
    <w:rsid w:val="00806CFB"/>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character" w:customStyle="1" w:styleId="1fe">
    <w:name w:val="Заголовок №1_"/>
    <w:basedOn w:val="a0"/>
    <w:link w:val="1ff"/>
    <w:rsid w:val="005E6AB6"/>
    <w:rPr>
      <w:rFonts w:ascii="Microsoft Sans Serif" w:eastAsia="Microsoft Sans Serif" w:hAnsi="Microsoft Sans Serif" w:cs="Microsoft Sans Serif"/>
      <w:spacing w:val="-10"/>
      <w:sz w:val="34"/>
      <w:szCs w:val="34"/>
      <w:shd w:val="clear" w:color="auto" w:fill="FFFFFF"/>
    </w:rPr>
  </w:style>
  <w:style w:type="character" w:customStyle="1" w:styleId="3MicrosoftSansSerif85pt">
    <w:name w:val="Основной текст (3) + Microsoft Sans Serif;8;5 pt"/>
    <w:basedOn w:val="33"/>
    <w:rsid w:val="005E6AB6"/>
    <w:rPr>
      <w:rFonts w:ascii="Microsoft Sans Serif" w:eastAsia="Microsoft Sans Serif" w:hAnsi="Microsoft Sans Serif" w:cs="Microsoft Sans Serif"/>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7Tahoma7pt">
    <w:name w:val="Основной текст (7) + Tahoma;7 pt;Полужирный"/>
    <w:basedOn w:val="a0"/>
    <w:rsid w:val="005E6AB6"/>
    <w:rPr>
      <w:rFonts w:ascii="Tahoma" w:eastAsia="Tahoma" w:hAnsi="Tahoma" w:cs="Tahoma"/>
      <w:b/>
      <w:bCs/>
      <w:i w:val="0"/>
      <w:iCs w:val="0"/>
      <w:smallCaps w:val="0"/>
      <w:strike w:val="0"/>
      <w:color w:val="000000"/>
      <w:spacing w:val="0"/>
      <w:w w:val="100"/>
      <w:position w:val="0"/>
      <w:sz w:val="14"/>
      <w:szCs w:val="14"/>
      <w:u w:val="none"/>
      <w:lang w:val="ru-RU" w:eastAsia="ru-RU" w:bidi="ru-RU"/>
    </w:rPr>
  </w:style>
  <w:style w:type="paragraph" w:customStyle="1" w:styleId="1ff">
    <w:name w:val="Заголовок №1"/>
    <w:basedOn w:val="a"/>
    <w:link w:val="1fe"/>
    <w:rsid w:val="005E6AB6"/>
    <w:pPr>
      <w:widowControl w:val="0"/>
      <w:shd w:val="clear" w:color="auto" w:fill="FFFFFF"/>
      <w:spacing w:before="60" w:after="60" w:line="0" w:lineRule="atLeast"/>
      <w:jc w:val="center"/>
      <w:outlineLvl w:val="0"/>
    </w:pPr>
    <w:rPr>
      <w:rFonts w:ascii="Microsoft Sans Serif" w:eastAsia="Microsoft Sans Serif" w:hAnsi="Microsoft Sans Serif" w:cs="Microsoft Sans Serif"/>
      <w:spacing w:val="-10"/>
      <w:sz w:val="34"/>
      <w:szCs w:val="34"/>
    </w:rPr>
  </w:style>
  <w:style w:type="character" w:customStyle="1" w:styleId="ListLabel1">
    <w:name w:val="ListLabel 1"/>
    <w:qFormat/>
    <w:rsid w:val="006217E1"/>
    <w:rPr>
      <w:rFonts w:ascii="Arial" w:hAnsi="Arial" w:cs="Arial"/>
      <w:color w:val="0000FF"/>
      <w:sz w:val="20"/>
      <w:szCs w:val="20"/>
    </w:rPr>
  </w:style>
  <w:style w:type="paragraph" w:customStyle="1" w:styleId="font5">
    <w:name w:val="font5"/>
    <w:basedOn w:val="a"/>
    <w:rsid w:val="00834E2B"/>
    <w:pPr>
      <w:spacing w:before="100" w:beforeAutospacing="1" w:after="100" w:afterAutospacing="1"/>
    </w:pPr>
    <w:rPr>
      <w:rFonts w:ascii="Arial" w:hAnsi="Arial" w:cs="Arial"/>
      <w:sz w:val="16"/>
      <w:szCs w:val="16"/>
    </w:rPr>
  </w:style>
  <w:style w:type="paragraph" w:customStyle="1" w:styleId="font6">
    <w:name w:val="font6"/>
    <w:basedOn w:val="a"/>
    <w:rsid w:val="00834E2B"/>
    <w:pPr>
      <w:spacing w:before="100" w:beforeAutospacing="1" w:after="100" w:afterAutospacing="1"/>
    </w:pPr>
    <w:rPr>
      <w:rFonts w:ascii="Arial" w:hAnsi="Arial" w:cs="Arial"/>
      <w:color w:val="FF0000"/>
      <w:sz w:val="16"/>
      <w:szCs w:val="16"/>
    </w:rPr>
  </w:style>
  <w:style w:type="character" w:customStyle="1" w:styleId="49">
    <w:name w:val="Заголовок №4_"/>
    <w:basedOn w:val="a0"/>
    <w:link w:val="4a"/>
    <w:rsid w:val="006B102A"/>
    <w:rPr>
      <w:rFonts w:ascii="Times New Roman" w:hAnsi="Times New Roman"/>
      <w:sz w:val="26"/>
      <w:szCs w:val="26"/>
      <w:shd w:val="clear" w:color="auto" w:fill="FFFFFF"/>
    </w:rPr>
  </w:style>
  <w:style w:type="paragraph" w:customStyle="1" w:styleId="4a">
    <w:name w:val="Заголовок №4"/>
    <w:basedOn w:val="a"/>
    <w:link w:val="49"/>
    <w:rsid w:val="006B102A"/>
    <w:pPr>
      <w:widowControl w:val="0"/>
      <w:shd w:val="clear" w:color="auto" w:fill="FFFFFF"/>
      <w:spacing w:after="300" w:line="0" w:lineRule="atLeast"/>
      <w:jc w:val="both"/>
      <w:outlineLvl w:val="3"/>
    </w:pPr>
    <w:rPr>
      <w:sz w:val="26"/>
      <w:szCs w:val="26"/>
    </w:rPr>
  </w:style>
  <w:style w:type="paragraph" w:customStyle="1" w:styleId="57">
    <w:name w:val="Абзац списка5"/>
    <w:basedOn w:val="a"/>
    <w:rsid w:val="005A78A0"/>
    <w:pPr>
      <w:spacing w:after="200" w:line="276" w:lineRule="auto"/>
      <w:ind w:left="720"/>
    </w:pPr>
    <w:rPr>
      <w:rFonts w:ascii="Calibri" w:hAnsi="Calibri"/>
      <w:sz w:val="22"/>
      <w:szCs w:val="22"/>
      <w:lang w:eastAsia="en-US"/>
    </w:rPr>
  </w:style>
  <w:style w:type="character" w:customStyle="1" w:styleId="FontStyle57">
    <w:name w:val="Font Style57"/>
    <w:uiPriority w:val="99"/>
    <w:rsid w:val="000A5ACF"/>
    <w:rPr>
      <w:rFonts w:ascii="Cambria" w:hAnsi="Cambria" w:cs="Cambria"/>
      <w:sz w:val="20"/>
      <w:szCs w:val="20"/>
    </w:rPr>
  </w:style>
  <w:style w:type="paragraph" w:customStyle="1" w:styleId="xl131">
    <w:name w:val="xl131"/>
    <w:basedOn w:val="a"/>
    <w:rsid w:val="0073001B"/>
    <w:pPr>
      <w:spacing w:before="100" w:beforeAutospacing="1" w:after="100" w:afterAutospacing="1"/>
      <w:ind w:firstLineChars="400" w:firstLine="400"/>
      <w:textAlignment w:val="top"/>
    </w:pPr>
    <w:rPr>
      <w:i/>
      <w:iCs/>
      <w:sz w:val="16"/>
      <w:szCs w:val="16"/>
    </w:rPr>
  </w:style>
  <w:style w:type="paragraph" w:customStyle="1" w:styleId="xl132">
    <w:name w:val="xl132"/>
    <w:basedOn w:val="a"/>
    <w:rsid w:val="0073001B"/>
    <w:pPr>
      <w:spacing w:before="100" w:beforeAutospacing="1" w:after="100" w:afterAutospacing="1"/>
      <w:jc w:val="center"/>
    </w:pPr>
    <w:rPr>
      <w:i/>
      <w:iCs/>
      <w:sz w:val="22"/>
      <w:szCs w:val="22"/>
    </w:rPr>
  </w:style>
  <w:style w:type="paragraph" w:customStyle="1" w:styleId="xl133">
    <w:name w:val="xl133"/>
    <w:basedOn w:val="a"/>
    <w:rsid w:val="0073001B"/>
    <w:pPr>
      <w:pBdr>
        <w:top w:val="single" w:sz="4" w:space="0" w:color="auto"/>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134">
    <w:name w:val="xl134"/>
    <w:basedOn w:val="a"/>
    <w:rsid w:val="0073001B"/>
    <w:pPr>
      <w:pBdr>
        <w:left w:val="single" w:sz="4" w:space="0" w:color="auto"/>
        <w:right w:val="single" w:sz="4" w:space="0" w:color="auto"/>
      </w:pBdr>
      <w:spacing w:before="100" w:beforeAutospacing="1" w:after="100" w:afterAutospacing="1"/>
      <w:jc w:val="center"/>
      <w:textAlignment w:val="top"/>
    </w:pPr>
    <w:rPr>
      <w:sz w:val="16"/>
      <w:szCs w:val="16"/>
    </w:rPr>
  </w:style>
  <w:style w:type="table" w:customStyle="1" w:styleId="3f0">
    <w:name w:val="Сетка таблицы3"/>
    <w:basedOn w:val="a1"/>
    <w:next w:val="ae"/>
    <w:uiPriority w:val="99"/>
    <w:rsid w:val="00917AA1"/>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0">
    <w:name w:val="Строгий1"/>
    <w:basedOn w:val="a0"/>
    <w:rsid w:val="00610B80"/>
  </w:style>
  <w:style w:type="paragraph" w:customStyle="1" w:styleId="119">
    <w:name w:val="11"/>
    <w:basedOn w:val="a"/>
    <w:rsid w:val="00D82E9D"/>
    <w:pPr>
      <w:spacing w:before="100" w:beforeAutospacing="1" w:after="100" w:afterAutospacing="1"/>
    </w:pPr>
  </w:style>
  <w:style w:type="paragraph" w:customStyle="1" w:styleId="64">
    <w:name w:val="Абзац списка6"/>
    <w:basedOn w:val="a"/>
    <w:rsid w:val="00B6506C"/>
    <w:pPr>
      <w:spacing w:after="200" w:line="276" w:lineRule="auto"/>
      <w:ind w:left="720"/>
    </w:pPr>
    <w:rPr>
      <w:rFonts w:ascii="Calibri" w:hAnsi="Calibri"/>
      <w:sz w:val="22"/>
      <w:szCs w:val="22"/>
      <w:lang w:eastAsia="en-US"/>
    </w:rPr>
  </w:style>
  <w:style w:type="paragraph" w:customStyle="1" w:styleId="1ff1">
    <w:name w:val="Обычный (веб)1"/>
    <w:basedOn w:val="a"/>
    <w:rsid w:val="004F141D"/>
    <w:pPr>
      <w:suppressAutoHyphens/>
      <w:spacing w:before="28" w:after="28" w:line="100" w:lineRule="atLeast"/>
    </w:pPr>
    <w:rPr>
      <w:kern w:val="1"/>
      <w:lang w:eastAsia="hi-IN" w:bidi="hi-IN"/>
    </w:rPr>
  </w:style>
  <w:style w:type="paragraph" w:customStyle="1" w:styleId="74">
    <w:name w:val="Абзац списка7"/>
    <w:basedOn w:val="a"/>
    <w:rsid w:val="00D001C5"/>
    <w:pPr>
      <w:suppressAutoHyphens/>
      <w:spacing w:after="200"/>
      <w:ind w:left="720"/>
      <w:contextualSpacing/>
    </w:pPr>
    <w:rPr>
      <w:lang w:eastAsia="zh-CN"/>
    </w:rPr>
  </w:style>
  <w:style w:type="paragraph" w:customStyle="1" w:styleId="EmptyCellLayoutStyle">
    <w:name w:val="EmptyCellLayoutStyle"/>
    <w:rsid w:val="00836F82"/>
    <w:pPr>
      <w:spacing w:after="200" w:line="276" w:lineRule="auto"/>
    </w:pPr>
    <w:rPr>
      <w:rFonts w:ascii="Times New Roman" w:hAnsi="Times New Roman"/>
      <w:sz w:val="2"/>
    </w:rPr>
  </w:style>
  <w:style w:type="paragraph" w:customStyle="1" w:styleId="xl135">
    <w:name w:val="xl135"/>
    <w:basedOn w:val="a"/>
    <w:rsid w:val="00492AC9"/>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36">
    <w:name w:val="xl136"/>
    <w:basedOn w:val="a"/>
    <w:rsid w:val="00492AC9"/>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137">
    <w:name w:val="xl137"/>
    <w:basedOn w:val="a"/>
    <w:rsid w:val="00492AC9"/>
    <w:pPr>
      <w:pBdr>
        <w:left w:val="single" w:sz="4" w:space="0" w:color="auto"/>
        <w:right w:val="single" w:sz="4" w:space="0" w:color="auto"/>
      </w:pBdr>
      <w:spacing w:before="100" w:beforeAutospacing="1" w:after="100" w:afterAutospacing="1"/>
      <w:jc w:val="center"/>
      <w:textAlignment w:val="top"/>
    </w:pPr>
  </w:style>
  <w:style w:type="paragraph" w:customStyle="1" w:styleId="xl138">
    <w:name w:val="xl138"/>
    <w:basedOn w:val="a"/>
    <w:rsid w:val="00492AC9"/>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39">
    <w:name w:val="xl139"/>
    <w:basedOn w:val="a"/>
    <w:rsid w:val="00492AC9"/>
    <w:pPr>
      <w:spacing w:before="100" w:beforeAutospacing="1" w:after="100" w:afterAutospacing="1"/>
      <w:jc w:val="right"/>
      <w:textAlignment w:val="top"/>
    </w:pPr>
    <w:rPr>
      <w:i/>
      <w:iCs/>
      <w:sz w:val="16"/>
      <w:szCs w:val="16"/>
    </w:rPr>
  </w:style>
  <w:style w:type="paragraph" w:customStyle="1" w:styleId="conspluscell0">
    <w:name w:val="conspluscell"/>
    <w:basedOn w:val="a"/>
    <w:rsid w:val="00595744"/>
    <w:pPr>
      <w:ind w:firstLine="40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31166">
      <w:bodyDiv w:val="1"/>
      <w:marLeft w:val="0"/>
      <w:marRight w:val="0"/>
      <w:marTop w:val="0"/>
      <w:marBottom w:val="0"/>
      <w:divBdr>
        <w:top w:val="none" w:sz="0" w:space="0" w:color="auto"/>
        <w:left w:val="none" w:sz="0" w:space="0" w:color="auto"/>
        <w:bottom w:val="none" w:sz="0" w:space="0" w:color="auto"/>
        <w:right w:val="none" w:sz="0" w:space="0" w:color="auto"/>
      </w:divBdr>
    </w:div>
    <w:div w:id="345255147">
      <w:bodyDiv w:val="1"/>
      <w:marLeft w:val="0"/>
      <w:marRight w:val="0"/>
      <w:marTop w:val="0"/>
      <w:marBottom w:val="0"/>
      <w:divBdr>
        <w:top w:val="none" w:sz="0" w:space="0" w:color="auto"/>
        <w:left w:val="none" w:sz="0" w:space="0" w:color="auto"/>
        <w:bottom w:val="none" w:sz="0" w:space="0" w:color="auto"/>
        <w:right w:val="none" w:sz="0" w:space="0" w:color="auto"/>
      </w:divBdr>
    </w:div>
    <w:div w:id="407313970">
      <w:bodyDiv w:val="1"/>
      <w:marLeft w:val="0"/>
      <w:marRight w:val="0"/>
      <w:marTop w:val="0"/>
      <w:marBottom w:val="0"/>
      <w:divBdr>
        <w:top w:val="none" w:sz="0" w:space="0" w:color="auto"/>
        <w:left w:val="none" w:sz="0" w:space="0" w:color="auto"/>
        <w:bottom w:val="none" w:sz="0" w:space="0" w:color="auto"/>
        <w:right w:val="none" w:sz="0" w:space="0" w:color="auto"/>
      </w:divBdr>
    </w:div>
    <w:div w:id="440229214">
      <w:bodyDiv w:val="1"/>
      <w:marLeft w:val="0"/>
      <w:marRight w:val="0"/>
      <w:marTop w:val="0"/>
      <w:marBottom w:val="0"/>
      <w:divBdr>
        <w:top w:val="none" w:sz="0" w:space="0" w:color="auto"/>
        <w:left w:val="none" w:sz="0" w:space="0" w:color="auto"/>
        <w:bottom w:val="none" w:sz="0" w:space="0" w:color="auto"/>
        <w:right w:val="none" w:sz="0" w:space="0" w:color="auto"/>
      </w:divBdr>
    </w:div>
    <w:div w:id="496727043">
      <w:bodyDiv w:val="1"/>
      <w:marLeft w:val="0"/>
      <w:marRight w:val="0"/>
      <w:marTop w:val="0"/>
      <w:marBottom w:val="0"/>
      <w:divBdr>
        <w:top w:val="none" w:sz="0" w:space="0" w:color="auto"/>
        <w:left w:val="none" w:sz="0" w:space="0" w:color="auto"/>
        <w:bottom w:val="none" w:sz="0" w:space="0" w:color="auto"/>
        <w:right w:val="none" w:sz="0" w:space="0" w:color="auto"/>
      </w:divBdr>
    </w:div>
    <w:div w:id="722142404">
      <w:bodyDiv w:val="1"/>
      <w:marLeft w:val="0"/>
      <w:marRight w:val="0"/>
      <w:marTop w:val="0"/>
      <w:marBottom w:val="0"/>
      <w:divBdr>
        <w:top w:val="none" w:sz="0" w:space="0" w:color="auto"/>
        <w:left w:val="none" w:sz="0" w:space="0" w:color="auto"/>
        <w:bottom w:val="none" w:sz="0" w:space="0" w:color="auto"/>
        <w:right w:val="none" w:sz="0" w:space="0" w:color="auto"/>
      </w:divBdr>
    </w:div>
    <w:div w:id="742483477">
      <w:bodyDiv w:val="1"/>
      <w:marLeft w:val="0"/>
      <w:marRight w:val="0"/>
      <w:marTop w:val="0"/>
      <w:marBottom w:val="0"/>
      <w:divBdr>
        <w:top w:val="none" w:sz="0" w:space="0" w:color="auto"/>
        <w:left w:val="none" w:sz="0" w:space="0" w:color="auto"/>
        <w:bottom w:val="none" w:sz="0" w:space="0" w:color="auto"/>
        <w:right w:val="none" w:sz="0" w:space="0" w:color="auto"/>
      </w:divBdr>
    </w:div>
    <w:div w:id="918097627">
      <w:bodyDiv w:val="1"/>
      <w:marLeft w:val="0"/>
      <w:marRight w:val="0"/>
      <w:marTop w:val="0"/>
      <w:marBottom w:val="0"/>
      <w:divBdr>
        <w:top w:val="none" w:sz="0" w:space="0" w:color="auto"/>
        <w:left w:val="none" w:sz="0" w:space="0" w:color="auto"/>
        <w:bottom w:val="none" w:sz="0" w:space="0" w:color="auto"/>
        <w:right w:val="none" w:sz="0" w:space="0" w:color="auto"/>
      </w:divBdr>
    </w:div>
    <w:div w:id="969632796">
      <w:bodyDiv w:val="1"/>
      <w:marLeft w:val="0"/>
      <w:marRight w:val="0"/>
      <w:marTop w:val="0"/>
      <w:marBottom w:val="0"/>
      <w:divBdr>
        <w:top w:val="none" w:sz="0" w:space="0" w:color="auto"/>
        <w:left w:val="none" w:sz="0" w:space="0" w:color="auto"/>
        <w:bottom w:val="none" w:sz="0" w:space="0" w:color="auto"/>
        <w:right w:val="none" w:sz="0" w:space="0" w:color="auto"/>
      </w:divBdr>
    </w:div>
    <w:div w:id="1019966187">
      <w:bodyDiv w:val="1"/>
      <w:marLeft w:val="0"/>
      <w:marRight w:val="0"/>
      <w:marTop w:val="0"/>
      <w:marBottom w:val="0"/>
      <w:divBdr>
        <w:top w:val="none" w:sz="0" w:space="0" w:color="auto"/>
        <w:left w:val="none" w:sz="0" w:space="0" w:color="auto"/>
        <w:bottom w:val="none" w:sz="0" w:space="0" w:color="auto"/>
        <w:right w:val="none" w:sz="0" w:space="0" w:color="auto"/>
      </w:divBdr>
    </w:div>
    <w:div w:id="1040209945">
      <w:bodyDiv w:val="1"/>
      <w:marLeft w:val="0"/>
      <w:marRight w:val="0"/>
      <w:marTop w:val="0"/>
      <w:marBottom w:val="0"/>
      <w:divBdr>
        <w:top w:val="none" w:sz="0" w:space="0" w:color="auto"/>
        <w:left w:val="none" w:sz="0" w:space="0" w:color="auto"/>
        <w:bottom w:val="none" w:sz="0" w:space="0" w:color="auto"/>
        <w:right w:val="none" w:sz="0" w:space="0" w:color="auto"/>
      </w:divBdr>
    </w:div>
    <w:div w:id="1123429473">
      <w:bodyDiv w:val="1"/>
      <w:marLeft w:val="0"/>
      <w:marRight w:val="0"/>
      <w:marTop w:val="0"/>
      <w:marBottom w:val="0"/>
      <w:divBdr>
        <w:top w:val="none" w:sz="0" w:space="0" w:color="auto"/>
        <w:left w:val="none" w:sz="0" w:space="0" w:color="auto"/>
        <w:bottom w:val="none" w:sz="0" w:space="0" w:color="auto"/>
        <w:right w:val="none" w:sz="0" w:space="0" w:color="auto"/>
      </w:divBdr>
    </w:div>
    <w:div w:id="1178350015">
      <w:bodyDiv w:val="1"/>
      <w:marLeft w:val="0"/>
      <w:marRight w:val="0"/>
      <w:marTop w:val="0"/>
      <w:marBottom w:val="0"/>
      <w:divBdr>
        <w:top w:val="none" w:sz="0" w:space="0" w:color="auto"/>
        <w:left w:val="none" w:sz="0" w:space="0" w:color="auto"/>
        <w:bottom w:val="none" w:sz="0" w:space="0" w:color="auto"/>
        <w:right w:val="none" w:sz="0" w:space="0" w:color="auto"/>
      </w:divBdr>
    </w:div>
    <w:div w:id="1192912455">
      <w:bodyDiv w:val="1"/>
      <w:marLeft w:val="0"/>
      <w:marRight w:val="0"/>
      <w:marTop w:val="0"/>
      <w:marBottom w:val="0"/>
      <w:divBdr>
        <w:top w:val="none" w:sz="0" w:space="0" w:color="auto"/>
        <w:left w:val="none" w:sz="0" w:space="0" w:color="auto"/>
        <w:bottom w:val="none" w:sz="0" w:space="0" w:color="auto"/>
        <w:right w:val="none" w:sz="0" w:space="0" w:color="auto"/>
      </w:divBdr>
    </w:div>
    <w:div w:id="1273315907">
      <w:bodyDiv w:val="1"/>
      <w:marLeft w:val="0"/>
      <w:marRight w:val="0"/>
      <w:marTop w:val="0"/>
      <w:marBottom w:val="0"/>
      <w:divBdr>
        <w:top w:val="none" w:sz="0" w:space="0" w:color="auto"/>
        <w:left w:val="none" w:sz="0" w:space="0" w:color="auto"/>
        <w:bottom w:val="none" w:sz="0" w:space="0" w:color="auto"/>
        <w:right w:val="none" w:sz="0" w:space="0" w:color="auto"/>
      </w:divBdr>
    </w:div>
    <w:div w:id="1316034573">
      <w:bodyDiv w:val="1"/>
      <w:marLeft w:val="0"/>
      <w:marRight w:val="0"/>
      <w:marTop w:val="0"/>
      <w:marBottom w:val="0"/>
      <w:divBdr>
        <w:top w:val="none" w:sz="0" w:space="0" w:color="auto"/>
        <w:left w:val="none" w:sz="0" w:space="0" w:color="auto"/>
        <w:bottom w:val="none" w:sz="0" w:space="0" w:color="auto"/>
        <w:right w:val="none" w:sz="0" w:space="0" w:color="auto"/>
      </w:divBdr>
    </w:div>
    <w:div w:id="1356343625">
      <w:bodyDiv w:val="1"/>
      <w:marLeft w:val="0"/>
      <w:marRight w:val="0"/>
      <w:marTop w:val="0"/>
      <w:marBottom w:val="0"/>
      <w:divBdr>
        <w:top w:val="none" w:sz="0" w:space="0" w:color="auto"/>
        <w:left w:val="none" w:sz="0" w:space="0" w:color="auto"/>
        <w:bottom w:val="none" w:sz="0" w:space="0" w:color="auto"/>
        <w:right w:val="none" w:sz="0" w:space="0" w:color="auto"/>
      </w:divBdr>
    </w:div>
    <w:div w:id="1521091093">
      <w:bodyDiv w:val="1"/>
      <w:marLeft w:val="0"/>
      <w:marRight w:val="0"/>
      <w:marTop w:val="0"/>
      <w:marBottom w:val="0"/>
      <w:divBdr>
        <w:top w:val="none" w:sz="0" w:space="0" w:color="auto"/>
        <w:left w:val="none" w:sz="0" w:space="0" w:color="auto"/>
        <w:bottom w:val="none" w:sz="0" w:space="0" w:color="auto"/>
        <w:right w:val="none" w:sz="0" w:space="0" w:color="auto"/>
      </w:divBdr>
    </w:div>
    <w:div w:id="1705591088">
      <w:bodyDiv w:val="1"/>
      <w:marLeft w:val="0"/>
      <w:marRight w:val="0"/>
      <w:marTop w:val="0"/>
      <w:marBottom w:val="0"/>
      <w:divBdr>
        <w:top w:val="none" w:sz="0" w:space="0" w:color="auto"/>
        <w:left w:val="none" w:sz="0" w:space="0" w:color="auto"/>
        <w:bottom w:val="none" w:sz="0" w:space="0" w:color="auto"/>
        <w:right w:val="none" w:sz="0" w:space="0" w:color="auto"/>
      </w:divBdr>
    </w:div>
    <w:div w:id="1749766738">
      <w:bodyDiv w:val="1"/>
      <w:marLeft w:val="0"/>
      <w:marRight w:val="0"/>
      <w:marTop w:val="0"/>
      <w:marBottom w:val="0"/>
      <w:divBdr>
        <w:top w:val="none" w:sz="0" w:space="0" w:color="auto"/>
        <w:left w:val="none" w:sz="0" w:space="0" w:color="auto"/>
        <w:bottom w:val="none" w:sz="0" w:space="0" w:color="auto"/>
        <w:right w:val="none" w:sz="0" w:space="0" w:color="auto"/>
      </w:divBdr>
    </w:div>
    <w:div w:id="1752661310">
      <w:bodyDiv w:val="1"/>
      <w:marLeft w:val="0"/>
      <w:marRight w:val="0"/>
      <w:marTop w:val="0"/>
      <w:marBottom w:val="0"/>
      <w:divBdr>
        <w:top w:val="none" w:sz="0" w:space="0" w:color="auto"/>
        <w:left w:val="none" w:sz="0" w:space="0" w:color="auto"/>
        <w:bottom w:val="none" w:sz="0" w:space="0" w:color="auto"/>
        <w:right w:val="none" w:sz="0" w:space="0" w:color="auto"/>
      </w:divBdr>
    </w:div>
    <w:div w:id="1785925505">
      <w:bodyDiv w:val="1"/>
      <w:marLeft w:val="0"/>
      <w:marRight w:val="0"/>
      <w:marTop w:val="0"/>
      <w:marBottom w:val="0"/>
      <w:divBdr>
        <w:top w:val="none" w:sz="0" w:space="0" w:color="auto"/>
        <w:left w:val="none" w:sz="0" w:space="0" w:color="auto"/>
        <w:bottom w:val="none" w:sz="0" w:space="0" w:color="auto"/>
        <w:right w:val="none" w:sz="0" w:space="0" w:color="auto"/>
      </w:divBdr>
    </w:div>
    <w:div w:id="1786844824">
      <w:bodyDiv w:val="1"/>
      <w:marLeft w:val="0"/>
      <w:marRight w:val="0"/>
      <w:marTop w:val="0"/>
      <w:marBottom w:val="0"/>
      <w:divBdr>
        <w:top w:val="none" w:sz="0" w:space="0" w:color="auto"/>
        <w:left w:val="none" w:sz="0" w:space="0" w:color="auto"/>
        <w:bottom w:val="none" w:sz="0" w:space="0" w:color="auto"/>
        <w:right w:val="none" w:sz="0" w:space="0" w:color="auto"/>
      </w:divBdr>
    </w:div>
    <w:div w:id="1797946894">
      <w:bodyDiv w:val="1"/>
      <w:marLeft w:val="0"/>
      <w:marRight w:val="0"/>
      <w:marTop w:val="0"/>
      <w:marBottom w:val="0"/>
      <w:divBdr>
        <w:top w:val="none" w:sz="0" w:space="0" w:color="auto"/>
        <w:left w:val="none" w:sz="0" w:space="0" w:color="auto"/>
        <w:bottom w:val="none" w:sz="0" w:space="0" w:color="auto"/>
        <w:right w:val="none" w:sz="0" w:space="0" w:color="auto"/>
      </w:divBdr>
    </w:div>
    <w:div w:id="1832453564">
      <w:bodyDiv w:val="1"/>
      <w:marLeft w:val="0"/>
      <w:marRight w:val="0"/>
      <w:marTop w:val="0"/>
      <w:marBottom w:val="0"/>
      <w:divBdr>
        <w:top w:val="none" w:sz="0" w:space="0" w:color="auto"/>
        <w:left w:val="none" w:sz="0" w:space="0" w:color="auto"/>
        <w:bottom w:val="none" w:sz="0" w:space="0" w:color="auto"/>
        <w:right w:val="none" w:sz="0" w:space="0" w:color="auto"/>
      </w:divBdr>
    </w:div>
    <w:div w:id="1837381973">
      <w:bodyDiv w:val="1"/>
      <w:marLeft w:val="0"/>
      <w:marRight w:val="0"/>
      <w:marTop w:val="0"/>
      <w:marBottom w:val="0"/>
      <w:divBdr>
        <w:top w:val="none" w:sz="0" w:space="0" w:color="auto"/>
        <w:left w:val="none" w:sz="0" w:space="0" w:color="auto"/>
        <w:bottom w:val="none" w:sz="0" w:space="0" w:color="auto"/>
        <w:right w:val="none" w:sz="0" w:space="0" w:color="auto"/>
      </w:divBdr>
    </w:div>
    <w:div w:id="1928029929">
      <w:bodyDiv w:val="1"/>
      <w:marLeft w:val="0"/>
      <w:marRight w:val="0"/>
      <w:marTop w:val="0"/>
      <w:marBottom w:val="0"/>
      <w:divBdr>
        <w:top w:val="none" w:sz="0" w:space="0" w:color="auto"/>
        <w:left w:val="none" w:sz="0" w:space="0" w:color="auto"/>
        <w:bottom w:val="none" w:sz="0" w:space="0" w:color="auto"/>
        <w:right w:val="none" w:sz="0" w:space="0" w:color="auto"/>
      </w:divBdr>
    </w:div>
    <w:div w:id="1961720040">
      <w:marLeft w:val="0"/>
      <w:marRight w:val="0"/>
      <w:marTop w:val="0"/>
      <w:marBottom w:val="0"/>
      <w:divBdr>
        <w:top w:val="none" w:sz="0" w:space="0" w:color="auto"/>
        <w:left w:val="none" w:sz="0" w:space="0" w:color="auto"/>
        <w:bottom w:val="none" w:sz="0" w:space="0" w:color="auto"/>
        <w:right w:val="none" w:sz="0" w:space="0" w:color="auto"/>
      </w:divBdr>
    </w:div>
    <w:div w:id="1961720041">
      <w:marLeft w:val="0"/>
      <w:marRight w:val="0"/>
      <w:marTop w:val="0"/>
      <w:marBottom w:val="0"/>
      <w:divBdr>
        <w:top w:val="none" w:sz="0" w:space="0" w:color="auto"/>
        <w:left w:val="none" w:sz="0" w:space="0" w:color="auto"/>
        <w:bottom w:val="none" w:sz="0" w:space="0" w:color="auto"/>
        <w:right w:val="none" w:sz="0" w:space="0" w:color="auto"/>
      </w:divBdr>
    </w:div>
    <w:div w:id="1961720042">
      <w:marLeft w:val="0"/>
      <w:marRight w:val="0"/>
      <w:marTop w:val="0"/>
      <w:marBottom w:val="0"/>
      <w:divBdr>
        <w:top w:val="none" w:sz="0" w:space="0" w:color="auto"/>
        <w:left w:val="none" w:sz="0" w:space="0" w:color="auto"/>
        <w:bottom w:val="none" w:sz="0" w:space="0" w:color="auto"/>
        <w:right w:val="none" w:sz="0" w:space="0" w:color="auto"/>
      </w:divBdr>
    </w:div>
    <w:div w:id="1961720043">
      <w:marLeft w:val="0"/>
      <w:marRight w:val="0"/>
      <w:marTop w:val="0"/>
      <w:marBottom w:val="0"/>
      <w:divBdr>
        <w:top w:val="none" w:sz="0" w:space="0" w:color="auto"/>
        <w:left w:val="none" w:sz="0" w:space="0" w:color="auto"/>
        <w:bottom w:val="none" w:sz="0" w:space="0" w:color="auto"/>
        <w:right w:val="none" w:sz="0" w:space="0" w:color="auto"/>
      </w:divBdr>
    </w:div>
    <w:div w:id="1961720044">
      <w:marLeft w:val="0"/>
      <w:marRight w:val="0"/>
      <w:marTop w:val="0"/>
      <w:marBottom w:val="0"/>
      <w:divBdr>
        <w:top w:val="none" w:sz="0" w:space="0" w:color="auto"/>
        <w:left w:val="none" w:sz="0" w:space="0" w:color="auto"/>
        <w:bottom w:val="none" w:sz="0" w:space="0" w:color="auto"/>
        <w:right w:val="none" w:sz="0" w:space="0" w:color="auto"/>
      </w:divBdr>
    </w:div>
    <w:div w:id="1961720045">
      <w:marLeft w:val="0"/>
      <w:marRight w:val="0"/>
      <w:marTop w:val="0"/>
      <w:marBottom w:val="0"/>
      <w:divBdr>
        <w:top w:val="none" w:sz="0" w:space="0" w:color="auto"/>
        <w:left w:val="none" w:sz="0" w:space="0" w:color="auto"/>
        <w:bottom w:val="none" w:sz="0" w:space="0" w:color="auto"/>
        <w:right w:val="none" w:sz="0" w:space="0" w:color="auto"/>
      </w:divBdr>
    </w:div>
    <w:div w:id="1961720046">
      <w:marLeft w:val="0"/>
      <w:marRight w:val="0"/>
      <w:marTop w:val="0"/>
      <w:marBottom w:val="0"/>
      <w:divBdr>
        <w:top w:val="none" w:sz="0" w:space="0" w:color="auto"/>
        <w:left w:val="none" w:sz="0" w:space="0" w:color="auto"/>
        <w:bottom w:val="none" w:sz="0" w:space="0" w:color="auto"/>
        <w:right w:val="none" w:sz="0" w:space="0" w:color="auto"/>
      </w:divBdr>
    </w:div>
    <w:div w:id="1961720047">
      <w:marLeft w:val="0"/>
      <w:marRight w:val="0"/>
      <w:marTop w:val="0"/>
      <w:marBottom w:val="0"/>
      <w:divBdr>
        <w:top w:val="none" w:sz="0" w:space="0" w:color="auto"/>
        <w:left w:val="none" w:sz="0" w:space="0" w:color="auto"/>
        <w:bottom w:val="none" w:sz="0" w:space="0" w:color="auto"/>
        <w:right w:val="none" w:sz="0" w:space="0" w:color="auto"/>
      </w:divBdr>
    </w:div>
    <w:div w:id="1961720048">
      <w:marLeft w:val="0"/>
      <w:marRight w:val="0"/>
      <w:marTop w:val="0"/>
      <w:marBottom w:val="0"/>
      <w:divBdr>
        <w:top w:val="none" w:sz="0" w:space="0" w:color="auto"/>
        <w:left w:val="none" w:sz="0" w:space="0" w:color="auto"/>
        <w:bottom w:val="none" w:sz="0" w:space="0" w:color="auto"/>
        <w:right w:val="none" w:sz="0" w:space="0" w:color="auto"/>
      </w:divBdr>
    </w:div>
    <w:div w:id="1961720049">
      <w:marLeft w:val="0"/>
      <w:marRight w:val="0"/>
      <w:marTop w:val="0"/>
      <w:marBottom w:val="0"/>
      <w:divBdr>
        <w:top w:val="none" w:sz="0" w:space="0" w:color="auto"/>
        <w:left w:val="none" w:sz="0" w:space="0" w:color="auto"/>
        <w:bottom w:val="none" w:sz="0" w:space="0" w:color="auto"/>
        <w:right w:val="none" w:sz="0" w:space="0" w:color="auto"/>
      </w:divBdr>
    </w:div>
    <w:div w:id="1961720050">
      <w:marLeft w:val="0"/>
      <w:marRight w:val="0"/>
      <w:marTop w:val="0"/>
      <w:marBottom w:val="0"/>
      <w:divBdr>
        <w:top w:val="none" w:sz="0" w:space="0" w:color="auto"/>
        <w:left w:val="none" w:sz="0" w:space="0" w:color="auto"/>
        <w:bottom w:val="none" w:sz="0" w:space="0" w:color="auto"/>
        <w:right w:val="none" w:sz="0" w:space="0" w:color="auto"/>
      </w:divBdr>
    </w:div>
    <w:div w:id="1961720051">
      <w:marLeft w:val="0"/>
      <w:marRight w:val="0"/>
      <w:marTop w:val="0"/>
      <w:marBottom w:val="0"/>
      <w:divBdr>
        <w:top w:val="none" w:sz="0" w:space="0" w:color="auto"/>
        <w:left w:val="none" w:sz="0" w:space="0" w:color="auto"/>
        <w:bottom w:val="none" w:sz="0" w:space="0" w:color="auto"/>
        <w:right w:val="none" w:sz="0" w:space="0" w:color="auto"/>
      </w:divBdr>
    </w:div>
    <w:div w:id="1961720052">
      <w:marLeft w:val="0"/>
      <w:marRight w:val="0"/>
      <w:marTop w:val="0"/>
      <w:marBottom w:val="0"/>
      <w:divBdr>
        <w:top w:val="none" w:sz="0" w:space="0" w:color="auto"/>
        <w:left w:val="none" w:sz="0" w:space="0" w:color="auto"/>
        <w:bottom w:val="none" w:sz="0" w:space="0" w:color="auto"/>
        <w:right w:val="none" w:sz="0" w:space="0" w:color="auto"/>
      </w:divBdr>
    </w:div>
    <w:div w:id="1961720053">
      <w:marLeft w:val="0"/>
      <w:marRight w:val="0"/>
      <w:marTop w:val="0"/>
      <w:marBottom w:val="0"/>
      <w:divBdr>
        <w:top w:val="none" w:sz="0" w:space="0" w:color="auto"/>
        <w:left w:val="none" w:sz="0" w:space="0" w:color="auto"/>
        <w:bottom w:val="none" w:sz="0" w:space="0" w:color="auto"/>
        <w:right w:val="none" w:sz="0" w:space="0" w:color="auto"/>
      </w:divBdr>
    </w:div>
    <w:div w:id="1961720054">
      <w:marLeft w:val="0"/>
      <w:marRight w:val="0"/>
      <w:marTop w:val="0"/>
      <w:marBottom w:val="0"/>
      <w:divBdr>
        <w:top w:val="none" w:sz="0" w:space="0" w:color="auto"/>
        <w:left w:val="none" w:sz="0" w:space="0" w:color="auto"/>
        <w:bottom w:val="none" w:sz="0" w:space="0" w:color="auto"/>
        <w:right w:val="none" w:sz="0" w:space="0" w:color="auto"/>
      </w:divBdr>
    </w:div>
    <w:div w:id="1961720055">
      <w:marLeft w:val="0"/>
      <w:marRight w:val="0"/>
      <w:marTop w:val="0"/>
      <w:marBottom w:val="0"/>
      <w:divBdr>
        <w:top w:val="none" w:sz="0" w:space="0" w:color="auto"/>
        <w:left w:val="none" w:sz="0" w:space="0" w:color="auto"/>
        <w:bottom w:val="none" w:sz="0" w:space="0" w:color="auto"/>
        <w:right w:val="none" w:sz="0" w:space="0" w:color="auto"/>
      </w:divBdr>
    </w:div>
    <w:div w:id="1961720056">
      <w:marLeft w:val="0"/>
      <w:marRight w:val="0"/>
      <w:marTop w:val="0"/>
      <w:marBottom w:val="0"/>
      <w:divBdr>
        <w:top w:val="none" w:sz="0" w:space="0" w:color="auto"/>
        <w:left w:val="none" w:sz="0" w:space="0" w:color="auto"/>
        <w:bottom w:val="none" w:sz="0" w:space="0" w:color="auto"/>
        <w:right w:val="none" w:sz="0" w:space="0" w:color="auto"/>
      </w:divBdr>
    </w:div>
    <w:div w:id="1961720057">
      <w:marLeft w:val="0"/>
      <w:marRight w:val="0"/>
      <w:marTop w:val="0"/>
      <w:marBottom w:val="0"/>
      <w:divBdr>
        <w:top w:val="none" w:sz="0" w:space="0" w:color="auto"/>
        <w:left w:val="none" w:sz="0" w:space="0" w:color="auto"/>
        <w:bottom w:val="none" w:sz="0" w:space="0" w:color="auto"/>
        <w:right w:val="none" w:sz="0" w:space="0" w:color="auto"/>
      </w:divBdr>
    </w:div>
    <w:div w:id="1961720058">
      <w:marLeft w:val="0"/>
      <w:marRight w:val="0"/>
      <w:marTop w:val="0"/>
      <w:marBottom w:val="0"/>
      <w:divBdr>
        <w:top w:val="none" w:sz="0" w:space="0" w:color="auto"/>
        <w:left w:val="none" w:sz="0" w:space="0" w:color="auto"/>
        <w:bottom w:val="none" w:sz="0" w:space="0" w:color="auto"/>
        <w:right w:val="none" w:sz="0" w:space="0" w:color="auto"/>
      </w:divBdr>
    </w:div>
    <w:div w:id="1961720059">
      <w:marLeft w:val="0"/>
      <w:marRight w:val="0"/>
      <w:marTop w:val="0"/>
      <w:marBottom w:val="0"/>
      <w:divBdr>
        <w:top w:val="none" w:sz="0" w:space="0" w:color="auto"/>
        <w:left w:val="none" w:sz="0" w:space="0" w:color="auto"/>
        <w:bottom w:val="none" w:sz="0" w:space="0" w:color="auto"/>
        <w:right w:val="none" w:sz="0" w:space="0" w:color="auto"/>
      </w:divBdr>
    </w:div>
    <w:div w:id="1961720060">
      <w:marLeft w:val="0"/>
      <w:marRight w:val="0"/>
      <w:marTop w:val="0"/>
      <w:marBottom w:val="0"/>
      <w:divBdr>
        <w:top w:val="none" w:sz="0" w:space="0" w:color="auto"/>
        <w:left w:val="none" w:sz="0" w:space="0" w:color="auto"/>
        <w:bottom w:val="none" w:sz="0" w:space="0" w:color="auto"/>
        <w:right w:val="none" w:sz="0" w:space="0" w:color="auto"/>
      </w:divBdr>
    </w:div>
    <w:div w:id="1961720061">
      <w:marLeft w:val="0"/>
      <w:marRight w:val="0"/>
      <w:marTop w:val="0"/>
      <w:marBottom w:val="0"/>
      <w:divBdr>
        <w:top w:val="none" w:sz="0" w:space="0" w:color="auto"/>
        <w:left w:val="none" w:sz="0" w:space="0" w:color="auto"/>
        <w:bottom w:val="none" w:sz="0" w:space="0" w:color="auto"/>
        <w:right w:val="none" w:sz="0" w:space="0" w:color="auto"/>
      </w:divBdr>
    </w:div>
    <w:div w:id="1961720062">
      <w:marLeft w:val="0"/>
      <w:marRight w:val="0"/>
      <w:marTop w:val="0"/>
      <w:marBottom w:val="0"/>
      <w:divBdr>
        <w:top w:val="none" w:sz="0" w:space="0" w:color="auto"/>
        <w:left w:val="none" w:sz="0" w:space="0" w:color="auto"/>
        <w:bottom w:val="none" w:sz="0" w:space="0" w:color="auto"/>
        <w:right w:val="none" w:sz="0" w:space="0" w:color="auto"/>
      </w:divBdr>
    </w:div>
    <w:div w:id="1961720063">
      <w:marLeft w:val="0"/>
      <w:marRight w:val="0"/>
      <w:marTop w:val="0"/>
      <w:marBottom w:val="0"/>
      <w:divBdr>
        <w:top w:val="none" w:sz="0" w:space="0" w:color="auto"/>
        <w:left w:val="none" w:sz="0" w:space="0" w:color="auto"/>
        <w:bottom w:val="none" w:sz="0" w:space="0" w:color="auto"/>
        <w:right w:val="none" w:sz="0" w:space="0" w:color="auto"/>
      </w:divBdr>
    </w:div>
    <w:div w:id="1961720064">
      <w:marLeft w:val="0"/>
      <w:marRight w:val="0"/>
      <w:marTop w:val="0"/>
      <w:marBottom w:val="0"/>
      <w:divBdr>
        <w:top w:val="none" w:sz="0" w:space="0" w:color="auto"/>
        <w:left w:val="none" w:sz="0" w:space="0" w:color="auto"/>
        <w:bottom w:val="none" w:sz="0" w:space="0" w:color="auto"/>
        <w:right w:val="none" w:sz="0" w:space="0" w:color="auto"/>
      </w:divBdr>
    </w:div>
    <w:div w:id="1961720065">
      <w:marLeft w:val="0"/>
      <w:marRight w:val="0"/>
      <w:marTop w:val="0"/>
      <w:marBottom w:val="0"/>
      <w:divBdr>
        <w:top w:val="none" w:sz="0" w:space="0" w:color="auto"/>
        <w:left w:val="none" w:sz="0" w:space="0" w:color="auto"/>
        <w:bottom w:val="none" w:sz="0" w:space="0" w:color="auto"/>
        <w:right w:val="none" w:sz="0" w:space="0" w:color="auto"/>
      </w:divBdr>
    </w:div>
    <w:div w:id="1961720066">
      <w:marLeft w:val="0"/>
      <w:marRight w:val="0"/>
      <w:marTop w:val="0"/>
      <w:marBottom w:val="0"/>
      <w:divBdr>
        <w:top w:val="none" w:sz="0" w:space="0" w:color="auto"/>
        <w:left w:val="none" w:sz="0" w:space="0" w:color="auto"/>
        <w:bottom w:val="none" w:sz="0" w:space="0" w:color="auto"/>
        <w:right w:val="none" w:sz="0" w:space="0" w:color="auto"/>
      </w:divBdr>
    </w:div>
    <w:div w:id="1961720067">
      <w:marLeft w:val="0"/>
      <w:marRight w:val="0"/>
      <w:marTop w:val="0"/>
      <w:marBottom w:val="0"/>
      <w:divBdr>
        <w:top w:val="none" w:sz="0" w:space="0" w:color="auto"/>
        <w:left w:val="none" w:sz="0" w:space="0" w:color="auto"/>
        <w:bottom w:val="none" w:sz="0" w:space="0" w:color="auto"/>
        <w:right w:val="none" w:sz="0" w:space="0" w:color="auto"/>
      </w:divBdr>
    </w:div>
    <w:div w:id="1961720068">
      <w:marLeft w:val="0"/>
      <w:marRight w:val="0"/>
      <w:marTop w:val="0"/>
      <w:marBottom w:val="0"/>
      <w:divBdr>
        <w:top w:val="none" w:sz="0" w:space="0" w:color="auto"/>
        <w:left w:val="none" w:sz="0" w:space="0" w:color="auto"/>
        <w:bottom w:val="none" w:sz="0" w:space="0" w:color="auto"/>
        <w:right w:val="none" w:sz="0" w:space="0" w:color="auto"/>
      </w:divBdr>
    </w:div>
    <w:div w:id="1961720069">
      <w:marLeft w:val="0"/>
      <w:marRight w:val="0"/>
      <w:marTop w:val="0"/>
      <w:marBottom w:val="0"/>
      <w:divBdr>
        <w:top w:val="none" w:sz="0" w:space="0" w:color="auto"/>
        <w:left w:val="none" w:sz="0" w:space="0" w:color="auto"/>
        <w:bottom w:val="none" w:sz="0" w:space="0" w:color="auto"/>
        <w:right w:val="none" w:sz="0" w:space="0" w:color="auto"/>
      </w:divBdr>
    </w:div>
    <w:div w:id="1961720070">
      <w:marLeft w:val="0"/>
      <w:marRight w:val="0"/>
      <w:marTop w:val="0"/>
      <w:marBottom w:val="0"/>
      <w:divBdr>
        <w:top w:val="none" w:sz="0" w:space="0" w:color="auto"/>
        <w:left w:val="none" w:sz="0" w:space="0" w:color="auto"/>
        <w:bottom w:val="none" w:sz="0" w:space="0" w:color="auto"/>
        <w:right w:val="none" w:sz="0" w:space="0" w:color="auto"/>
      </w:divBdr>
    </w:div>
    <w:div w:id="1961720071">
      <w:marLeft w:val="0"/>
      <w:marRight w:val="0"/>
      <w:marTop w:val="0"/>
      <w:marBottom w:val="0"/>
      <w:divBdr>
        <w:top w:val="none" w:sz="0" w:space="0" w:color="auto"/>
        <w:left w:val="none" w:sz="0" w:space="0" w:color="auto"/>
        <w:bottom w:val="none" w:sz="0" w:space="0" w:color="auto"/>
        <w:right w:val="none" w:sz="0" w:space="0" w:color="auto"/>
      </w:divBdr>
    </w:div>
    <w:div w:id="1961720072">
      <w:marLeft w:val="0"/>
      <w:marRight w:val="0"/>
      <w:marTop w:val="0"/>
      <w:marBottom w:val="0"/>
      <w:divBdr>
        <w:top w:val="none" w:sz="0" w:space="0" w:color="auto"/>
        <w:left w:val="none" w:sz="0" w:space="0" w:color="auto"/>
        <w:bottom w:val="none" w:sz="0" w:space="0" w:color="auto"/>
        <w:right w:val="none" w:sz="0" w:space="0" w:color="auto"/>
      </w:divBdr>
    </w:div>
    <w:div w:id="1961720073">
      <w:marLeft w:val="0"/>
      <w:marRight w:val="0"/>
      <w:marTop w:val="0"/>
      <w:marBottom w:val="0"/>
      <w:divBdr>
        <w:top w:val="none" w:sz="0" w:space="0" w:color="auto"/>
        <w:left w:val="none" w:sz="0" w:space="0" w:color="auto"/>
        <w:bottom w:val="none" w:sz="0" w:space="0" w:color="auto"/>
        <w:right w:val="none" w:sz="0" w:space="0" w:color="auto"/>
      </w:divBdr>
    </w:div>
    <w:div w:id="1961720074">
      <w:marLeft w:val="0"/>
      <w:marRight w:val="0"/>
      <w:marTop w:val="0"/>
      <w:marBottom w:val="0"/>
      <w:divBdr>
        <w:top w:val="none" w:sz="0" w:space="0" w:color="auto"/>
        <w:left w:val="none" w:sz="0" w:space="0" w:color="auto"/>
        <w:bottom w:val="none" w:sz="0" w:space="0" w:color="auto"/>
        <w:right w:val="none" w:sz="0" w:space="0" w:color="auto"/>
      </w:divBdr>
    </w:div>
    <w:div w:id="1961720075">
      <w:marLeft w:val="0"/>
      <w:marRight w:val="0"/>
      <w:marTop w:val="0"/>
      <w:marBottom w:val="0"/>
      <w:divBdr>
        <w:top w:val="none" w:sz="0" w:space="0" w:color="auto"/>
        <w:left w:val="none" w:sz="0" w:space="0" w:color="auto"/>
        <w:bottom w:val="none" w:sz="0" w:space="0" w:color="auto"/>
        <w:right w:val="none" w:sz="0" w:space="0" w:color="auto"/>
      </w:divBdr>
    </w:div>
    <w:div w:id="1961720076">
      <w:marLeft w:val="0"/>
      <w:marRight w:val="0"/>
      <w:marTop w:val="0"/>
      <w:marBottom w:val="0"/>
      <w:divBdr>
        <w:top w:val="none" w:sz="0" w:space="0" w:color="auto"/>
        <w:left w:val="none" w:sz="0" w:space="0" w:color="auto"/>
        <w:bottom w:val="none" w:sz="0" w:space="0" w:color="auto"/>
        <w:right w:val="none" w:sz="0" w:space="0" w:color="auto"/>
      </w:divBdr>
    </w:div>
    <w:div w:id="1961720077">
      <w:marLeft w:val="0"/>
      <w:marRight w:val="0"/>
      <w:marTop w:val="0"/>
      <w:marBottom w:val="0"/>
      <w:divBdr>
        <w:top w:val="none" w:sz="0" w:space="0" w:color="auto"/>
        <w:left w:val="none" w:sz="0" w:space="0" w:color="auto"/>
        <w:bottom w:val="none" w:sz="0" w:space="0" w:color="auto"/>
        <w:right w:val="none" w:sz="0" w:space="0" w:color="auto"/>
      </w:divBdr>
    </w:div>
    <w:div w:id="1961720078">
      <w:marLeft w:val="0"/>
      <w:marRight w:val="0"/>
      <w:marTop w:val="0"/>
      <w:marBottom w:val="0"/>
      <w:divBdr>
        <w:top w:val="none" w:sz="0" w:space="0" w:color="auto"/>
        <w:left w:val="none" w:sz="0" w:space="0" w:color="auto"/>
        <w:bottom w:val="none" w:sz="0" w:space="0" w:color="auto"/>
        <w:right w:val="none" w:sz="0" w:space="0" w:color="auto"/>
      </w:divBdr>
    </w:div>
    <w:div w:id="1961720079">
      <w:marLeft w:val="0"/>
      <w:marRight w:val="0"/>
      <w:marTop w:val="0"/>
      <w:marBottom w:val="0"/>
      <w:divBdr>
        <w:top w:val="none" w:sz="0" w:space="0" w:color="auto"/>
        <w:left w:val="none" w:sz="0" w:space="0" w:color="auto"/>
        <w:bottom w:val="none" w:sz="0" w:space="0" w:color="auto"/>
        <w:right w:val="none" w:sz="0" w:space="0" w:color="auto"/>
      </w:divBdr>
    </w:div>
    <w:div w:id="1961720080">
      <w:marLeft w:val="0"/>
      <w:marRight w:val="0"/>
      <w:marTop w:val="0"/>
      <w:marBottom w:val="0"/>
      <w:divBdr>
        <w:top w:val="none" w:sz="0" w:space="0" w:color="auto"/>
        <w:left w:val="none" w:sz="0" w:space="0" w:color="auto"/>
        <w:bottom w:val="none" w:sz="0" w:space="0" w:color="auto"/>
        <w:right w:val="none" w:sz="0" w:space="0" w:color="auto"/>
      </w:divBdr>
    </w:div>
    <w:div w:id="1961720081">
      <w:marLeft w:val="0"/>
      <w:marRight w:val="0"/>
      <w:marTop w:val="0"/>
      <w:marBottom w:val="0"/>
      <w:divBdr>
        <w:top w:val="none" w:sz="0" w:space="0" w:color="auto"/>
        <w:left w:val="none" w:sz="0" w:space="0" w:color="auto"/>
        <w:bottom w:val="none" w:sz="0" w:space="0" w:color="auto"/>
        <w:right w:val="none" w:sz="0" w:space="0" w:color="auto"/>
      </w:divBdr>
    </w:div>
    <w:div w:id="1961720082">
      <w:marLeft w:val="0"/>
      <w:marRight w:val="0"/>
      <w:marTop w:val="0"/>
      <w:marBottom w:val="0"/>
      <w:divBdr>
        <w:top w:val="none" w:sz="0" w:space="0" w:color="auto"/>
        <w:left w:val="none" w:sz="0" w:space="0" w:color="auto"/>
        <w:bottom w:val="none" w:sz="0" w:space="0" w:color="auto"/>
        <w:right w:val="none" w:sz="0" w:space="0" w:color="auto"/>
      </w:divBdr>
    </w:div>
    <w:div w:id="1961720083">
      <w:marLeft w:val="0"/>
      <w:marRight w:val="0"/>
      <w:marTop w:val="0"/>
      <w:marBottom w:val="0"/>
      <w:divBdr>
        <w:top w:val="none" w:sz="0" w:space="0" w:color="auto"/>
        <w:left w:val="none" w:sz="0" w:space="0" w:color="auto"/>
        <w:bottom w:val="none" w:sz="0" w:space="0" w:color="auto"/>
        <w:right w:val="none" w:sz="0" w:space="0" w:color="auto"/>
      </w:divBdr>
    </w:div>
    <w:div w:id="1961720084">
      <w:marLeft w:val="0"/>
      <w:marRight w:val="0"/>
      <w:marTop w:val="0"/>
      <w:marBottom w:val="0"/>
      <w:divBdr>
        <w:top w:val="none" w:sz="0" w:space="0" w:color="auto"/>
        <w:left w:val="none" w:sz="0" w:space="0" w:color="auto"/>
        <w:bottom w:val="none" w:sz="0" w:space="0" w:color="auto"/>
        <w:right w:val="none" w:sz="0" w:space="0" w:color="auto"/>
      </w:divBdr>
    </w:div>
    <w:div w:id="1961720085">
      <w:marLeft w:val="0"/>
      <w:marRight w:val="0"/>
      <w:marTop w:val="0"/>
      <w:marBottom w:val="0"/>
      <w:divBdr>
        <w:top w:val="none" w:sz="0" w:space="0" w:color="auto"/>
        <w:left w:val="none" w:sz="0" w:space="0" w:color="auto"/>
        <w:bottom w:val="none" w:sz="0" w:space="0" w:color="auto"/>
        <w:right w:val="none" w:sz="0" w:space="0" w:color="auto"/>
      </w:divBdr>
    </w:div>
    <w:div w:id="1961720086">
      <w:marLeft w:val="0"/>
      <w:marRight w:val="0"/>
      <w:marTop w:val="0"/>
      <w:marBottom w:val="0"/>
      <w:divBdr>
        <w:top w:val="none" w:sz="0" w:space="0" w:color="auto"/>
        <w:left w:val="none" w:sz="0" w:space="0" w:color="auto"/>
        <w:bottom w:val="none" w:sz="0" w:space="0" w:color="auto"/>
        <w:right w:val="none" w:sz="0" w:space="0" w:color="auto"/>
      </w:divBdr>
    </w:div>
    <w:div w:id="1961720087">
      <w:marLeft w:val="0"/>
      <w:marRight w:val="0"/>
      <w:marTop w:val="0"/>
      <w:marBottom w:val="0"/>
      <w:divBdr>
        <w:top w:val="none" w:sz="0" w:space="0" w:color="auto"/>
        <w:left w:val="none" w:sz="0" w:space="0" w:color="auto"/>
        <w:bottom w:val="none" w:sz="0" w:space="0" w:color="auto"/>
        <w:right w:val="none" w:sz="0" w:space="0" w:color="auto"/>
      </w:divBdr>
    </w:div>
    <w:div w:id="1961720088">
      <w:marLeft w:val="0"/>
      <w:marRight w:val="0"/>
      <w:marTop w:val="0"/>
      <w:marBottom w:val="0"/>
      <w:divBdr>
        <w:top w:val="none" w:sz="0" w:space="0" w:color="auto"/>
        <w:left w:val="none" w:sz="0" w:space="0" w:color="auto"/>
        <w:bottom w:val="none" w:sz="0" w:space="0" w:color="auto"/>
        <w:right w:val="none" w:sz="0" w:space="0" w:color="auto"/>
      </w:divBdr>
    </w:div>
    <w:div w:id="1961720089">
      <w:marLeft w:val="0"/>
      <w:marRight w:val="0"/>
      <w:marTop w:val="0"/>
      <w:marBottom w:val="0"/>
      <w:divBdr>
        <w:top w:val="none" w:sz="0" w:space="0" w:color="auto"/>
        <w:left w:val="none" w:sz="0" w:space="0" w:color="auto"/>
        <w:bottom w:val="none" w:sz="0" w:space="0" w:color="auto"/>
        <w:right w:val="none" w:sz="0" w:space="0" w:color="auto"/>
      </w:divBdr>
    </w:div>
    <w:div w:id="1961720090">
      <w:marLeft w:val="0"/>
      <w:marRight w:val="0"/>
      <w:marTop w:val="0"/>
      <w:marBottom w:val="0"/>
      <w:divBdr>
        <w:top w:val="none" w:sz="0" w:space="0" w:color="auto"/>
        <w:left w:val="none" w:sz="0" w:space="0" w:color="auto"/>
        <w:bottom w:val="none" w:sz="0" w:space="0" w:color="auto"/>
        <w:right w:val="none" w:sz="0" w:space="0" w:color="auto"/>
      </w:divBdr>
    </w:div>
    <w:div w:id="1961720091">
      <w:marLeft w:val="0"/>
      <w:marRight w:val="0"/>
      <w:marTop w:val="0"/>
      <w:marBottom w:val="0"/>
      <w:divBdr>
        <w:top w:val="none" w:sz="0" w:space="0" w:color="auto"/>
        <w:left w:val="none" w:sz="0" w:space="0" w:color="auto"/>
        <w:bottom w:val="none" w:sz="0" w:space="0" w:color="auto"/>
        <w:right w:val="none" w:sz="0" w:space="0" w:color="auto"/>
      </w:divBdr>
    </w:div>
    <w:div w:id="1961720092">
      <w:marLeft w:val="0"/>
      <w:marRight w:val="0"/>
      <w:marTop w:val="0"/>
      <w:marBottom w:val="0"/>
      <w:divBdr>
        <w:top w:val="none" w:sz="0" w:space="0" w:color="auto"/>
        <w:left w:val="none" w:sz="0" w:space="0" w:color="auto"/>
        <w:bottom w:val="none" w:sz="0" w:space="0" w:color="auto"/>
        <w:right w:val="none" w:sz="0" w:space="0" w:color="auto"/>
      </w:divBdr>
    </w:div>
    <w:div w:id="1961720093">
      <w:marLeft w:val="0"/>
      <w:marRight w:val="0"/>
      <w:marTop w:val="0"/>
      <w:marBottom w:val="0"/>
      <w:divBdr>
        <w:top w:val="none" w:sz="0" w:space="0" w:color="auto"/>
        <w:left w:val="none" w:sz="0" w:space="0" w:color="auto"/>
        <w:bottom w:val="none" w:sz="0" w:space="0" w:color="auto"/>
        <w:right w:val="none" w:sz="0" w:space="0" w:color="auto"/>
      </w:divBdr>
    </w:div>
    <w:div w:id="1961720094">
      <w:marLeft w:val="0"/>
      <w:marRight w:val="0"/>
      <w:marTop w:val="0"/>
      <w:marBottom w:val="0"/>
      <w:divBdr>
        <w:top w:val="none" w:sz="0" w:space="0" w:color="auto"/>
        <w:left w:val="none" w:sz="0" w:space="0" w:color="auto"/>
        <w:bottom w:val="none" w:sz="0" w:space="0" w:color="auto"/>
        <w:right w:val="none" w:sz="0" w:space="0" w:color="auto"/>
      </w:divBdr>
    </w:div>
    <w:div w:id="1961720095">
      <w:marLeft w:val="0"/>
      <w:marRight w:val="0"/>
      <w:marTop w:val="0"/>
      <w:marBottom w:val="0"/>
      <w:divBdr>
        <w:top w:val="none" w:sz="0" w:space="0" w:color="auto"/>
        <w:left w:val="none" w:sz="0" w:space="0" w:color="auto"/>
        <w:bottom w:val="none" w:sz="0" w:space="0" w:color="auto"/>
        <w:right w:val="none" w:sz="0" w:space="0" w:color="auto"/>
      </w:divBdr>
    </w:div>
    <w:div w:id="1961720096">
      <w:marLeft w:val="0"/>
      <w:marRight w:val="0"/>
      <w:marTop w:val="0"/>
      <w:marBottom w:val="0"/>
      <w:divBdr>
        <w:top w:val="none" w:sz="0" w:space="0" w:color="auto"/>
        <w:left w:val="none" w:sz="0" w:space="0" w:color="auto"/>
        <w:bottom w:val="none" w:sz="0" w:space="0" w:color="auto"/>
        <w:right w:val="none" w:sz="0" w:space="0" w:color="auto"/>
      </w:divBdr>
    </w:div>
    <w:div w:id="1961720097">
      <w:marLeft w:val="0"/>
      <w:marRight w:val="0"/>
      <w:marTop w:val="0"/>
      <w:marBottom w:val="0"/>
      <w:divBdr>
        <w:top w:val="none" w:sz="0" w:space="0" w:color="auto"/>
        <w:left w:val="none" w:sz="0" w:space="0" w:color="auto"/>
        <w:bottom w:val="none" w:sz="0" w:space="0" w:color="auto"/>
        <w:right w:val="none" w:sz="0" w:space="0" w:color="auto"/>
      </w:divBdr>
    </w:div>
    <w:div w:id="1961720098">
      <w:marLeft w:val="0"/>
      <w:marRight w:val="0"/>
      <w:marTop w:val="0"/>
      <w:marBottom w:val="0"/>
      <w:divBdr>
        <w:top w:val="none" w:sz="0" w:space="0" w:color="auto"/>
        <w:left w:val="none" w:sz="0" w:space="0" w:color="auto"/>
        <w:bottom w:val="none" w:sz="0" w:space="0" w:color="auto"/>
        <w:right w:val="none" w:sz="0" w:space="0" w:color="auto"/>
      </w:divBdr>
    </w:div>
    <w:div w:id="1961720099">
      <w:marLeft w:val="0"/>
      <w:marRight w:val="0"/>
      <w:marTop w:val="0"/>
      <w:marBottom w:val="0"/>
      <w:divBdr>
        <w:top w:val="none" w:sz="0" w:space="0" w:color="auto"/>
        <w:left w:val="none" w:sz="0" w:space="0" w:color="auto"/>
        <w:bottom w:val="none" w:sz="0" w:space="0" w:color="auto"/>
        <w:right w:val="none" w:sz="0" w:space="0" w:color="auto"/>
      </w:divBdr>
    </w:div>
    <w:div w:id="1961720100">
      <w:marLeft w:val="0"/>
      <w:marRight w:val="0"/>
      <w:marTop w:val="0"/>
      <w:marBottom w:val="0"/>
      <w:divBdr>
        <w:top w:val="none" w:sz="0" w:space="0" w:color="auto"/>
        <w:left w:val="none" w:sz="0" w:space="0" w:color="auto"/>
        <w:bottom w:val="none" w:sz="0" w:space="0" w:color="auto"/>
        <w:right w:val="none" w:sz="0" w:space="0" w:color="auto"/>
      </w:divBdr>
    </w:div>
    <w:div w:id="1961720101">
      <w:marLeft w:val="0"/>
      <w:marRight w:val="0"/>
      <w:marTop w:val="0"/>
      <w:marBottom w:val="0"/>
      <w:divBdr>
        <w:top w:val="none" w:sz="0" w:space="0" w:color="auto"/>
        <w:left w:val="none" w:sz="0" w:space="0" w:color="auto"/>
        <w:bottom w:val="none" w:sz="0" w:space="0" w:color="auto"/>
        <w:right w:val="none" w:sz="0" w:space="0" w:color="auto"/>
      </w:divBdr>
    </w:div>
    <w:div w:id="1961720102">
      <w:marLeft w:val="0"/>
      <w:marRight w:val="0"/>
      <w:marTop w:val="0"/>
      <w:marBottom w:val="0"/>
      <w:divBdr>
        <w:top w:val="none" w:sz="0" w:space="0" w:color="auto"/>
        <w:left w:val="none" w:sz="0" w:space="0" w:color="auto"/>
        <w:bottom w:val="none" w:sz="0" w:space="0" w:color="auto"/>
        <w:right w:val="none" w:sz="0" w:space="0" w:color="auto"/>
      </w:divBdr>
    </w:div>
    <w:div w:id="1961720103">
      <w:marLeft w:val="0"/>
      <w:marRight w:val="0"/>
      <w:marTop w:val="0"/>
      <w:marBottom w:val="0"/>
      <w:divBdr>
        <w:top w:val="none" w:sz="0" w:space="0" w:color="auto"/>
        <w:left w:val="none" w:sz="0" w:space="0" w:color="auto"/>
        <w:bottom w:val="none" w:sz="0" w:space="0" w:color="auto"/>
        <w:right w:val="none" w:sz="0" w:space="0" w:color="auto"/>
      </w:divBdr>
    </w:div>
    <w:div w:id="1961720104">
      <w:marLeft w:val="0"/>
      <w:marRight w:val="0"/>
      <w:marTop w:val="0"/>
      <w:marBottom w:val="0"/>
      <w:divBdr>
        <w:top w:val="none" w:sz="0" w:space="0" w:color="auto"/>
        <w:left w:val="none" w:sz="0" w:space="0" w:color="auto"/>
        <w:bottom w:val="none" w:sz="0" w:space="0" w:color="auto"/>
        <w:right w:val="none" w:sz="0" w:space="0" w:color="auto"/>
      </w:divBdr>
    </w:div>
    <w:div w:id="1961720105">
      <w:marLeft w:val="0"/>
      <w:marRight w:val="0"/>
      <w:marTop w:val="0"/>
      <w:marBottom w:val="0"/>
      <w:divBdr>
        <w:top w:val="none" w:sz="0" w:space="0" w:color="auto"/>
        <w:left w:val="none" w:sz="0" w:space="0" w:color="auto"/>
        <w:bottom w:val="none" w:sz="0" w:space="0" w:color="auto"/>
        <w:right w:val="none" w:sz="0" w:space="0" w:color="auto"/>
      </w:divBdr>
    </w:div>
    <w:div w:id="1961720106">
      <w:marLeft w:val="0"/>
      <w:marRight w:val="0"/>
      <w:marTop w:val="0"/>
      <w:marBottom w:val="0"/>
      <w:divBdr>
        <w:top w:val="none" w:sz="0" w:space="0" w:color="auto"/>
        <w:left w:val="none" w:sz="0" w:space="0" w:color="auto"/>
        <w:bottom w:val="none" w:sz="0" w:space="0" w:color="auto"/>
        <w:right w:val="none" w:sz="0" w:space="0" w:color="auto"/>
      </w:divBdr>
    </w:div>
    <w:div w:id="1961720107">
      <w:marLeft w:val="0"/>
      <w:marRight w:val="0"/>
      <w:marTop w:val="0"/>
      <w:marBottom w:val="0"/>
      <w:divBdr>
        <w:top w:val="none" w:sz="0" w:space="0" w:color="auto"/>
        <w:left w:val="none" w:sz="0" w:space="0" w:color="auto"/>
        <w:bottom w:val="none" w:sz="0" w:space="0" w:color="auto"/>
        <w:right w:val="none" w:sz="0" w:space="0" w:color="auto"/>
      </w:divBdr>
    </w:div>
    <w:div w:id="1961720108">
      <w:marLeft w:val="0"/>
      <w:marRight w:val="0"/>
      <w:marTop w:val="0"/>
      <w:marBottom w:val="0"/>
      <w:divBdr>
        <w:top w:val="none" w:sz="0" w:space="0" w:color="auto"/>
        <w:left w:val="none" w:sz="0" w:space="0" w:color="auto"/>
        <w:bottom w:val="none" w:sz="0" w:space="0" w:color="auto"/>
        <w:right w:val="none" w:sz="0" w:space="0" w:color="auto"/>
      </w:divBdr>
    </w:div>
    <w:div w:id="1961720109">
      <w:marLeft w:val="0"/>
      <w:marRight w:val="0"/>
      <w:marTop w:val="0"/>
      <w:marBottom w:val="0"/>
      <w:divBdr>
        <w:top w:val="none" w:sz="0" w:space="0" w:color="auto"/>
        <w:left w:val="none" w:sz="0" w:space="0" w:color="auto"/>
        <w:bottom w:val="none" w:sz="0" w:space="0" w:color="auto"/>
        <w:right w:val="none" w:sz="0" w:space="0" w:color="auto"/>
      </w:divBdr>
    </w:div>
    <w:div w:id="1961720110">
      <w:marLeft w:val="0"/>
      <w:marRight w:val="0"/>
      <w:marTop w:val="0"/>
      <w:marBottom w:val="0"/>
      <w:divBdr>
        <w:top w:val="none" w:sz="0" w:space="0" w:color="auto"/>
        <w:left w:val="none" w:sz="0" w:space="0" w:color="auto"/>
        <w:bottom w:val="none" w:sz="0" w:space="0" w:color="auto"/>
        <w:right w:val="none" w:sz="0" w:space="0" w:color="auto"/>
      </w:divBdr>
    </w:div>
    <w:div w:id="1961720111">
      <w:marLeft w:val="0"/>
      <w:marRight w:val="0"/>
      <w:marTop w:val="0"/>
      <w:marBottom w:val="0"/>
      <w:divBdr>
        <w:top w:val="none" w:sz="0" w:space="0" w:color="auto"/>
        <w:left w:val="none" w:sz="0" w:space="0" w:color="auto"/>
        <w:bottom w:val="none" w:sz="0" w:space="0" w:color="auto"/>
        <w:right w:val="none" w:sz="0" w:space="0" w:color="auto"/>
      </w:divBdr>
    </w:div>
    <w:div w:id="1961720112">
      <w:marLeft w:val="0"/>
      <w:marRight w:val="0"/>
      <w:marTop w:val="0"/>
      <w:marBottom w:val="0"/>
      <w:divBdr>
        <w:top w:val="none" w:sz="0" w:space="0" w:color="auto"/>
        <w:left w:val="none" w:sz="0" w:space="0" w:color="auto"/>
        <w:bottom w:val="none" w:sz="0" w:space="0" w:color="auto"/>
        <w:right w:val="none" w:sz="0" w:space="0" w:color="auto"/>
      </w:divBdr>
    </w:div>
    <w:div w:id="1961720113">
      <w:marLeft w:val="0"/>
      <w:marRight w:val="0"/>
      <w:marTop w:val="0"/>
      <w:marBottom w:val="0"/>
      <w:divBdr>
        <w:top w:val="none" w:sz="0" w:space="0" w:color="auto"/>
        <w:left w:val="none" w:sz="0" w:space="0" w:color="auto"/>
        <w:bottom w:val="none" w:sz="0" w:space="0" w:color="auto"/>
        <w:right w:val="none" w:sz="0" w:space="0" w:color="auto"/>
      </w:divBdr>
    </w:div>
    <w:div w:id="1961720114">
      <w:marLeft w:val="0"/>
      <w:marRight w:val="0"/>
      <w:marTop w:val="0"/>
      <w:marBottom w:val="0"/>
      <w:divBdr>
        <w:top w:val="none" w:sz="0" w:space="0" w:color="auto"/>
        <w:left w:val="none" w:sz="0" w:space="0" w:color="auto"/>
        <w:bottom w:val="none" w:sz="0" w:space="0" w:color="auto"/>
        <w:right w:val="none" w:sz="0" w:space="0" w:color="auto"/>
      </w:divBdr>
    </w:div>
    <w:div w:id="1961720115">
      <w:marLeft w:val="0"/>
      <w:marRight w:val="0"/>
      <w:marTop w:val="0"/>
      <w:marBottom w:val="0"/>
      <w:divBdr>
        <w:top w:val="none" w:sz="0" w:space="0" w:color="auto"/>
        <w:left w:val="none" w:sz="0" w:space="0" w:color="auto"/>
        <w:bottom w:val="none" w:sz="0" w:space="0" w:color="auto"/>
        <w:right w:val="none" w:sz="0" w:space="0" w:color="auto"/>
      </w:divBdr>
    </w:div>
    <w:div w:id="1961720116">
      <w:marLeft w:val="0"/>
      <w:marRight w:val="0"/>
      <w:marTop w:val="0"/>
      <w:marBottom w:val="0"/>
      <w:divBdr>
        <w:top w:val="none" w:sz="0" w:space="0" w:color="auto"/>
        <w:left w:val="none" w:sz="0" w:space="0" w:color="auto"/>
        <w:bottom w:val="none" w:sz="0" w:space="0" w:color="auto"/>
        <w:right w:val="none" w:sz="0" w:space="0" w:color="auto"/>
      </w:divBdr>
    </w:div>
    <w:div w:id="1961720117">
      <w:marLeft w:val="0"/>
      <w:marRight w:val="0"/>
      <w:marTop w:val="0"/>
      <w:marBottom w:val="0"/>
      <w:divBdr>
        <w:top w:val="none" w:sz="0" w:space="0" w:color="auto"/>
        <w:left w:val="none" w:sz="0" w:space="0" w:color="auto"/>
        <w:bottom w:val="none" w:sz="0" w:space="0" w:color="auto"/>
        <w:right w:val="none" w:sz="0" w:space="0" w:color="auto"/>
      </w:divBdr>
    </w:div>
    <w:div w:id="1961720118">
      <w:marLeft w:val="0"/>
      <w:marRight w:val="0"/>
      <w:marTop w:val="0"/>
      <w:marBottom w:val="0"/>
      <w:divBdr>
        <w:top w:val="none" w:sz="0" w:space="0" w:color="auto"/>
        <w:left w:val="none" w:sz="0" w:space="0" w:color="auto"/>
        <w:bottom w:val="none" w:sz="0" w:space="0" w:color="auto"/>
        <w:right w:val="none" w:sz="0" w:space="0" w:color="auto"/>
      </w:divBdr>
    </w:div>
    <w:div w:id="1961720119">
      <w:marLeft w:val="0"/>
      <w:marRight w:val="0"/>
      <w:marTop w:val="0"/>
      <w:marBottom w:val="0"/>
      <w:divBdr>
        <w:top w:val="none" w:sz="0" w:space="0" w:color="auto"/>
        <w:left w:val="none" w:sz="0" w:space="0" w:color="auto"/>
        <w:bottom w:val="none" w:sz="0" w:space="0" w:color="auto"/>
        <w:right w:val="none" w:sz="0" w:space="0" w:color="auto"/>
      </w:divBdr>
    </w:div>
    <w:div w:id="1961720120">
      <w:marLeft w:val="0"/>
      <w:marRight w:val="0"/>
      <w:marTop w:val="0"/>
      <w:marBottom w:val="0"/>
      <w:divBdr>
        <w:top w:val="none" w:sz="0" w:space="0" w:color="auto"/>
        <w:left w:val="none" w:sz="0" w:space="0" w:color="auto"/>
        <w:bottom w:val="none" w:sz="0" w:space="0" w:color="auto"/>
        <w:right w:val="none" w:sz="0" w:space="0" w:color="auto"/>
      </w:divBdr>
    </w:div>
    <w:div w:id="1961720121">
      <w:marLeft w:val="0"/>
      <w:marRight w:val="0"/>
      <w:marTop w:val="0"/>
      <w:marBottom w:val="0"/>
      <w:divBdr>
        <w:top w:val="none" w:sz="0" w:space="0" w:color="auto"/>
        <w:left w:val="none" w:sz="0" w:space="0" w:color="auto"/>
        <w:bottom w:val="none" w:sz="0" w:space="0" w:color="auto"/>
        <w:right w:val="none" w:sz="0" w:space="0" w:color="auto"/>
      </w:divBdr>
    </w:div>
    <w:div w:id="1961720122">
      <w:marLeft w:val="0"/>
      <w:marRight w:val="0"/>
      <w:marTop w:val="0"/>
      <w:marBottom w:val="0"/>
      <w:divBdr>
        <w:top w:val="none" w:sz="0" w:space="0" w:color="auto"/>
        <w:left w:val="none" w:sz="0" w:space="0" w:color="auto"/>
        <w:bottom w:val="none" w:sz="0" w:space="0" w:color="auto"/>
        <w:right w:val="none" w:sz="0" w:space="0" w:color="auto"/>
      </w:divBdr>
    </w:div>
    <w:div w:id="1961720123">
      <w:marLeft w:val="0"/>
      <w:marRight w:val="0"/>
      <w:marTop w:val="0"/>
      <w:marBottom w:val="0"/>
      <w:divBdr>
        <w:top w:val="none" w:sz="0" w:space="0" w:color="auto"/>
        <w:left w:val="none" w:sz="0" w:space="0" w:color="auto"/>
        <w:bottom w:val="none" w:sz="0" w:space="0" w:color="auto"/>
        <w:right w:val="none" w:sz="0" w:space="0" w:color="auto"/>
      </w:divBdr>
    </w:div>
    <w:div w:id="1961720124">
      <w:marLeft w:val="0"/>
      <w:marRight w:val="0"/>
      <w:marTop w:val="0"/>
      <w:marBottom w:val="0"/>
      <w:divBdr>
        <w:top w:val="none" w:sz="0" w:space="0" w:color="auto"/>
        <w:left w:val="none" w:sz="0" w:space="0" w:color="auto"/>
        <w:bottom w:val="none" w:sz="0" w:space="0" w:color="auto"/>
        <w:right w:val="none" w:sz="0" w:space="0" w:color="auto"/>
      </w:divBdr>
    </w:div>
    <w:div w:id="1961720125">
      <w:marLeft w:val="0"/>
      <w:marRight w:val="0"/>
      <w:marTop w:val="0"/>
      <w:marBottom w:val="0"/>
      <w:divBdr>
        <w:top w:val="none" w:sz="0" w:space="0" w:color="auto"/>
        <w:left w:val="none" w:sz="0" w:space="0" w:color="auto"/>
        <w:bottom w:val="none" w:sz="0" w:space="0" w:color="auto"/>
        <w:right w:val="none" w:sz="0" w:space="0" w:color="auto"/>
      </w:divBdr>
    </w:div>
    <w:div w:id="1961720126">
      <w:marLeft w:val="0"/>
      <w:marRight w:val="0"/>
      <w:marTop w:val="0"/>
      <w:marBottom w:val="0"/>
      <w:divBdr>
        <w:top w:val="none" w:sz="0" w:space="0" w:color="auto"/>
        <w:left w:val="none" w:sz="0" w:space="0" w:color="auto"/>
        <w:bottom w:val="none" w:sz="0" w:space="0" w:color="auto"/>
        <w:right w:val="none" w:sz="0" w:space="0" w:color="auto"/>
      </w:divBdr>
    </w:div>
    <w:div w:id="1961720127">
      <w:marLeft w:val="0"/>
      <w:marRight w:val="0"/>
      <w:marTop w:val="0"/>
      <w:marBottom w:val="0"/>
      <w:divBdr>
        <w:top w:val="none" w:sz="0" w:space="0" w:color="auto"/>
        <w:left w:val="none" w:sz="0" w:space="0" w:color="auto"/>
        <w:bottom w:val="none" w:sz="0" w:space="0" w:color="auto"/>
        <w:right w:val="none" w:sz="0" w:space="0" w:color="auto"/>
      </w:divBdr>
    </w:div>
    <w:div w:id="1961720128">
      <w:marLeft w:val="0"/>
      <w:marRight w:val="0"/>
      <w:marTop w:val="0"/>
      <w:marBottom w:val="0"/>
      <w:divBdr>
        <w:top w:val="none" w:sz="0" w:space="0" w:color="auto"/>
        <w:left w:val="none" w:sz="0" w:space="0" w:color="auto"/>
        <w:bottom w:val="none" w:sz="0" w:space="0" w:color="auto"/>
        <w:right w:val="none" w:sz="0" w:space="0" w:color="auto"/>
      </w:divBdr>
    </w:div>
    <w:div w:id="1961720129">
      <w:marLeft w:val="0"/>
      <w:marRight w:val="0"/>
      <w:marTop w:val="0"/>
      <w:marBottom w:val="0"/>
      <w:divBdr>
        <w:top w:val="none" w:sz="0" w:space="0" w:color="auto"/>
        <w:left w:val="none" w:sz="0" w:space="0" w:color="auto"/>
        <w:bottom w:val="none" w:sz="0" w:space="0" w:color="auto"/>
        <w:right w:val="none" w:sz="0" w:space="0" w:color="auto"/>
      </w:divBdr>
    </w:div>
    <w:div w:id="1961720130">
      <w:marLeft w:val="0"/>
      <w:marRight w:val="0"/>
      <w:marTop w:val="0"/>
      <w:marBottom w:val="0"/>
      <w:divBdr>
        <w:top w:val="none" w:sz="0" w:space="0" w:color="auto"/>
        <w:left w:val="none" w:sz="0" w:space="0" w:color="auto"/>
        <w:bottom w:val="none" w:sz="0" w:space="0" w:color="auto"/>
        <w:right w:val="none" w:sz="0" w:space="0" w:color="auto"/>
      </w:divBdr>
    </w:div>
    <w:div w:id="1961720131">
      <w:marLeft w:val="0"/>
      <w:marRight w:val="0"/>
      <w:marTop w:val="0"/>
      <w:marBottom w:val="0"/>
      <w:divBdr>
        <w:top w:val="none" w:sz="0" w:space="0" w:color="auto"/>
        <w:left w:val="none" w:sz="0" w:space="0" w:color="auto"/>
        <w:bottom w:val="none" w:sz="0" w:space="0" w:color="auto"/>
        <w:right w:val="none" w:sz="0" w:space="0" w:color="auto"/>
      </w:divBdr>
    </w:div>
    <w:div w:id="1961720132">
      <w:marLeft w:val="0"/>
      <w:marRight w:val="0"/>
      <w:marTop w:val="0"/>
      <w:marBottom w:val="0"/>
      <w:divBdr>
        <w:top w:val="none" w:sz="0" w:space="0" w:color="auto"/>
        <w:left w:val="none" w:sz="0" w:space="0" w:color="auto"/>
        <w:bottom w:val="none" w:sz="0" w:space="0" w:color="auto"/>
        <w:right w:val="none" w:sz="0" w:space="0" w:color="auto"/>
      </w:divBdr>
    </w:div>
    <w:div w:id="1961720133">
      <w:marLeft w:val="0"/>
      <w:marRight w:val="0"/>
      <w:marTop w:val="0"/>
      <w:marBottom w:val="0"/>
      <w:divBdr>
        <w:top w:val="none" w:sz="0" w:space="0" w:color="auto"/>
        <w:left w:val="none" w:sz="0" w:space="0" w:color="auto"/>
        <w:bottom w:val="none" w:sz="0" w:space="0" w:color="auto"/>
        <w:right w:val="none" w:sz="0" w:space="0" w:color="auto"/>
      </w:divBdr>
    </w:div>
    <w:div w:id="1961720134">
      <w:marLeft w:val="0"/>
      <w:marRight w:val="0"/>
      <w:marTop w:val="0"/>
      <w:marBottom w:val="0"/>
      <w:divBdr>
        <w:top w:val="none" w:sz="0" w:space="0" w:color="auto"/>
        <w:left w:val="none" w:sz="0" w:space="0" w:color="auto"/>
        <w:bottom w:val="none" w:sz="0" w:space="0" w:color="auto"/>
        <w:right w:val="none" w:sz="0" w:space="0" w:color="auto"/>
      </w:divBdr>
    </w:div>
    <w:div w:id="1961720135">
      <w:marLeft w:val="0"/>
      <w:marRight w:val="0"/>
      <w:marTop w:val="0"/>
      <w:marBottom w:val="0"/>
      <w:divBdr>
        <w:top w:val="none" w:sz="0" w:space="0" w:color="auto"/>
        <w:left w:val="none" w:sz="0" w:space="0" w:color="auto"/>
        <w:bottom w:val="none" w:sz="0" w:space="0" w:color="auto"/>
        <w:right w:val="none" w:sz="0" w:space="0" w:color="auto"/>
      </w:divBdr>
    </w:div>
    <w:div w:id="1961720136">
      <w:marLeft w:val="0"/>
      <w:marRight w:val="0"/>
      <w:marTop w:val="0"/>
      <w:marBottom w:val="0"/>
      <w:divBdr>
        <w:top w:val="none" w:sz="0" w:space="0" w:color="auto"/>
        <w:left w:val="none" w:sz="0" w:space="0" w:color="auto"/>
        <w:bottom w:val="none" w:sz="0" w:space="0" w:color="auto"/>
        <w:right w:val="none" w:sz="0" w:space="0" w:color="auto"/>
      </w:divBdr>
    </w:div>
    <w:div w:id="1961720137">
      <w:marLeft w:val="0"/>
      <w:marRight w:val="0"/>
      <w:marTop w:val="0"/>
      <w:marBottom w:val="0"/>
      <w:divBdr>
        <w:top w:val="none" w:sz="0" w:space="0" w:color="auto"/>
        <w:left w:val="none" w:sz="0" w:space="0" w:color="auto"/>
        <w:bottom w:val="none" w:sz="0" w:space="0" w:color="auto"/>
        <w:right w:val="none" w:sz="0" w:space="0" w:color="auto"/>
      </w:divBdr>
    </w:div>
    <w:div w:id="1961720138">
      <w:marLeft w:val="0"/>
      <w:marRight w:val="0"/>
      <w:marTop w:val="0"/>
      <w:marBottom w:val="0"/>
      <w:divBdr>
        <w:top w:val="none" w:sz="0" w:space="0" w:color="auto"/>
        <w:left w:val="none" w:sz="0" w:space="0" w:color="auto"/>
        <w:bottom w:val="none" w:sz="0" w:space="0" w:color="auto"/>
        <w:right w:val="none" w:sz="0" w:space="0" w:color="auto"/>
      </w:divBdr>
    </w:div>
    <w:div w:id="1961720139">
      <w:marLeft w:val="0"/>
      <w:marRight w:val="0"/>
      <w:marTop w:val="0"/>
      <w:marBottom w:val="0"/>
      <w:divBdr>
        <w:top w:val="none" w:sz="0" w:space="0" w:color="auto"/>
        <w:left w:val="none" w:sz="0" w:space="0" w:color="auto"/>
        <w:bottom w:val="none" w:sz="0" w:space="0" w:color="auto"/>
        <w:right w:val="none" w:sz="0" w:space="0" w:color="auto"/>
      </w:divBdr>
    </w:div>
    <w:div w:id="1961720140">
      <w:marLeft w:val="0"/>
      <w:marRight w:val="0"/>
      <w:marTop w:val="0"/>
      <w:marBottom w:val="0"/>
      <w:divBdr>
        <w:top w:val="none" w:sz="0" w:space="0" w:color="auto"/>
        <w:left w:val="none" w:sz="0" w:space="0" w:color="auto"/>
        <w:bottom w:val="none" w:sz="0" w:space="0" w:color="auto"/>
        <w:right w:val="none" w:sz="0" w:space="0" w:color="auto"/>
      </w:divBdr>
    </w:div>
    <w:div w:id="1961720141">
      <w:marLeft w:val="0"/>
      <w:marRight w:val="0"/>
      <w:marTop w:val="0"/>
      <w:marBottom w:val="0"/>
      <w:divBdr>
        <w:top w:val="none" w:sz="0" w:space="0" w:color="auto"/>
        <w:left w:val="none" w:sz="0" w:space="0" w:color="auto"/>
        <w:bottom w:val="none" w:sz="0" w:space="0" w:color="auto"/>
        <w:right w:val="none" w:sz="0" w:space="0" w:color="auto"/>
      </w:divBdr>
    </w:div>
    <w:div w:id="1961720142">
      <w:marLeft w:val="0"/>
      <w:marRight w:val="0"/>
      <w:marTop w:val="0"/>
      <w:marBottom w:val="0"/>
      <w:divBdr>
        <w:top w:val="none" w:sz="0" w:space="0" w:color="auto"/>
        <w:left w:val="none" w:sz="0" w:space="0" w:color="auto"/>
        <w:bottom w:val="none" w:sz="0" w:space="0" w:color="auto"/>
        <w:right w:val="none" w:sz="0" w:space="0" w:color="auto"/>
      </w:divBdr>
    </w:div>
    <w:div w:id="1961720143">
      <w:marLeft w:val="0"/>
      <w:marRight w:val="0"/>
      <w:marTop w:val="0"/>
      <w:marBottom w:val="0"/>
      <w:divBdr>
        <w:top w:val="none" w:sz="0" w:space="0" w:color="auto"/>
        <w:left w:val="none" w:sz="0" w:space="0" w:color="auto"/>
        <w:bottom w:val="none" w:sz="0" w:space="0" w:color="auto"/>
        <w:right w:val="none" w:sz="0" w:space="0" w:color="auto"/>
      </w:divBdr>
    </w:div>
    <w:div w:id="1961720144">
      <w:marLeft w:val="0"/>
      <w:marRight w:val="0"/>
      <w:marTop w:val="0"/>
      <w:marBottom w:val="0"/>
      <w:divBdr>
        <w:top w:val="none" w:sz="0" w:space="0" w:color="auto"/>
        <w:left w:val="none" w:sz="0" w:space="0" w:color="auto"/>
        <w:bottom w:val="none" w:sz="0" w:space="0" w:color="auto"/>
        <w:right w:val="none" w:sz="0" w:space="0" w:color="auto"/>
      </w:divBdr>
    </w:div>
    <w:div w:id="1961720145">
      <w:marLeft w:val="0"/>
      <w:marRight w:val="0"/>
      <w:marTop w:val="0"/>
      <w:marBottom w:val="0"/>
      <w:divBdr>
        <w:top w:val="none" w:sz="0" w:space="0" w:color="auto"/>
        <w:left w:val="none" w:sz="0" w:space="0" w:color="auto"/>
        <w:bottom w:val="none" w:sz="0" w:space="0" w:color="auto"/>
        <w:right w:val="none" w:sz="0" w:space="0" w:color="auto"/>
      </w:divBdr>
    </w:div>
    <w:div w:id="1961720146">
      <w:marLeft w:val="0"/>
      <w:marRight w:val="0"/>
      <w:marTop w:val="0"/>
      <w:marBottom w:val="0"/>
      <w:divBdr>
        <w:top w:val="none" w:sz="0" w:space="0" w:color="auto"/>
        <w:left w:val="none" w:sz="0" w:space="0" w:color="auto"/>
        <w:bottom w:val="none" w:sz="0" w:space="0" w:color="auto"/>
        <w:right w:val="none" w:sz="0" w:space="0" w:color="auto"/>
      </w:divBdr>
    </w:div>
    <w:div w:id="1982149117">
      <w:bodyDiv w:val="1"/>
      <w:marLeft w:val="0"/>
      <w:marRight w:val="0"/>
      <w:marTop w:val="0"/>
      <w:marBottom w:val="0"/>
      <w:divBdr>
        <w:top w:val="none" w:sz="0" w:space="0" w:color="auto"/>
        <w:left w:val="none" w:sz="0" w:space="0" w:color="auto"/>
        <w:bottom w:val="none" w:sz="0" w:space="0" w:color="auto"/>
        <w:right w:val="none" w:sz="0" w:space="0" w:color="auto"/>
      </w:divBdr>
    </w:div>
    <w:div w:id="1989167030">
      <w:bodyDiv w:val="1"/>
      <w:marLeft w:val="0"/>
      <w:marRight w:val="0"/>
      <w:marTop w:val="0"/>
      <w:marBottom w:val="0"/>
      <w:divBdr>
        <w:top w:val="none" w:sz="0" w:space="0" w:color="auto"/>
        <w:left w:val="none" w:sz="0" w:space="0" w:color="auto"/>
        <w:bottom w:val="none" w:sz="0" w:space="0" w:color="auto"/>
        <w:right w:val="none" w:sz="0" w:space="0" w:color="auto"/>
      </w:divBdr>
    </w:div>
    <w:div w:id="2039969454">
      <w:bodyDiv w:val="1"/>
      <w:marLeft w:val="0"/>
      <w:marRight w:val="0"/>
      <w:marTop w:val="0"/>
      <w:marBottom w:val="0"/>
      <w:divBdr>
        <w:top w:val="none" w:sz="0" w:space="0" w:color="auto"/>
        <w:left w:val="none" w:sz="0" w:space="0" w:color="auto"/>
        <w:bottom w:val="none" w:sz="0" w:space="0" w:color="auto"/>
        <w:right w:val="none" w:sz="0" w:space="0" w:color="auto"/>
      </w:divBdr>
    </w:div>
    <w:div w:id="2116094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A539B5-E524-433F-A6EB-543C35243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6</Pages>
  <Words>1977</Words>
  <Characters>15119</Characters>
  <Application>Microsoft Office Word</Application>
  <DocSecurity>0</DocSecurity>
  <Lines>125</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17062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Зайкина</dc:creator>
  <cp:lastModifiedBy>Windows User</cp:lastModifiedBy>
  <cp:revision>2</cp:revision>
  <cp:lastPrinted>2018-10-10T07:17:00Z</cp:lastPrinted>
  <dcterms:created xsi:type="dcterms:W3CDTF">2023-04-28T08:41:00Z</dcterms:created>
  <dcterms:modified xsi:type="dcterms:W3CDTF">2023-05-22T04:12:00Z</dcterms:modified>
</cp:coreProperties>
</file>