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532" w:rsidRPr="005E6AB6" w:rsidRDefault="00D97532" w:rsidP="00EE5B99">
      <w:pPr>
        <w:jc w:val="center"/>
        <w:rPr>
          <w:b/>
          <w:sz w:val="36"/>
          <w:szCs w:val="36"/>
        </w:rPr>
      </w:pPr>
      <w:r w:rsidRPr="005E6AB6">
        <w:rPr>
          <w:b/>
          <w:sz w:val="36"/>
          <w:szCs w:val="36"/>
        </w:rPr>
        <w:t>Каратузский сельсовет</w:t>
      </w:r>
    </w:p>
    <w:p w:rsidR="00D97532" w:rsidRPr="005E6AB6" w:rsidRDefault="00B11386" w:rsidP="00EE5B99">
      <w:pPr>
        <w:jc w:val="center"/>
        <w:rPr>
          <w:b/>
          <w:sz w:val="20"/>
          <w:szCs w:val="20"/>
        </w:rPr>
      </w:pPr>
      <w:r w:rsidRPr="005E6AB6">
        <w:rPr>
          <w:noProof/>
        </w:rPr>
        <w:drawing>
          <wp:anchor distT="0" distB="0" distL="114300" distR="114300" simplePos="0" relativeHeight="251658240" behindDoc="1" locked="0" layoutInCell="1" allowOverlap="1" wp14:anchorId="5570E557" wp14:editId="671B1890">
            <wp:simplePos x="0" y="0"/>
            <wp:positionH relativeFrom="column">
              <wp:posOffset>508899</wp:posOffset>
            </wp:positionH>
            <wp:positionV relativeFrom="paragraph">
              <wp:posOffset>87630</wp:posOffset>
            </wp:positionV>
            <wp:extent cx="5886450" cy="1569720"/>
            <wp:effectExtent l="0" t="0" r="0" b="0"/>
            <wp:wrapNone/>
            <wp:docPr id="1" name="Рисунок 1" descr="Описание: Описание: Описание: Описание: Описание: Описание: DSC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DSC_013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28"/>
                    <a:stretch/>
                  </pic:blipFill>
                  <pic:spPr bwMode="auto">
                    <a:xfrm>
                      <a:off x="0" y="0"/>
                      <a:ext cx="588645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532" w:rsidRPr="005E6AB6" w:rsidRDefault="00D97532" w:rsidP="00EE5B99">
      <w:pPr>
        <w:jc w:val="center"/>
        <w:rPr>
          <w:b/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067BBF" w:rsidP="00EE5B99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pt;height:37.5pt" fillcolor="black" stroked="f">
            <v:stroke r:id="rId10" o:title=""/>
            <v:shadow on="t" color="#b2b2b2" opacity="52429f" offset="3pt"/>
            <v:textpath style="font-family:&quot;Times New Roman&quot;;v-text-kern:t" trim="t" fitpath="t" string="Каратузский Вестник"/>
          </v:shape>
        </w:pict>
      </w:r>
    </w:p>
    <w:p w:rsidR="00D97532" w:rsidRDefault="00D97532" w:rsidP="00EE5B99">
      <w:pPr>
        <w:jc w:val="center"/>
        <w:rPr>
          <w:sz w:val="20"/>
          <w:szCs w:val="20"/>
          <w:lang w:val="en-US"/>
        </w:rPr>
      </w:pPr>
    </w:p>
    <w:p w:rsidR="00B11386" w:rsidRPr="00B11386" w:rsidRDefault="00B11386" w:rsidP="00B6506C">
      <w:pPr>
        <w:jc w:val="center"/>
        <w:rPr>
          <w:sz w:val="20"/>
          <w:szCs w:val="20"/>
          <w:lang w:val="en-US"/>
        </w:rPr>
      </w:pPr>
    </w:p>
    <w:p w:rsidR="00D97532" w:rsidRPr="005E6AB6" w:rsidRDefault="00D97532" w:rsidP="00D82E9D">
      <w:pPr>
        <w:jc w:val="center"/>
        <w:rPr>
          <w:sz w:val="20"/>
          <w:szCs w:val="20"/>
        </w:rPr>
      </w:pPr>
      <w:bookmarkStart w:id="0" w:name="_GoBack"/>
      <w:r w:rsidRPr="005E6AB6">
        <w:rPr>
          <w:sz w:val="48"/>
          <w:szCs w:val="48"/>
        </w:rPr>
        <w:t xml:space="preserve">№ </w:t>
      </w:r>
      <w:r w:rsidR="00D26753" w:rsidRPr="005E6AB6">
        <w:rPr>
          <w:sz w:val="48"/>
          <w:szCs w:val="48"/>
        </w:rPr>
        <w:t>1</w:t>
      </w:r>
      <w:r w:rsidR="00D9709F">
        <w:rPr>
          <w:sz w:val="48"/>
          <w:szCs w:val="48"/>
        </w:rPr>
        <w:t>3</w:t>
      </w:r>
      <w:r w:rsidRPr="005E6AB6">
        <w:rPr>
          <w:sz w:val="48"/>
          <w:szCs w:val="48"/>
        </w:rPr>
        <w:t xml:space="preserve"> (</w:t>
      </w:r>
      <w:r w:rsidR="00F71695">
        <w:rPr>
          <w:sz w:val="48"/>
          <w:szCs w:val="48"/>
          <w:lang w:val="en-US"/>
        </w:rPr>
        <w:t>40</w:t>
      </w:r>
      <w:r w:rsidR="00067BBF">
        <w:rPr>
          <w:sz w:val="48"/>
          <w:szCs w:val="48"/>
          <w:lang w:val="en-US"/>
        </w:rPr>
        <w:t>2</w:t>
      </w:r>
      <w:r w:rsidR="00145722" w:rsidRPr="005E6AB6">
        <w:rPr>
          <w:sz w:val="48"/>
          <w:szCs w:val="48"/>
        </w:rPr>
        <w:t xml:space="preserve">) от </w:t>
      </w:r>
      <w:r w:rsidR="00184770">
        <w:rPr>
          <w:sz w:val="48"/>
          <w:szCs w:val="48"/>
        </w:rPr>
        <w:t>2</w:t>
      </w:r>
      <w:r w:rsidR="00067BBF">
        <w:rPr>
          <w:sz w:val="48"/>
          <w:szCs w:val="48"/>
          <w:lang w:val="en-US"/>
        </w:rPr>
        <w:t>7</w:t>
      </w:r>
      <w:r w:rsidR="0076093B">
        <w:rPr>
          <w:sz w:val="48"/>
          <w:szCs w:val="48"/>
        </w:rPr>
        <w:t xml:space="preserve"> </w:t>
      </w:r>
      <w:r w:rsidR="000A46AB">
        <w:rPr>
          <w:sz w:val="48"/>
          <w:szCs w:val="48"/>
        </w:rPr>
        <w:t>ию</w:t>
      </w:r>
      <w:r w:rsidR="00F71695">
        <w:rPr>
          <w:sz w:val="48"/>
          <w:szCs w:val="48"/>
        </w:rPr>
        <w:t>л</w:t>
      </w:r>
      <w:r w:rsidR="000A46AB">
        <w:rPr>
          <w:sz w:val="48"/>
          <w:szCs w:val="48"/>
        </w:rPr>
        <w:t>я</w:t>
      </w:r>
      <w:r w:rsidR="00E6722C">
        <w:rPr>
          <w:sz w:val="48"/>
          <w:szCs w:val="48"/>
        </w:rPr>
        <w:t xml:space="preserve"> </w:t>
      </w:r>
      <w:r w:rsidRPr="005E6AB6">
        <w:rPr>
          <w:sz w:val="48"/>
          <w:szCs w:val="48"/>
        </w:rPr>
        <w:t>20</w:t>
      </w:r>
      <w:r w:rsidR="00A3369F" w:rsidRPr="005E6AB6">
        <w:rPr>
          <w:sz w:val="48"/>
          <w:szCs w:val="48"/>
        </w:rPr>
        <w:t>2</w:t>
      </w:r>
      <w:r w:rsidR="00D9709F">
        <w:rPr>
          <w:sz w:val="48"/>
          <w:szCs w:val="48"/>
        </w:rPr>
        <w:t>3</w:t>
      </w:r>
      <w:r w:rsidRPr="005E6AB6">
        <w:rPr>
          <w:sz w:val="48"/>
          <w:szCs w:val="48"/>
        </w:rPr>
        <w:t xml:space="preserve"> г.</w:t>
      </w:r>
      <w:bookmarkEnd w:id="0"/>
    </w:p>
    <w:p w:rsidR="00D97532" w:rsidRPr="005E6AB6" w:rsidRDefault="006D45D7" w:rsidP="005C1758">
      <w:pPr>
        <w:tabs>
          <w:tab w:val="left" w:pos="7305"/>
        </w:tabs>
        <w:jc w:val="center"/>
        <w:rPr>
          <w:sz w:val="20"/>
          <w:szCs w:val="20"/>
        </w:rPr>
      </w:pPr>
      <w:r w:rsidRPr="005E6AB6">
        <w:rPr>
          <w:sz w:val="20"/>
          <w:szCs w:val="20"/>
        </w:rPr>
        <w:tab/>
      </w:r>
    </w:p>
    <w:p w:rsidR="00C07286" w:rsidRDefault="00C07286" w:rsidP="004F141D">
      <w:pPr>
        <w:rPr>
          <w:sz w:val="20"/>
          <w:szCs w:val="20"/>
        </w:rPr>
      </w:pPr>
    </w:p>
    <w:p w:rsidR="00170CBD" w:rsidRDefault="00170CBD" w:rsidP="004F141D">
      <w:pPr>
        <w:rPr>
          <w:sz w:val="20"/>
          <w:szCs w:val="20"/>
        </w:rPr>
      </w:pPr>
    </w:p>
    <w:p w:rsidR="00836F82" w:rsidRPr="009801FD" w:rsidRDefault="00836F82" w:rsidP="00836F82">
      <w:pPr>
        <w:jc w:val="center"/>
        <w:outlineLvl w:val="0"/>
        <w:rPr>
          <w:bCs/>
          <w:kern w:val="28"/>
          <w:sz w:val="20"/>
          <w:szCs w:val="20"/>
        </w:rPr>
      </w:pPr>
      <w:r w:rsidRPr="009801FD">
        <w:rPr>
          <w:bCs/>
          <w:noProof/>
          <w:kern w:val="28"/>
          <w:sz w:val="20"/>
          <w:szCs w:val="20"/>
        </w:rPr>
        <w:drawing>
          <wp:inline distT="0" distB="0" distL="0" distR="0" wp14:anchorId="158A43FA" wp14:editId="745E845E">
            <wp:extent cx="647700" cy="826376"/>
            <wp:effectExtent l="0" t="0" r="0" b="0"/>
            <wp:docPr id="2" name="Рисунок 2" descr="Герб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ч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2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AB" w:rsidRPr="00591763" w:rsidRDefault="000A46AB" w:rsidP="000A46AB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067BBF" w:rsidRPr="00167780" w:rsidRDefault="00067BBF" w:rsidP="00067BBF">
      <w:pPr>
        <w:jc w:val="center"/>
        <w:rPr>
          <w:sz w:val="20"/>
          <w:szCs w:val="20"/>
        </w:rPr>
      </w:pPr>
      <w:r w:rsidRPr="00167780">
        <w:rPr>
          <w:sz w:val="20"/>
          <w:szCs w:val="20"/>
        </w:rPr>
        <w:t>КАРАТУЗСКИЙ СЕЛЬСКИЙ СОВЕТ ДЕПУТАТОВ</w:t>
      </w:r>
    </w:p>
    <w:p w:rsidR="00067BBF" w:rsidRPr="00167780" w:rsidRDefault="00067BBF" w:rsidP="00067BBF">
      <w:pPr>
        <w:jc w:val="center"/>
        <w:rPr>
          <w:sz w:val="20"/>
          <w:szCs w:val="20"/>
        </w:rPr>
      </w:pPr>
      <w:r w:rsidRPr="00167780">
        <w:rPr>
          <w:sz w:val="20"/>
          <w:szCs w:val="20"/>
        </w:rPr>
        <w:t>КАРАТУЗСКОГО РАЙОНА КРАСНОЯРСКОГО КРАЯ</w:t>
      </w:r>
    </w:p>
    <w:p w:rsidR="00067BBF" w:rsidRPr="00167780" w:rsidRDefault="00067BBF" w:rsidP="00067BBF">
      <w:pPr>
        <w:ind w:right="-1"/>
        <w:jc w:val="center"/>
        <w:rPr>
          <w:sz w:val="20"/>
          <w:szCs w:val="20"/>
        </w:rPr>
      </w:pPr>
    </w:p>
    <w:p w:rsidR="00067BBF" w:rsidRPr="00167780" w:rsidRDefault="00067BBF" w:rsidP="00067BBF">
      <w:pPr>
        <w:ind w:right="-1"/>
        <w:jc w:val="center"/>
        <w:rPr>
          <w:sz w:val="20"/>
          <w:szCs w:val="20"/>
        </w:rPr>
      </w:pPr>
      <w:r w:rsidRPr="00167780">
        <w:rPr>
          <w:sz w:val="20"/>
          <w:szCs w:val="20"/>
        </w:rPr>
        <w:t>РЕШЕНИЕ</w:t>
      </w:r>
    </w:p>
    <w:p w:rsidR="00067BBF" w:rsidRPr="00167780" w:rsidRDefault="00067BBF" w:rsidP="00067BBF">
      <w:pPr>
        <w:rPr>
          <w:sz w:val="20"/>
          <w:szCs w:val="20"/>
        </w:rPr>
      </w:pPr>
    </w:p>
    <w:p w:rsidR="00067BBF" w:rsidRPr="00167780" w:rsidRDefault="00067BBF" w:rsidP="00067BBF">
      <w:pPr>
        <w:jc w:val="center"/>
        <w:rPr>
          <w:i/>
          <w:sz w:val="20"/>
          <w:szCs w:val="20"/>
        </w:rPr>
      </w:pPr>
      <w:r w:rsidRPr="00167780">
        <w:rPr>
          <w:sz w:val="20"/>
          <w:szCs w:val="20"/>
        </w:rPr>
        <w:t>25.07.2023г.</w:t>
      </w:r>
      <w:r w:rsidRPr="00167780">
        <w:rPr>
          <w:sz w:val="20"/>
          <w:szCs w:val="20"/>
        </w:rPr>
        <w:tab/>
      </w:r>
      <w:r w:rsidRPr="00167780">
        <w:rPr>
          <w:sz w:val="20"/>
          <w:szCs w:val="20"/>
        </w:rPr>
        <w:tab/>
      </w:r>
      <w:r w:rsidRPr="00167780">
        <w:rPr>
          <w:sz w:val="20"/>
          <w:szCs w:val="20"/>
        </w:rPr>
        <w:tab/>
      </w:r>
      <w:r w:rsidRPr="00167780">
        <w:rPr>
          <w:sz w:val="20"/>
          <w:szCs w:val="20"/>
        </w:rPr>
        <w:tab/>
      </w:r>
      <w:proofErr w:type="spellStart"/>
      <w:r w:rsidRPr="00167780">
        <w:rPr>
          <w:sz w:val="20"/>
          <w:szCs w:val="20"/>
        </w:rPr>
        <w:t>с</w:t>
      </w:r>
      <w:proofErr w:type="gramStart"/>
      <w:r w:rsidRPr="00167780">
        <w:rPr>
          <w:sz w:val="20"/>
          <w:szCs w:val="20"/>
        </w:rPr>
        <w:t>.К</w:t>
      </w:r>
      <w:proofErr w:type="gramEnd"/>
      <w:r w:rsidRPr="00167780">
        <w:rPr>
          <w:sz w:val="20"/>
          <w:szCs w:val="20"/>
        </w:rPr>
        <w:t>аратузское</w:t>
      </w:r>
      <w:proofErr w:type="spellEnd"/>
      <w:r w:rsidRPr="00167780">
        <w:rPr>
          <w:sz w:val="20"/>
          <w:szCs w:val="20"/>
        </w:rPr>
        <w:tab/>
      </w:r>
      <w:r w:rsidRPr="00167780">
        <w:rPr>
          <w:sz w:val="20"/>
          <w:szCs w:val="20"/>
        </w:rPr>
        <w:tab/>
      </w:r>
      <w:r w:rsidRPr="00167780">
        <w:rPr>
          <w:sz w:val="20"/>
          <w:szCs w:val="20"/>
        </w:rPr>
        <w:tab/>
      </w:r>
      <w:r w:rsidRPr="00167780">
        <w:rPr>
          <w:sz w:val="20"/>
          <w:szCs w:val="20"/>
        </w:rPr>
        <w:tab/>
        <w:t>№Р-126</w:t>
      </w:r>
    </w:p>
    <w:p w:rsidR="00067BBF" w:rsidRPr="00167780" w:rsidRDefault="00067BBF" w:rsidP="00067BBF">
      <w:pPr>
        <w:jc w:val="center"/>
        <w:rPr>
          <w:sz w:val="20"/>
          <w:szCs w:val="20"/>
        </w:rPr>
      </w:pPr>
    </w:p>
    <w:p w:rsidR="00067BBF" w:rsidRPr="00167780" w:rsidRDefault="00067BBF" w:rsidP="00067BBF">
      <w:pPr>
        <w:pStyle w:val="ConsNormal"/>
        <w:ind w:right="-1" w:firstLine="0"/>
        <w:jc w:val="both"/>
        <w:rPr>
          <w:rFonts w:ascii="Times New Roman" w:hAnsi="Times New Roman" w:cs="Times New Roman"/>
        </w:rPr>
      </w:pPr>
      <w:r w:rsidRPr="00167780">
        <w:rPr>
          <w:rFonts w:ascii="Times New Roman" w:hAnsi="Times New Roman" w:cs="Times New Roman"/>
        </w:rPr>
        <w:t xml:space="preserve">Об установлении дополнительного основания признания безнадежной к взысканию задолженности в части сумм местных налогов </w:t>
      </w:r>
    </w:p>
    <w:p w:rsidR="00067BBF" w:rsidRPr="00167780" w:rsidRDefault="00067BBF" w:rsidP="00067BBF">
      <w:pPr>
        <w:pStyle w:val="ConsNormal"/>
        <w:ind w:right="4535" w:firstLine="0"/>
        <w:jc w:val="both"/>
        <w:rPr>
          <w:rFonts w:ascii="Times New Roman" w:hAnsi="Times New Roman" w:cs="Times New Roman"/>
        </w:rPr>
      </w:pPr>
    </w:p>
    <w:p w:rsidR="00067BBF" w:rsidRPr="00167780" w:rsidRDefault="00067BBF" w:rsidP="00067BBF">
      <w:pPr>
        <w:autoSpaceDE w:val="0"/>
        <w:autoSpaceDN w:val="0"/>
        <w:adjustRightInd w:val="0"/>
        <w:ind w:firstLine="709"/>
        <w:jc w:val="both"/>
        <w:outlineLvl w:val="2"/>
        <w:rPr>
          <w:sz w:val="20"/>
          <w:szCs w:val="20"/>
        </w:rPr>
      </w:pPr>
      <w:r w:rsidRPr="00167780">
        <w:rPr>
          <w:sz w:val="20"/>
          <w:szCs w:val="20"/>
        </w:rPr>
        <w:t xml:space="preserve">В соответствии с пунктом 3 статьи 59 части первой Налогового кодекса Российской Федерации, руководствуясь Уставом Каратузского сельсовета Каратузского района Красноярского края, Каратузский сельский Совет депутатов </w:t>
      </w:r>
    </w:p>
    <w:p w:rsidR="00067BBF" w:rsidRPr="00167780" w:rsidRDefault="00067BBF" w:rsidP="00067BBF">
      <w:pPr>
        <w:autoSpaceDE w:val="0"/>
        <w:autoSpaceDN w:val="0"/>
        <w:adjustRightInd w:val="0"/>
        <w:ind w:firstLine="709"/>
        <w:jc w:val="both"/>
        <w:outlineLvl w:val="2"/>
        <w:rPr>
          <w:sz w:val="20"/>
          <w:szCs w:val="20"/>
        </w:rPr>
      </w:pPr>
      <w:r w:rsidRPr="00167780">
        <w:rPr>
          <w:sz w:val="20"/>
          <w:szCs w:val="20"/>
        </w:rPr>
        <w:t>РЕШИЛ:</w:t>
      </w:r>
    </w:p>
    <w:p w:rsidR="00067BBF" w:rsidRPr="00167780" w:rsidRDefault="00067BBF" w:rsidP="00067BBF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67780">
        <w:rPr>
          <w:sz w:val="20"/>
          <w:szCs w:val="20"/>
        </w:rPr>
        <w:tab/>
        <w:t xml:space="preserve">1. </w:t>
      </w:r>
      <w:proofErr w:type="gramStart"/>
      <w:r w:rsidRPr="00167780">
        <w:rPr>
          <w:sz w:val="20"/>
          <w:szCs w:val="20"/>
        </w:rPr>
        <w:t xml:space="preserve">Установить, что дополнительным основанием признания безнадежной к взысканию задолженности в части сумм местных налогов является вынесение судебным приставом-исполнителем постановления об окончании исполнительного производства и о возвращении взыскателю исполнительного документа в случаях, установленных пунктами 3, </w:t>
      </w:r>
      <w:hyperlink r:id="rId12" w:history="1">
        <w:r w:rsidRPr="00167780">
          <w:rPr>
            <w:sz w:val="20"/>
            <w:szCs w:val="20"/>
          </w:rPr>
          <w:t>4 части 1 статьи 46</w:t>
        </w:r>
      </w:hyperlink>
      <w:r w:rsidRPr="00167780">
        <w:rPr>
          <w:sz w:val="20"/>
          <w:szCs w:val="20"/>
        </w:rPr>
        <w:t xml:space="preserve"> Федерального закона от 02.10.2007 № 229-ФЗ «Об исполнительном производстве», и истечение срока повторного предъявления исполнительных документов в отношении такой задолженности.</w:t>
      </w:r>
      <w:proofErr w:type="gramEnd"/>
    </w:p>
    <w:p w:rsidR="00067BBF" w:rsidRPr="00167780" w:rsidRDefault="00067BBF" w:rsidP="00067BBF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hAnsi="Times New Roman"/>
          <w:sz w:val="20"/>
          <w:szCs w:val="20"/>
        </w:rPr>
      </w:pPr>
      <w:r w:rsidRPr="00167780">
        <w:rPr>
          <w:rFonts w:ascii="Times New Roman" w:hAnsi="Times New Roman"/>
          <w:sz w:val="20"/>
          <w:szCs w:val="20"/>
        </w:rPr>
        <w:tab/>
        <w:t>2. Наличие дополнительного основания признания безнадежной к взысканию задолженности в части сумм местных налогов, указанного</w:t>
      </w:r>
      <w:r w:rsidRPr="00167780">
        <w:rPr>
          <w:rFonts w:ascii="Times New Roman" w:hAnsi="Times New Roman"/>
          <w:i/>
          <w:sz w:val="20"/>
          <w:szCs w:val="20"/>
        </w:rPr>
        <w:t xml:space="preserve"> </w:t>
      </w:r>
      <w:r w:rsidRPr="00167780">
        <w:rPr>
          <w:rFonts w:ascii="Times New Roman" w:hAnsi="Times New Roman"/>
          <w:sz w:val="20"/>
          <w:szCs w:val="20"/>
        </w:rPr>
        <w:t>в пункте 1 настоящего Решения, подтверждается следующими документами:</w:t>
      </w:r>
    </w:p>
    <w:p w:rsidR="00067BBF" w:rsidRPr="00167780" w:rsidRDefault="00067BBF" w:rsidP="00067BB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0"/>
          <w:szCs w:val="20"/>
        </w:rPr>
      </w:pPr>
      <w:r w:rsidRPr="00167780">
        <w:rPr>
          <w:rFonts w:ascii="Times New Roman" w:hAnsi="Times New Roman"/>
          <w:sz w:val="20"/>
          <w:szCs w:val="20"/>
        </w:rPr>
        <w:t xml:space="preserve">справкой налогового органа </w:t>
      </w:r>
      <w:proofErr w:type="gramStart"/>
      <w:r w:rsidRPr="00167780">
        <w:rPr>
          <w:rFonts w:ascii="Times New Roman" w:hAnsi="Times New Roman"/>
          <w:sz w:val="20"/>
          <w:szCs w:val="20"/>
        </w:rPr>
        <w:t>по месту учета налогоплательщика о задолженности в части сумм по местных налогов на дату</w:t>
      </w:r>
      <w:proofErr w:type="gramEnd"/>
      <w:r w:rsidRPr="00167780">
        <w:rPr>
          <w:rFonts w:ascii="Times New Roman" w:hAnsi="Times New Roman"/>
          <w:sz w:val="20"/>
          <w:szCs w:val="20"/>
        </w:rPr>
        <w:t xml:space="preserve"> принятия решения о признании безнадежной к взысканию и списании такой задолженности;</w:t>
      </w:r>
    </w:p>
    <w:p w:rsidR="00067BBF" w:rsidRPr="00167780" w:rsidRDefault="00067BBF" w:rsidP="00067BBF">
      <w:pPr>
        <w:pStyle w:val="a3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0"/>
          <w:szCs w:val="20"/>
        </w:rPr>
      </w:pPr>
      <w:r w:rsidRPr="00167780">
        <w:rPr>
          <w:rFonts w:ascii="Times New Roman" w:hAnsi="Times New Roman"/>
          <w:sz w:val="20"/>
          <w:szCs w:val="20"/>
        </w:rPr>
        <w:t>исполнительным документом;</w:t>
      </w:r>
    </w:p>
    <w:p w:rsidR="00067BBF" w:rsidRPr="00167780" w:rsidRDefault="00067BBF" w:rsidP="00067BBF">
      <w:pPr>
        <w:pStyle w:val="a3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0"/>
          <w:szCs w:val="20"/>
        </w:rPr>
      </w:pPr>
      <w:r w:rsidRPr="00167780">
        <w:rPr>
          <w:rFonts w:ascii="Times New Roman" w:hAnsi="Times New Roman"/>
          <w:sz w:val="20"/>
          <w:szCs w:val="20"/>
        </w:rPr>
        <w:t>постановлением судебного пристава-исполнителя об окончании исполнительного производства и о возвращении взыскателю исполнительного документа.</w:t>
      </w:r>
    </w:p>
    <w:p w:rsidR="00067BBF" w:rsidRPr="00167780" w:rsidRDefault="00067BBF" w:rsidP="00067BBF">
      <w:pPr>
        <w:pStyle w:val="a3"/>
        <w:tabs>
          <w:tab w:val="left" w:pos="851"/>
          <w:tab w:val="left" w:pos="1134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0"/>
          <w:szCs w:val="20"/>
        </w:rPr>
      </w:pPr>
      <w:r w:rsidRPr="00167780">
        <w:rPr>
          <w:rFonts w:ascii="Times New Roman" w:hAnsi="Times New Roman"/>
          <w:sz w:val="20"/>
          <w:szCs w:val="20"/>
        </w:rPr>
        <w:t>3. Признать утратившим силу решение от 10.11.2021г. №Р-50 «Об установлении дополнительного основания признания безнадежными к взысканию недоимки, задолженности по пеням и штрафам по местным налогам».</w:t>
      </w:r>
    </w:p>
    <w:p w:rsidR="00067BBF" w:rsidRPr="00167780" w:rsidRDefault="00067BBF" w:rsidP="00067BB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0"/>
          <w:szCs w:val="20"/>
        </w:rPr>
      </w:pPr>
      <w:r w:rsidRPr="00167780">
        <w:rPr>
          <w:rFonts w:ascii="Times New Roman" w:hAnsi="Times New Roman"/>
          <w:sz w:val="20"/>
          <w:szCs w:val="20"/>
        </w:rPr>
        <w:t>4. Решение вступает в силу в день, следующий за днём его официального опубликования в официальном печатном издании «Каратузский Вестник».</w:t>
      </w:r>
    </w:p>
    <w:p w:rsidR="00067BBF" w:rsidRPr="00167780" w:rsidRDefault="00067BBF" w:rsidP="00067BB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0"/>
          <w:szCs w:val="20"/>
        </w:rPr>
      </w:pPr>
      <w:r w:rsidRPr="00167780">
        <w:rPr>
          <w:rFonts w:ascii="Times New Roman" w:hAnsi="Times New Roman"/>
          <w:sz w:val="20"/>
          <w:szCs w:val="20"/>
        </w:rPr>
        <w:t xml:space="preserve">5. </w:t>
      </w:r>
      <w:proofErr w:type="gramStart"/>
      <w:r w:rsidRPr="00167780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167780">
        <w:rPr>
          <w:rFonts w:ascii="Times New Roman" w:hAnsi="Times New Roman"/>
          <w:sz w:val="20"/>
          <w:szCs w:val="20"/>
        </w:rPr>
        <w:t xml:space="preserve"> исполнением настоящего Решения возложить на постоянную комиссию по вопросам экономики, бюджета, налогам и муниципальной собственности.</w:t>
      </w:r>
    </w:p>
    <w:p w:rsidR="00067BBF" w:rsidRPr="00167780" w:rsidRDefault="00067BBF" w:rsidP="00067BBF">
      <w:pPr>
        <w:autoSpaceDE w:val="0"/>
        <w:autoSpaceDN w:val="0"/>
        <w:adjustRightInd w:val="0"/>
        <w:ind w:left="709"/>
        <w:jc w:val="both"/>
        <w:rPr>
          <w:sz w:val="20"/>
          <w:szCs w:val="20"/>
        </w:rPr>
      </w:pPr>
    </w:p>
    <w:p w:rsidR="00067BBF" w:rsidRPr="00167780" w:rsidRDefault="00067BBF" w:rsidP="00067BBF">
      <w:pPr>
        <w:autoSpaceDE w:val="0"/>
        <w:autoSpaceDN w:val="0"/>
        <w:adjustRightInd w:val="0"/>
        <w:ind w:left="709"/>
        <w:jc w:val="both"/>
        <w:rPr>
          <w:sz w:val="20"/>
          <w:szCs w:val="20"/>
        </w:rPr>
      </w:pPr>
    </w:p>
    <w:tbl>
      <w:tblPr>
        <w:tblW w:w="10060" w:type="dxa"/>
        <w:tblLook w:val="04A0" w:firstRow="1" w:lastRow="0" w:firstColumn="1" w:lastColumn="0" w:noHBand="0" w:noVBand="1"/>
      </w:tblPr>
      <w:tblGrid>
        <w:gridCol w:w="5387"/>
        <w:gridCol w:w="4673"/>
      </w:tblGrid>
      <w:tr w:rsidR="00067BBF" w:rsidRPr="00167780" w:rsidTr="00CD6475">
        <w:tc>
          <w:tcPr>
            <w:tcW w:w="5387" w:type="dxa"/>
            <w:shd w:val="clear" w:color="auto" w:fill="auto"/>
          </w:tcPr>
          <w:p w:rsidR="00067BBF" w:rsidRPr="00167780" w:rsidRDefault="00067BBF" w:rsidP="00CD6475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en-US"/>
              </w:rPr>
            </w:pPr>
            <w:r w:rsidRPr="00167780">
              <w:rPr>
                <w:rFonts w:eastAsia="Calibri"/>
                <w:sz w:val="20"/>
                <w:szCs w:val="20"/>
                <w:lang w:eastAsia="en-US"/>
              </w:rPr>
              <w:t>Председатель Совета депутатов</w:t>
            </w:r>
          </w:p>
          <w:p w:rsidR="00067BBF" w:rsidRPr="00167780" w:rsidRDefault="00067BBF" w:rsidP="00CD6475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067BBF" w:rsidRPr="00167780" w:rsidRDefault="00067BBF" w:rsidP="00CD6475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en-US"/>
              </w:rPr>
            </w:pPr>
            <w:r w:rsidRPr="00167780">
              <w:rPr>
                <w:rFonts w:eastAsia="Calibri"/>
                <w:sz w:val="20"/>
                <w:szCs w:val="20"/>
                <w:lang w:eastAsia="en-US"/>
              </w:rPr>
              <w:t xml:space="preserve">______________ </w:t>
            </w:r>
            <w:proofErr w:type="spellStart"/>
            <w:r w:rsidRPr="00167780">
              <w:rPr>
                <w:rFonts w:eastAsia="Calibri"/>
                <w:sz w:val="20"/>
                <w:szCs w:val="20"/>
                <w:lang w:eastAsia="en-US"/>
              </w:rPr>
              <w:t>И.В.Булгакова</w:t>
            </w:r>
            <w:proofErr w:type="spellEnd"/>
          </w:p>
        </w:tc>
        <w:tc>
          <w:tcPr>
            <w:tcW w:w="4673" w:type="dxa"/>
            <w:shd w:val="clear" w:color="auto" w:fill="auto"/>
          </w:tcPr>
          <w:p w:rsidR="00067BBF" w:rsidRPr="00167780" w:rsidRDefault="00067BBF" w:rsidP="00CD6475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en-US"/>
              </w:rPr>
            </w:pPr>
            <w:r w:rsidRPr="00167780">
              <w:rPr>
                <w:rFonts w:eastAsia="Calibri"/>
                <w:sz w:val="20"/>
                <w:szCs w:val="20"/>
                <w:lang w:eastAsia="en-US"/>
              </w:rPr>
              <w:t>Глава сельсовета</w:t>
            </w:r>
            <w:r w:rsidRPr="00167780">
              <w:rPr>
                <w:rFonts w:eastAsia="Calibri"/>
                <w:sz w:val="20"/>
                <w:szCs w:val="20"/>
                <w:lang w:eastAsia="en-US"/>
              </w:rPr>
              <w:tab/>
            </w:r>
          </w:p>
          <w:p w:rsidR="00067BBF" w:rsidRPr="00167780" w:rsidRDefault="00067BBF" w:rsidP="00CD6475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067BBF" w:rsidRPr="00167780" w:rsidRDefault="00067BBF" w:rsidP="00CD6475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  <w:lang w:eastAsia="en-US"/>
              </w:rPr>
            </w:pPr>
            <w:r w:rsidRPr="00167780">
              <w:rPr>
                <w:rFonts w:eastAsia="Calibri"/>
                <w:sz w:val="20"/>
                <w:szCs w:val="20"/>
                <w:lang w:eastAsia="en-US"/>
              </w:rPr>
              <w:t>______________ А.А. Саар</w:t>
            </w:r>
          </w:p>
        </w:tc>
      </w:tr>
    </w:tbl>
    <w:p w:rsidR="00067BBF" w:rsidRDefault="00067BBF" w:rsidP="00067BBF">
      <w:pPr>
        <w:jc w:val="center"/>
        <w:rPr>
          <w:sz w:val="20"/>
          <w:szCs w:val="20"/>
          <w:lang w:val="en-US"/>
        </w:rPr>
      </w:pPr>
      <w:r w:rsidRPr="009801FD">
        <w:rPr>
          <w:bCs/>
          <w:noProof/>
          <w:kern w:val="28"/>
          <w:sz w:val="20"/>
          <w:szCs w:val="20"/>
        </w:rPr>
        <w:lastRenderedPageBreak/>
        <w:drawing>
          <wp:inline distT="0" distB="0" distL="0" distR="0" wp14:anchorId="172FFCBB" wp14:editId="26FF590B">
            <wp:extent cx="410605" cy="523875"/>
            <wp:effectExtent l="0" t="0" r="8890" b="0"/>
            <wp:docPr id="4" name="Рисунок 4" descr="Герб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ч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BBF" w:rsidRPr="009C3BA1" w:rsidRDefault="00067BBF" w:rsidP="00067BBF">
      <w:pPr>
        <w:rPr>
          <w:sz w:val="20"/>
          <w:szCs w:val="20"/>
        </w:rPr>
      </w:pPr>
    </w:p>
    <w:p w:rsidR="00067BBF" w:rsidRPr="009C3BA1" w:rsidRDefault="00067BBF" w:rsidP="00067BBF">
      <w:pPr>
        <w:jc w:val="center"/>
        <w:rPr>
          <w:sz w:val="20"/>
          <w:szCs w:val="20"/>
        </w:rPr>
      </w:pPr>
      <w:r w:rsidRPr="009C3BA1">
        <w:rPr>
          <w:sz w:val="20"/>
          <w:szCs w:val="20"/>
        </w:rPr>
        <w:t>АДМИНИСТРАЦИЯ КАРАТУЗСКОГО СЕЛЬСОВЕТА</w:t>
      </w:r>
    </w:p>
    <w:p w:rsidR="00067BBF" w:rsidRPr="009C3BA1" w:rsidRDefault="00067BBF" w:rsidP="00067BBF">
      <w:pPr>
        <w:jc w:val="center"/>
        <w:rPr>
          <w:sz w:val="20"/>
          <w:szCs w:val="20"/>
        </w:rPr>
      </w:pPr>
    </w:p>
    <w:p w:rsidR="00067BBF" w:rsidRPr="009C3BA1" w:rsidRDefault="00067BBF" w:rsidP="00067BBF">
      <w:pPr>
        <w:jc w:val="center"/>
        <w:rPr>
          <w:sz w:val="20"/>
          <w:szCs w:val="20"/>
        </w:rPr>
      </w:pPr>
      <w:r w:rsidRPr="009C3BA1">
        <w:rPr>
          <w:sz w:val="20"/>
          <w:szCs w:val="20"/>
        </w:rPr>
        <w:t>ПОСТАНОВЛЕНИЕ</w:t>
      </w:r>
    </w:p>
    <w:p w:rsidR="00067BBF" w:rsidRPr="009C3BA1" w:rsidRDefault="00067BBF" w:rsidP="00067BBF">
      <w:pPr>
        <w:jc w:val="both"/>
        <w:rPr>
          <w:sz w:val="20"/>
          <w:szCs w:val="20"/>
        </w:rPr>
      </w:pPr>
    </w:p>
    <w:p w:rsidR="00067BBF" w:rsidRPr="009C3BA1" w:rsidRDefault="00067BBF" w:rsidP="00067BBF">
      <w:pPr>
        <w:jc w:val="center"/>
        <w:rPr>
          <w:sz w:val="20"/>
          <w:szCs w:val="20"/>
        </w:rPr>
      </w:pPr>
      <w:r w:rsidRPr="009C3BA1">
        <w:rPr>
          <w:sz w:val="20"/>
          <w:szCs w:val="20"/>
        </w:rPr>
        <w:t>25.07.2023г.                                с. Каратузское                                      № 95-П</w:t>
      </w:r>
    </w:p>
    <w:p w:rsidR="00067BBF" w:rsidRPr="009C3BA1" w:rsidRDefault="00067BBF" w:rsidP="00067BBF">
      <w:pPr>
        <w:jc w:val="both"/>
        <w:rPr>
          <w:sz w:val="20"/>
          <w:szCs w:val="20"/>
        </w:rPr>
      </w:pPr>
    </w:p>
    <w:p w:rsidR="00067BBF" w:rsidRPr="009C3BA1" w:rsidRDefault="00067BBF" w:rsidP="00067BBF">
      <w:pPr>
        <w:pStyle w:val="2f0"/>
        <w:shd w:val="clear" w:color="auto" w:fill="auto"/>
        <w:spacing w:before="0" w:after="0" w:line="240" w:lineRule="auto"/>
        <w:ind w:right="3118"/>
        <w:jc w:val="both"/>
        <w:outlineLvl w:val="9"/>
        <w:rPr>
          <w:b w:val="0"/>
          <w:sz w:val="20"/>
          <w:szCs w:val="20"/>
        </w:rPr>
      </w:pPr>
      <w:r w:rsidRPr="009C3BA1">
        <w:rPr>
          <w:b w:val="0"/>
          <w:sz w:val="20"/>
          <w:szCs w:val="20"/>
        </w:rPr>
        <w:t xml:space="preserve">Об установлении границ прилегающей территории земельного участка расположенного по адресу: Красноярский край, Каратузский район, </w:t>
      </w:r>
    </w:p>
    <w:p w:rsidR="00067BBF" w:rsidRPr="009C3BA1" w:rsidRDefault="00067BBF" w:rsidP="00067BBF">
      <w:pPr>
        <w:pStyle w:val="2f0"/>
        <w:shd w:val="clear" w:color="auto" w:fill="auto"/>
        <w:spacing w:before="0" w:after="0" w:line="240" w:lineRule="auto"/>
        <w:ind w:right="3118"/>
        <w:jc w:val="both"/>
        <w:outlineLvl w:val="9"/>
        <w:rPr>
          <w:b w:val="0"/>
          <w:sz w:val="20"/>
          <w:szCs w:val="20"/>
        </w:rPr>
      </w:pPr>
      <w:r w:rsidRPr="009C3BA1">
        <w:rPr>
          <w:b w:val="0"/>
          <w:sz w:val="20"/>
          <w:szCs w:val="20"/>
        </w:rPr>
        <w:t>с. Каратузское, ул. Ленина</w:t>
      </w:r>
    </w:p>
    <w:p w:rsidR="00067BBF" w:rsidRPr="009C3BA1" w:rsidRDefault="00067BBF" w:rsidP="00067BBF">
      <w:pPr>
        <w:pStyle w:val="2f0"/>
        <w:shd w:val="clear" w:color="auto" w:fill="auto"/>
        <w:spacing w:before="0" w:after="0" w:line="240" w:lineRule="auto"/>
        <w:jc w:val="both"/>
        <w:outlineLvl w:val="9"/>
        <w:rPr>
          <w:sz w:val="20"/>
          <w:szCs w:val="20"/>
        </w:rPr>
      </w:pPr>
    </w:p>
    <w:p w:rsidR="00067BBF" w:rsidRPr="009C3BA1" w:rsidRDefault="00067BBF" w:rsidP="00067BBF">
      <w:pPr>
        <w:ind w:firstLine="708"/>
        <w:jc w:val="both"/>
        <w:rPr>
          <w:sz w:val="20"/>
          <w:szCs w:val="20"/>
        </w:rPr>
      </w:pPr>
      <w:proofErr w:type="gramStart"/>
      <w:r w:rsidRPr="009C3BA1">
        <w:rPr>
          <w:sz w:val="20"/>
          <w:szCs w:val="20"/>
        </w:rPr>
        <w:t xml:space="preserve">В целях  обеспечения надлежащего санитарного состояния, чистоты и порядка на территории Каратузского </w:t>
      </w:r>
      <w:proofErr w:type="spellStart"/>
      <w:r w:rsidRPr="009C3BA1">
        <w:rPr>
          <w:sz w:val="20"/>
          <w:szCs w:val="20"/>
        </w:rPr>
        <w:t>сельсоветаучастия</w:t>
      </w:r>
      <w:proofErr w:type="spellEnd"/>
      <w:r w:rsidRPr="009C3BA1">
        <w:rPr>
          <w:sz w:val="20"/>
          <w:szCs w:val="20"/>
        </w:rPr>
        <w:t xml:space="preserve">, в соответствии с Федеральным законом от </w:t>
      </w:r>
      <w:r w:rsidRPr="009C3BA1">
        <w:rPr>
          <w:rStyle w:val="212pt"/>
          <w:rFonts w:eastAsia="Calibri"/>
          <w:sz w:val="20"/>
          <w:szCs w:val="20"/>
        </w:rPr>
        <w:t xml:space="preserve">06.10.2003 </w:t>
      </w:r>
      <w:r w:rsidRPr="009C3BA1">
        <w:rPr>
          <w:sz w:val="20"/>
          <w:szCs w:val="20"/>
        </w:rPr>
        <w:t xml:space="preserve">№ 131-ФЗ «Об общих принципах организации местного самоуправления в Российской Федерации», постановлением Правительства Красноярского края от </w:t>
      </w:r>
      <w:r w:rsidRPr="009C3BA1">
        <w:rPr>
          <w:rStyle w:val="212pt"/>
          <w:rFonts w:eastAsia="Calibri"/>
          <w:sz w:val="20"/>
          <w:szCs w:val="20"/>
        </w:rPr>
        <w:t xml:space="preserve">29.08.2017 № 512-п </w:t>
      </w:r>
      <w:r w:rsidRPr="009C3BA1">
        <w:rPr>
          <w:sz w:val="20"/>
          <w:szCs w:val="20"/>
        </w:rPr>
        <w:t xml:space="preserve">«Об </w:t>
      </w:r>
      <w:r w:rsidRPr="009C3BA1">
        <w:rPr>
          <w:rStyle w:val="212pt"/>
          <w:rFonts w:eastAsia="Calibri"/>
          <w:sz w:val="20"/>
          <w:szCs w:val="20"/>
        </w:rPr>
        <w:t xml:space="preserve">утверждении государственной программы Красноярского края «Содействие органам местного самоуправления в формировании современной городской среды» (ред. от 24,12.2019 </w:t>
      </w:r>
      <w:r w:rsidRPr="009C3BA1">
        <w:rPr>
          <w:rStyle w:val="212pt"/>
          <w:rFonts w:eastAsia="Calibri"/>
          <w:sz w:val="20"/>
          <w:szCs w:val="20"/>
          <w:lang w:val="en-US" w:eastAsia="en-US" w:bidi="en-US"/>
        </w:rPr>
        <w:t>N</w:t>
      </w:r>
      <w:r w:rsidRPr="009C3BA1">
        <w:rPr>
          <w:rStyle w:val="212pt"/>
          <w:rFonts w:eastAsia="Calibri"/>
          <w:sz w:val="20"/>
          <w:szCs w:val="20"/>
          <w:lang w:eastAsia="en-US" w:bidi="en-US"/>
        </w:rPr>
        <w:t xml:space="preserve"> </w:t>
      </w:r>
      <w:r w:rsidRPr="009C3BA1">
        <w:rPr>
          <w:rStyle w:val="212pt"/>
          <w:rFonts w:eastAsia="Calibri"/>
          <w:sz w:val="20"/>
          <w:szCs w:val="20"/>
        </w:rPr>
        <w:t xml:space="preserve">739-п), </w:t>
      </w:r>
      <w:r w:rsidRPr="009C3BA1">
        <w:rPr>
          <w:sz w:val="20"/>
          <w:szCs w:val="20"/>
        </w:rPr>
        <w:t xml:space="preserve">руководствуясь </w:t>
      </w:r>
      <w:r w:rsidRPr="009C3BA1">
        <w:rPr>
          <w:kern w:val="2"/>
          <w:sz w:val="20"/>
          <w:szCs w:val="20"/>
        </w:rPr>
        <w:t>Уставом Каратузского</w:t>
      </w:r>
      <w:proofErr w:type="gramEnd"/>
      <w:r w:rsidRPr="009C3BA1">
        <w:rPr>
          <w:kern w:val="2"/>
          <w:sz w:val="20"/>
          <w:szCs w:val="20"/>
        </w:rPr>
        <w:t xml:space="preserve"> сельсовета, </w:t>
      </w:r>
      <w:r w:rsidRPr="009C3BA1">
        <w:rPr>
          <w:sz w:val="20"/>
          <w:szCs w:val="20"/>
        </w:rPr>
        <w:t>ПОСТАНОВЛЯЮ:</w:t>
      </w:r>
    </w:p>
    <w:p w:rsidR="00067BBF" w:rsidRPr="009C3BA1" w:rsidRDefault="00067BBF" w:rsidP="00067BBF">
      <w:pPr>
        <w:widowControl w:val="0"/>
        <w:numPr>
          <w:ilvl w:val="0"/>
          <w:numId w:val="41"/>
        </w:numPr>
        <w:tabs>
          <w:tab w:val="left" w:pos="1100"/>
        </w:tabs>
        <w:ind w:firstLine="709"/>
        <w:jc w:val="both"/>
        <w:rPr>
          <w:sz w:val="20"/>
          <w:szCs w:val="20"/>
        </w:rPr>
      </w:pPr>
      <w:r w:rsidRPr="009C3BA1">
        <w:rPr>
          <w:sz w:val="20"/>
          <w:szCs w:val="20"/>
        </w:rPr>
        <w:t xml:space="preserve">Установить границы прилегающей территории земельного участка, расположенного по адресу: с. Красноярский край, с. Каратузское, ул. Ленина, </w:t>
      </w:r>
      <w:r w:rsidRPr="009C3BA1">
        <w:rPr>
          <w:rStyle w:val="2f1"/>
          <w:rFonts w:eastAsia="Calibri"/>
          <w:sz w:val="20"/>
          <w:szCs w:val="20"/>
        </w:rPr>
        <w:t>согласно форме описания границ прилегающих территорий (приложения 1 к настоящему постановлению).</w:t>
      </w:r>
    </w:p>
    <w:p w:rsidR="00067BBF" w:rsidRPr="009C3BA1" w:rsidRDefault="00067BBF" w:rsidP="00067BBF">
      <w:pPr>
        <w:widowControl w:val="0"/>
        <w:numPr>
          <w:ilvl w:val="0"/>
          <w:numId w:val="41"/>
        </w:numPr>
        <w:tabs>
          <w:tab w:val="left" w:pos="1126"/>
        </w:tabs>
        <w:ind w:firstLine="709"/>
        <w:jc w:val="both"/>
        <w:rPr>
          <w:sz w:val="20"/>
          <w:szCs w:val="20"/>
        </w:rPr>
      </w:pPr>
      <w:r w:rsidRPr="009C3BA1">
        <w:rPr>
          <w:sz w:val="20"/>
          <w:szCs w:val="20"/>
        </w:rPr>
        <w:t xml:space="preserve">Постановление вступает в силу со дня подписания и подлежит опубликованию в газете «Каратузский вестник» и размещению на официальном сайте администрации Каратузского сельсовета </w:t>
      </w:r>
      <w:hyperlink r:id="rId13" w:history="1">
        <w:r w:rsidRPr="009C3BA1">
          <w:rPr>
            <w:rStyle w:val="a8"/>
            <w:sz w:val="20"/>
            <w:szCs w:val="20"/>
          </w:rPr>
          <w:t>http://www.karatuzskoe24.ru/</w:t>
        </w:r>
      </w:hyperlink>
      <w:r w:rsidRPr="009C3BA1">
        <w:rPr>
          <w:sz w:val="20"/>
          <w:szCs w:val="20"/>
        </w:rPr>
        <w:t>.</w:t>
      </w:r>
    </w:p>
    <w:p w:rsidR="00067BBF" w:rsidRPr="009C3BA1" w:rsidRDefault="00067BBF" w:rsidP="00067BBF">
      <w:pPr>
        <w:widowControl w:val="0"/>
        <w:numPr>
          <w:ilvl w:val="0"/>
          <w:numId w:val="41"/>
        </w:numPr>
        <w:tabs>
          <w:tab w:val="left" w:pos="1111"/>
        </w:tabs>
        <w:ind w:firstLine="709"/>
        <w:jc w:val="both"/>
        <w:rPr>
          <w:sz w:val="20"/>
          <w:szCs w:val="20"/>
        </w:rPr>
      </w:pPr>
      <w:proofErr w:type="gramStart"/>
      <w:r w:rsidRPr="009C3BA1">
        <w:rPr>
          <w:sz w:val="20"/>
          <w:szCs w:val="20"/>
        </w:rPr>
        <w:t>Контроль за</w:t>
      </w:r>
      <w:proofErr w:type="gramEnd"/>
      <w:r w:rsidRPr="009C3BA1">
        <w:rPr>
          <w:sz w:val="20"/>
          <w:szCs w:val="20"/>
        </w:rPr>
        <w:t xml:space="preserve"> исполнением настоящего постановления оставляю за собой.</w:t>
      </w:r>
    </w:p>
    <w:p w:rsidR="00067BBF" w:rsidRPr="009C3BA1" w:rsidRDefault="00067BBF" w:rsidP="00067BBF">
      <w:pPr>
        <w:widowControl w:val="0"/>
        <w:tabs>
          <w:tab w:val="left" w:pos="1111"/>
        </w:tabs>
        <w:jc w:val="both"/>
        <w:rPr>
          <w:sz w:val="20"/>
          <w:szCs w:val="20"/>
        </w:rPr>
      </w:pPr>
    </w:p>
    <w:p w:rsidR="00067BBF" w:rsidRPr="009C3BA1" w:rsidRDefault="00067BBF" w:rsidP="00067BBF">
      <w:pPr>
        <w:jc w:val="both"/>
        <w:rPr>
          <w:sz w:val="20"/>
          <w:szCs w:val="20"/>
        </w:rPr>
      </w:pPr>
      <w:r w:rsidRPr="009C3BA1">
        <w:rPr>
          <w:sz w:val="20"/>
          <w:szCs w:val="20"/>
        </w:rPr>
        <w:t xml:space="preserve"> Глава администрации</w:t>
      </w:r>
    </w:p>
    <w:p w:rsidR="00067BBF" w:rsidRPr="009C3BA1" w:rsidRDefault="00067BBF" w:rsidP="00067BBF">
      <w:pPr>
        <w:jc w:val="both"/>
        <w:rPr>
          <w:sz w:val="20"/>
          <w:szCs w:val="20"/>
        </w:rPr>
      </w:pPr>
      <w:r w:rsidRPr="009C3BA1">
        <w:rPr>
          <w:sz w:val="20"/>
          <w:szCs w:val="20"/>
        </w:rPr>
        <w:t>Каратузского сельсовета                                                    А.А Саар</w:t>
      </w:r>
    </w:p>
    <w:p w:rsidR="00067BBF" w:rsidRPr="009C3BA1" w:rsidRDefault="00067BBF" w:rsidP="00067BBF">
      <w:pPr>
        <w:jc w:val="both"/>
        <w:rPr>
          <w:sz w:val="20"/>
          <w:szCs w:val="20"/>
        </w:rPr>
      </w:pPr>
    </w:p>
    <w:p w:rsidR="00067BBF" w:rsidRPr="009C3BA1" w:rsidRDefault="00067BBF" w:rsidP="00067BBF">
      <w:pPr>
        <w:jc w:val="both"/>
        <w:rPr>
          <w:sz w:val="20"/>
          <w:szCs w:val="20"/>
        </w:rPr>
      </w:pPr>
    </w:p>
    <w:p w:rsidR="00067BBF" w:rsidRPr="009C3BA1" w:rsidRDefault="00067BBF" w:rsidP="00067BBF">
      <w:pPr>
        <w:ind w:left="1985"/>
        <w:jc w:val="right"/>
        <w:rPr>
          <w:sz w:val="20"/>
          <w:szCs w:val="20"/>
        </w:rPr>
      </w:pPr>
    </w:p>
    <w:p w:rsidR="00067BBF" w:rsidRPr="009C3BA1" w:rsidRDefault="00067BBF" w:rsidP="00067BBF">
      <w:pPr>
        <w:ind w:left="1985"/>
        <w:jc w:val="right"/>
        <w:rPr>
          <w:sz w:val="20"/>
          <w:szCs w:val="20"/>
        </w:rPr>
      </w:pPr>
    </w:p>
    <w:p w:rsidR="00067BBF" w:rsidRPr="009C3BA1" w:rsidRDefault="00067BBF" w:rsidP="00067BBF">
      <w:pPr>
        <w:ind w:left="1985"/>
        <w:jc w:val="right"/>
        <w:rPr>
          <w:sz w:val="20"/>
          <w:szCs w:val="20"/>
        </w:rPr>
      </w:pPr>
      <w:r w:rsidRPr="009C3BA1">
        <w:rPr>
          <w:sz w:val="20"/>
          <w:szCs w:val="20"/>
        </w:rPr>
        <w:t>Приложение № 1 к постановлению</w:t>
      </w:r>
    </w:p>
    <w:p w:rsidR="00067BBF" w:rsidRPr="009C3BA1" w:rsidRDefault="00067BBF" w:rsidP="00067BBF">
      <w:pPr>
        <w:ind w:left="1985"/>
        <w:rPr>
          <w:sz w:val="20"/>
          <w:szCs w:val="20"/>
          <w:u w:val="single"/>
        </w:rPr>
      </w:pPr>
      <w:r w:rsidRPr="009C3BA1">
        <w:rPr>
          <w:sz w:val="20"/>
          <w:szCs w:val="20"/>
        </w:rPr>
        <w:t xml:space="preserve">                                                                    от </w:t>
      </w:r>
      <w:r w:rsidRPr="009C3BA1">
        <w:rPr>
          <w:sz w:val="20"/>
          <w:szCs w:val="20"/>
          <w:u w:val="single"/>
        </w:rPr>
        <w:t xml:space="preserve">27.07.2023 </w:t>
      </w:r>
      <w:r w:rsidRPr="009C3BA1">
        <w:rPr>
          <w:sz w:val="20"/>
          <w:szCs w:val="20"/>
        </w:rPr>
        <w:t xml:space="preserve">№ </w:t>
      </w:r>
      <w:r w:rsidRPr="009C3BA1">
        <w:rPr>
          <w:sz w:val="20"/>
          <w:szCs w:val="20"/>
          <w:u w:val="single"/>
        </w:rPr>
        <w:t>95-П</w:t>
      </w:r>
    </w:p>
    <w:p w:rsidR="00067BBF" w:rsidRPr="009C3BA1" w:rsidRDefault="00067BBF" w:rsidP="00067BBF">
      <w:pPr>
        <w:ind w:left="1985"/>
        <w:rPr>
          <w:sz w:val="20"/>
          <w:szCs w:val="20"/>
          <w:u w:val="single"/>
        </w:rPr>
      </w:pPr>
    </w:p>
    <w:p w:rsidR="00067BBF" w:rsidRPr="009C3BA1" w:rsidRDefault="00067BBF" w:rsidP="00067BBF">
      <w:pPr>
        <w:ind w:left="1985"/>
        <w:rPr>
          <w:sz w:val="20"/>
          <w:szCs w:val="20"/>
          <w:u w:val="single"/>
        </w:rPr>
      </w:pPr>
    </w:p>
    <w:p w:rsidR="00067BBF" w:rsidRPr="009C3BA1" w:rsidRDefault="00067BBF" w:rsidP="00067BBF">
      <w:pPr>
        <w:jc w:val="center"/>
        <w:rPr>
          <w:sz w:val="20"/>
          <w:szCs w:val="20"/>
        </w:rPr>
      </w:pPr>
      <w:r w:rsidRPr="009C3BA1">
        <w:rPr>
          <w:sz w:val="20"/>
          <w:szCs w:val="20"/>
        </w:rPr>
        <w:t>Схема расположения земельного участка или земельных участков</w:t>
      </w:r>
    </w:p>
    <w:p w:rsidR="00067BBF" w:rsidRPr="009C3BA1" w:rsidRDefault="00067BBF" w:rsidP="00067BBF">
      <w:pPr>
        <w:jc w:val="center"/>
        <w:rPr>
          <w:sz w:val="20"/>
          <w:szCs w:val="20"/>
        </w:rPr>
      </w:pPr>
      <w:r w:rsidRPr="009C3BA1">
        <w:rPr>
          <w:sz w:val="20"/>
          <w:szCs w:val="20"/>
        </w:rPr>
        <w:t>на кадастровом плане территории</w:t>
      </w:r>
    </w:p>
    <w:tbl>
      <w:tblPr>
        <w:tblW w:w="9646" w:type="dxa"/>
        <w:jc w:val="center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3439"/>
        <w:gridCol w:w="3230"/>
      </w:tblGrid>
      <w:tr w:rsidR="00067BBF" w:rsidRPr="009C3BA1" w:rsidTr="00067BBF">
        <w:trPr>
          <w:trHeight w:val="274"/>
          <w:jc w:val="center"/>
        </w:trPr>
        <w:tc>
          <w:tcPr>
            <w:tcW w:w="9646" w:type="dxa"/>
            <w:gridSpan w:val="3"/>
            <w:tcBorders>
              <w:bottom w:val="single" w:sz="4" w:space="0" w:color="auto"/>
            </w:tcBorders>
          </w:tcPr>
          <w:p w:rsidR="00067BBF" w:rsidRPr="009C3BA1" w:rsidRDefault="00067BBF" w:rsidP="00CD6475">
            <w:pPr>
              <w:jc w:val="both"/>
              <w:rPr>
                <w:sz w:val="20"/>
                <w:szCs w:val="20"/>
                <w:u w:val="single"/>
              </w:rPr>
            </w:pPr>
            <w:r w:rsidRPr="009C3BA1">
              <w:rPr>
                <w:sz w:val="20"/>
                <w:szCs w:val="20"/>
              </w:rPr>
              <w:t xml:space="preserve">Условный номер земельного участка </w:t>
            </w:r>
            <w:r w:rsidRPr="009C3BA1">
              <w:rPr>
                <w:sz w:val="20"/>
                <w:szCs w:val="20"/>
                <w:u w:val="single"/>
              </w:rPr>
              <w:t>24:19:0000000:ЗУ</w:t>
            </w:r>
            <w:proofErr w:type="gramStart"/>
            <w:r w:rsidRPr="009C3BA1">
              <w:rPr>
                <w:sz w:val="20"/>
                <w:szCs w:val="20"/>
                <w:u w:val="single"/>
              </w:rPr>
              <w:t>1</w:t>
            </w:r>
            <w:proofErr w:type="gramEnd"/>
          </w:p>
          <w:p w:rsidR="00067BBF" w:rsidRPr="009C3BA1" w:rsidRDefault="00067BBF" w:rsidP="00CD6475">
            <w:pPr>
              <w:jc w:val="both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 xml:space="preserve">(указывается в случае, если предусматривается образование двух и более земельных участков) </w:t>
            </w:r>
          </w:p>
        </w:tc>
      </w:tr>
      <w:tr w:rsidR="00067BBF" w:rsidRPr="009C3BA1" w:rsidTr="00067BBF">
        <w:trPr>
          <w:trHeight w:val="2138"/>
          <w:jc w:val="center"/>
        </w:trPr>
        <w:tc>
          <w:tcPr>
            <w:tcW w:w="9646" w:type="dxa"/>
            <w:gridSpan w:val="3"/>
            <w:tcBorders>
              <w:bottom w:val="single" w:sz="4" w:space="0" w:color="auto"/>
            </w:tcBorders>
          </w:tcPr>
          <w:p w:rsidR="00067BBF" w:rsidRPr="009C3BA1" w:rsidRDefault="00067BBF" w:rsidP="00CD6475">
            <w:pPr>
              <w:jc w:val="both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 xml:space="preserve">Площадь земельного участка </w:t>
            </w:r>
            <w:r w:rsidRPr="009C3BA1">
              <w:rPr>
                <w:sz w:val="20"/>
                <w:szCs w:val="20"/>
                <w:u w:val="single"/>
              </w:rPr>
              <w:t>1929</w:t>
            </w:r>
            <w:r w:rsidRPr="009C3BA1">
              <w:rPr>
                <w:sz w:val="20"/>
                <w:szCs w:val="20"/>
              </w:rPr>
              <w:t xml:space="preserve"> м</w:t>
            </w:r>
            <w:proofErr w:type="gramStart"/>
            <w:r w:rsidRPr="009C3BA1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067BBF" w:rsidRPr="009C3BA1" w:rsidRDefault="00067BBF" w:rsidP="00CD6475">
            <w:pPr>
              <w:jc w:val="both"/>
              <w:rPr>
                <w:sz w:val="20"/>
                <w:szCs w:val="20"/>
                <w:vertAlign w:val="superscript"/>
              </w:rPr>
            </w:pPr>
            <w:proofErr w:type="gramStart"/>
            <w:r w:rsidRPr="009C3BA1">
              <w:rPr>
                <w:sz w:val="20"/>
                <w:szCs w:val="20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9C3BA1">
              <w:rPr>
                <w:sz w:val="20"/>
                <w:szCs w:val="20"/>
              </w:rPr>
              <w:t xml:space="preserve"> 1 квадратного метра. </w:t>
            </w:r>
            <w:proofErr w:type="gramStart"/>
            <w:r w:rsidRPr="009C3BA1">
              <w:rPr>
                <w:sz w:val="20"/>
                <w:szCs w:val="20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067BBF" w:rsidRPr="009C3BA1" w:rsidTr="00067BBF">
        <w:trPr>
          <w:trHeight w:val="285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9C3BA1">
              <w:rPr>
                <w:sz w:val="20"/>
                <w:szCs w:val="20"/>
              </w:rPr>
              <w:t>м</w:t>
            </w:r>
            <w:proofErr w:type="gramEnd"/>
          </w:p>
          <w:p w:rsidR="00067BBF" w:rsidRPr="009C3BA1" w:rsidRDefault="00067BBF" w:rsidP="00CD6475">
            <w:pPr>
              <w:spacing w:after="60"/>
              <w:jc w:val="both"/>
              <w:rPr>
                <w:sz w:val="20"/>
                <w:szCs w:val="20"/>
              </w:rPr>
            </w:pPr>
            <w:proofErr w:type="gramStart"/>
            <w:r w:rsidRPr="009C3BA1">
              <w:rPr>
                <w:sz w:val="20"/>
                <w:szCs w:val="20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9C3BA1">
              <w:rPr>
                <w:sz w:val="20"/>
                <w:szCs w:val="20"/>
              </w:rPr>
              <w:t xml:space="preserve"> </w:t>
            </w:r>
            <w:proofErr w:type="gramStart"/>
            <w:r w:rsidRPr="009C3BA1">
              <w:rPr>
                <w:sz w:val="20"/>
                <w:szCs w:val="20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067BBF" w:rsidRPr="009C3BA1" w:rsidTr="00067BBF">
        <w:trPr>
          <w:trHeight w:val="147"/>
          <w:jc w:val="center"/>
        </w:trPr>
        <w:tc>
          <w:tcPr>
            <w:tcW w:w="297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  <w:lang w:val="en-US"/>
              </w:rPr>
            </w:pPr>
            <w:r w:rsidRPr="009C3BA1">
              <w:rPr>
                <w:sz w:val="20"/>
                <w:szCs w:val="20"/>
                <w:lang w:val="en-US"/>
              </w:rPr>
              <w:t>Y</w:t>
            </w:r>
          </w:p>
        </w:tc>
      </w:tr>
      <w:tr w:rsidR="00067BBF" w:rsidRPr="009C3BA1" w:rsidTr="00067BBF">
        <w:trPr>
          <w:trHeight w:val="285"/>
          <w:jc w:val="center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363840.38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98585.84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363837.34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98601.65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363829.41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98600.82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363821.91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98600.17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363810.71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98598.61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363799.78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98597.79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363795.92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98597.82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363794.91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98597.84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363792.86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98597.50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363788.38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98597.25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363782.88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98596.49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363779.79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98596.48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363767.22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98595.51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363762.76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98595.04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363756.80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98594.38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363751.63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98593.80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363746.86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98593.27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363743.48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98592.89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363742.48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98592.78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363735.32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98592.07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363724.67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98590.92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363724.83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98589.20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363703.11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98586.56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363704.10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98574.49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363701.21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98573.70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363738.89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98578.32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363755.22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98579.82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363795.58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98584.21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363795.88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98581.90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363821.76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98584.80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363828.04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98585.12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363840.38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98585.84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363807.03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98595.59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363807.58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98596.42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363806.75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98596.98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363806.20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98596.15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363807.03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98595.59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363774.21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98581.94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363774.10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98582.93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363773.11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98582.82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363773.22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98581.83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363774.21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98581.94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363788.76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98593.38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363788.67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98594.38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363786.01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98594.13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363786.10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98593.13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363788.76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98593.38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363814.00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98585.92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363814.41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98586.84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363813.50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98587.25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363813.09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98586.33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363814.00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98585.92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363757.25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98590.05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50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363757.14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98591.05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51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363756.15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98590.94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52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363756.25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98589.95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49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363757.25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98590.05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53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363725.75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98586.82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54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363725.64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98587.81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55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363724.65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98587.71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56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363724.75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98586.71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53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363725.75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98586.82</w:t>
            </w:r>
          </w:p>
        </w:tc>
      </w:tr>
      <w:tr w:rsidR="00067BBF" w:rsidRPr="009C3BA1" w:rsidTr="00067BBF">
        <w:trPr>
          <w:trHeight w:val="20"/>
          <w:jc w:val="center"/>
        </w:trPr>
        <w:tc>
          <w:tcPr>
            <w:tcW w:w="2977" w:type="dxa"/>
            <w:tcBorders>
              <w:top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</w:t>
            </w:r>
          </w:p>
        </w:tc>
        <w:tc>
          <w:tcPr>
            <w:tcW w:w="3439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0" w:type="dxa"/>
            <w:tcBorders>
              <w:top w:val="nil"/>
              <w:left w:val="single" w:sz="4" w:space="0" w:color="auto"/>
              <w:bottom w:val="doub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</w:p>
        </w:tc>
      </w:tr>
      <w:tr w:rsidR="00067BBF" w:rsidRPr="009C3BA1" w:rsidTr="00067BBF">
        <w:trPr>
          <w:trHeight w:val="274"/>
          <w:jc w:val="center"/>
        </w:trPr>
        <w:tc>
          <w:tcPr>
            <w:tcW w:w="9646" w:type="dxa"/>
            <w:gridSpan w:val="3"/>
            <w:tcBorders>
              <w:bottom w:val="single" w:sz="4" w:space="0" w:color="auto"/>
            </w:tcBorders>
          </w:tcPr>
          <w:p w:rsidR="00067BBF" w:rsidRPr="009C3BA1" w:rsidRDefault="00067BBF" w:rsidP="00CD6475">
            <w:pPr>
              <w:jc w:val="both"/>
              <w:rPr>
                <w:sz w:val="20"/>
                <w:szCs w:val="20"/>
                <w:u w:val="single"/>
              </w:rPr>
            </w:pPr>
            <w:r w:rsidRPr="009C3BA1">
              <w:rPr>
                <w:sz w:val="20"/>
                <w:szCs w:val="20"/>
              </w:rPr>
              <w:t xml:space="preserve">Условный номер земельного участка </w:t>
            </w:r>
            <w:r w:rsidRPr="009C3BA1">
              <w:rPr>
                <w:sz w:val="20"/>
                <w:szCs w:val="20"/>
                <w:u w:val="single"/>
              </w:rPr>
              <w:t>24:19:0000000:ЗУ</w:t>
            </w:r>
            <w:proofErr w:type="gramStart"/>
            <w:r w:rsidRPr="009C3BA1">
              <w:rPr>
                <w:sz w:val="20"/>
                <w:szCs w:val="20"/>
                <w:u w:val="single"/>
              </w:rPr>
              <w:t>2</w:t>
            </w:r>
            <w:proofErr w:type="gramEnd"/>
          </w:p>
          <w:p w:rsidR="00067BBF" w:rsidRPr="009C3BA1" w:rsidRDefault="00067BBF" w:rsidP="00CD6475">
            <w:pPr>
              <w:jc w:val="both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 xml:space="preserve">(указывается в случае, если предусматривается образование двух и более земельных участков) </w:t>
            </w:r>
          </w:p>
        </w:tc>
      </w:tr>
      <w:tr w:rsidR="00067BBF" w:rsidRPr="009C3BA1" w:rsidTr="00067BBF">
        <w:trPr>
          <w:trHeight w:val="3099"/>
          <w:jc w:val="center"/>
        </w:trPr>
        <w:tc>
          <w:tcPr>
            <w:tcW w:w="9646" w:type="dxa"/>
            <w:gridSpan w:val="3"/>
            <w:tcBorders>
              <w:bottom w:val="single" w:sz="4" w:space="0" w:color="auto"/>
            </w:tcBorders>
          </w:tcPr>
          <w:p w:rsidR="00067BBF" w:rsidRPr="009C3BA1" w:rsidRDefault="00067BBF" w:rsidP="00CD6475">
            <w:pPr>
              <w:jc w:val="both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lastRenderedPageBreak/>
              <w:t xml:space="preserve">Площадь земельного участка </w:t>
            </w:r>
            <w:r w:rsidRPr="009C3BA1">
              <w:rPr>
                <w:sz w:val="20"/>
                <w:szCs w:val="20"/>
                <w:u w:val="single"/>
              </w:rPr>
              <w:t>8368</w:t>
            </w:r>
            <w:r w:rsidRPr="009C3BA1">
              <w:rPr>
                <w:sz w:val="20"/>
                <w:szCs w:val="20"/>
              </w:rPr>
              <w:t xml:space="preserve"> м</w:t>
            </w:r>
            <w:proofErr w:type="gramStart"/>
            <w:r w:rsidRPr="009C3BA1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067BBF" w:rsidRPr="009C3BA1" w:rsidRDefault="00067BBF" w:rsidP="00CD6475">
            <w:pPr>
              <w:jc w:val="both"/>
              <w:rPr>
                <w:sz w:val="20"/>
                <w:szCs w:val="20"/>
                <w:vertAlign w:val="superscript"/>
              </w:rPr>
            </w:pPr>
            <w:proofErr w:type="gramStart"/>
            <w:r w:rsidRPr="009C3BA1">
              <w:rPr>
                <w:sz w:val="20"/>
                <w:szCs w:val="20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9C3BA1">
              <w:rPr>
                <w:sz w:val="20"/>
                <w:szCs w:val="20"/>
              </w:rPr>
              <w:t xml:space="preserve"> 1 квадратного метра. </w:t>
            </w:r>
            <w:proofErr w:type="gramStart"/>
            <w:r w:rsidRPr="009C3BA1">
              <w:rPr>
                <w:sz w:val="20"/>
                <w:szCs w:val="20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067BBF" w:rsidRPr="009C3BA1" w:rsidTr="00067BBF">
        <w:trPr>
          <w:trHeight w:val="285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9C3BA1">
              <w:rPr>
                <w:sz w:val="20"/>
                <w:szCs w:val="20"/>
              </w:rPr>
              <w:t>м</w:t>
            </w:r>
            <w:proofErr w:type="gramEnd"/>
          </w:p>
          <w:p w:rsidR="00067BBF" w:rsidRPr="009C3BA1" w:rsidRDefault="00067BBF" w:rsidP="00CD6475">
            <w:pPr>
              <w:spacing w:after="60"/>
              <w:jc w:val="both"/>
              <w:rPr>
                <w:sz w:val="20"/>
                <w:szCs w:val="20"/>
              </w:rPr>
            </w:pPr>
            <w:proofErr w:type="gramStart"/>
            <w:r w:rsidRPr="009C3BA1">
              <w:rPr>
                <w:sz w:val="20"/>
                <w:szCs w:val="20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9C3BA1">
              <w:rPr>
                <w:sz w:val="20"/>
                <w:szCs w:val="20"/>
              </w:rPr>
              <w:t xml:space="preserve"> </w:t>
            </w:r>
            <w:proofErr w:type="gramStart"/>
            <w:r w:rsidRPr="009C3BA1">
              <w:rPr>
                <w:sz w:val="20"/>
                <w:szCs w:val="20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067BBF" w:rsidRPr="009C3BA1" w:rsidTr="00067BBF">
        <w:trPr>
          <w:trHeight w:val="147"/>
          <w:jc w:val="center"/>
        </w:trPr>
        <w:tc>
          <w:tcPr>
            <w:tcW w:w="297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  <w:lang w:val="en-US"/>
              </w:rPr>
            </w:pPr>
            <w:r w:rsidRPr="009C3BA1">
              <w:rPr>
                <w:sz w:val="20"/>
                <w:szCs w:val="20"/>
                <w:lang w:val="en-US"/>
              </w:rPr>
              <w:t>Y</w:t>
            </w:r>
          </w:p>
        </w:tc>
      </w:tr>
      <w:tr w:rsidR="00067BBF" w:rsidRPr="009C3BA1" w:rsidTr="00067BBF">
        <w:trPr>
          <w:trHeight w:val="285"/>
          <w:jc w:val="center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57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363686.98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98563.73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58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363686.43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98569.82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59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363687.44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98583.87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60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363686.44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98583.85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61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363683.24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98583.54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62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363683.46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98582.57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63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363682.49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98582.34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64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363682.26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98583.32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65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363663.59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98581.86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66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363663.22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98585.13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67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363662.03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98584.98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68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363654.78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98584.05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69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363644.52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98582.92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70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363638.87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98583.41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71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363624.55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98579.89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72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363607.11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98578.39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73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363595.87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98577.09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74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363590.09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98576.60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75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363589.36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98585.16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76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363588.74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98591.33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77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363574.03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98590.38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78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363575.36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98573.17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79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363537.69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98570.26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80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363522.01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98568.73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81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363521.90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98569.89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82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363518.77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98569.62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83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363511.50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98568.99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84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363510.50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98568.91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85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363507.01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98568.91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86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363498.88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98566.22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87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363497.10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98565.30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88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363496.21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98564.84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89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363477.46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98563.79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363475.21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98576.62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363458.07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98575.53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363458.31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98571.65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363458.98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98567.76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363455.38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98567.06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363456.18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98561.84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363446.43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98560.34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363430.40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98559.78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363415.61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98558.08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363414.73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98557.44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100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363413.55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98558.04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101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363398.07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98556.14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lastRenderedPageBreak/>
              <w:t>102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363391.79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98555.34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103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363376.31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98553.65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104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363375.90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98554.86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105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363364.50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98553.91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106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363356.84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98549.24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107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363355.84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98531.90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108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363357.21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98535.23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109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363360.94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98543.61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363362.98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98536.16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111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363371.18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98536.00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112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363415.89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98539.77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113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363415.65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98543.49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114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363428.92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98545.30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115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363430.92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98545.49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116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363439.15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98544.56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117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363457.36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98545.64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118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363455.08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98547.54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119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363462.90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98549.17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120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363460.27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98543.31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121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363461.62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98531.65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122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363481.38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98531.46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123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363481.30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98532.45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124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363480.06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98546.74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125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363495.24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98548.93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126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363495.36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98548.07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127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363496.90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98538.41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128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363506.84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98539.48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129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363517.16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98537.63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130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363555.59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98541.18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131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363556.15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98535.09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132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363567.41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98536.28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133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363599.60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98539.28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134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363615.89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98541.87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135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363615.56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98549.17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136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363624.94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98549.94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137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363624.51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98555.00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138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363623.52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98563.47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139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363627.75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98563.90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140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363644.55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98565.76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141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363649.21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98565.93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142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363671.10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98568.20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143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363673.34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98568.50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144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363676.66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98568.66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57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363686.98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98563.73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145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363593.17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98571.89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146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363593.05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98572.88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147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363592.06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98572.77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148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363592.17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98571.77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145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363593.17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98571.89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149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363397.40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98540.32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150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363397.25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98542.32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151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363395.25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98542.17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152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363395.40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98540.18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149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363397.40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98540.32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153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363554.02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98568.61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154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363553.94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98569.61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155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363552.94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98569.52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156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363553.03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98568.53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153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363554.02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98568.61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157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363510.64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98544.89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158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363510.20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98547.96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159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363501.79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98546.75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363502.23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98543.68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lastRenderedPageBreak/>
              <w:t>157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363510.64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98544.89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363517.80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98564.32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363517.68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98565.31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363516.69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98565.20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363516.80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98564.20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363517.80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98564.32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363477.29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98544.83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363477.49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98545.81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363476.51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98546.00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363476.31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98545.02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363477.29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98544.83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363480.25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98561.15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170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363480.17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98562.14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171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363479.17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98562.06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172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363479.26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98561.06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169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363480.25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98561.15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173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363500.41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98550.69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174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363500.33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98551.68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175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363499.33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98551.60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176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363499.41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98550.61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173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363500.41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98550.69</w:t>
            </w:r>
          </w:p>
        </w:tc>
      </w:tr>
      <w:tr w:rsidR="00067BBF" w:rsidRPr="009C3BA1" w:rsidTr="00067BBF">
        <w:trPr>
          <w:trHeight w:val="20"/>
          <w:jc w:val="center"/>
        </w:trPr>
        <w:tc>
          <w:tcPr>
            <w:tcW w:w="2977" w:type="dxa"/>
            <w:tcBorders>
              <w:top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</w:t>
            </w:r>
          </w:p>
        </w:tc>
        <w:tc>
          <w:tcPr>
            <w:tcW w:w="3439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0" w:type="dxa"/>
            <w:tcBorders>
              <w:top w:val="nil"/>
              <w:left w:val="single" w:sz="4" w:space="0" w:color="auto"/>
              <w:bottom w:val="doub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</w:p>
        </w:tc>
      </w:tr>
      <w:tr w:rsidR="00067BBF" w:rsidRPr="009C3BA1" w:rsidTr="00067BBF">
        <w:trPr>
          <w:trHeight w:val="274"/>
          <w:jc w:val="center"/>
        </w:trPr>
        <w:tc>
          <w:tcPr>
            <w:tcW w:w="9646" w:type="dxa"/>
            <w:gridSpan w:val="3"/>
            <w:tcBorders>
              <w:bottom w:val="single" w:sz="4" w:space="0" w:color="auto"/>
            </w:tcBorders>
          </w:tcPr>
          <w:p w:rsidR="00067BBF" w:rsidRPr="009C3BA1" w:rsidRDefault="00067BBF" w:rsidP="00CD6475">
            <w:pPr>
              <w:jc w:val="both"/>
              <w:rPr>
                <w:sz w:val="20"/>
                <w:szCs w:val="20"/>
                <w:u w:val="single"/>
              </w:rPr>
            </w:pPr>
            <w:r w:rsidRPr="009C3BA1">
              <w:rPr>
                <w:sz w:val="20"/>
                <w:szCs w:val="20"/>
              </w:rPr>
              <w:t xml:space="preserve">Условный номер земельного участка </w:t>
            </w:r>
            <w:r w:rsidRPr="009C3BA1">
              <w:rPr>
                <w:sz w:val="20"/>
                <w:szCs w:val="20"/>
                <w:u w:val="single"/>
              </w:rPr>
              <w:t>24:19:0000000:ЗУ3</w:t>
            </w:r>
          </w:p>
          <w:p w:rsidR="00067BBF" w:rsidRPr="009C3BA1" w:rsidRDefault="00067BBF" w:rsidP="00CD6475">
            <w:pPr>
              <w:jc w:val="both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 xml:space="preserve">(указывается в случае, если предусматривается образование двух и более земельных участков) </w:t>
            </w:r>
          </w:p>
        </w:tc>
      </w:tr>
      <w:tr w:rsidR="00067BBF" w:rsidRPr="009C3BA1" w:rsidTr="00067BBF">
        <w:trPr>
          <w:trHeight w:val="2052"/>
          <w:jc w:val="center"/>
        </w:trPr>
        <w:tc>
          <w:tcPr>
            <w:tcW w:w="9646" w:type="dxa"/>
            <w:gridSpan w:val="3"/>
            <w:tcBorders>
              <w:bottom w:val="single" w:sz="4" w:space="0" w:color="auto"/>
            </w:tcBorders>
          </w:tcPr>
          <w:p w:rsidR="00067BBF" w:rsidRPr="009C3BA1" w:rsidRDefault="00067BBF" w:rsidP="00CD6475">
            <w:pPr>
              <w:jc w:val="both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 xml:space="preserve">Площадь земельного участка </w:t>
            </w:r>
            <w:r w:rsidRPr="009C3BA1">
              <w:rPr>
                <w:sz w:val="20"/>
                <w:szCs w:val="20"/>
                <w:u w:val="single"/>
              </w:rPr>
              <w:t>38099</w:t>
            </w:r>
            <w:r w:rsidRPr="009C3BA1">
              <w:rPr>
                <w:sz w:val="20"/>
                <w:szCs w:val="20"/>
              </w:rPr>
              <w:t xml:space="preserve"> м</w:t>
            </w:r>
            <w:proofErr w:type="gramStart"/>
            <w:r w:rsidRPr="009C3BA1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067BBF" w:rsidRPr="009C3BA1" w:rsidRDefault="00067BBF" w:rsidP="00CD6475">
            <w:pPr>
              <w:jc w:val="both"/>
              <w:rPr>
                <w:sz w:val="20"/>
                <w:szCs w:val="20"/>
                <w:vertAlign w:val="superscript"/>
              </w:rPr>
            </w:pPr>
            <w:proofErr w:type="gramStart"/>
            <w:r w:rsidRPr="009C3BA1">
              <w:rPr>
                <w:sz w:val="20"/>
                <w:szCs w:val="20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9C3BA1">
              <w:rPr>
                <w:sz w:val="20"/>
                <w:szCs w:val="20"/>
              </w:rPr>
              <w:t xml:space="preserve"> 1 квадратного метра. </w:t>
            </w:r>
            <w:proofErr w:type="gramStart"/>
            <w:r w:rsidRPr="009C3BA1">
              <w:rPr>
                <w:sz w:val="20"/>
                <w:szCs w:val="20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067BBF" w:rsidRPr="009C3BA1" w:rsidTr="00067BBF">
        <w:trPr>
          <w:trHeight w:val="285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9C3BA1">
              <w:rPr>
                <w:sz w:val="20"/>
                <w:szCs w:val="20"/>
              </w:rPr>
              <w:t>м</w:t>
            </w:r>
            <w:proofErr w:type="gramEnd"/>
          </w:p>
          <w:p w:rsidR="00067BBF" w:rsidRPr="009C3BA1" w:rsidRDefault="00067BBF" w:rsidP="00CD6475">
            <w:pPr>
              <w:spacing w:after="60"/>
              <w:jc w:val="both"/>
              <w:rPr>
                <w:sz w:val="20"/>
                <w:szCs w:val="20"/>
              </w:rPr>
            </w:pPr>
            <w:proofErr w:type="gramStart"/>
            <w:r w:rsidRPr="009C3BA1">
              <w:rPr>
                <w:sz w:val="20"/>
                <w:szCs w:val="20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9C3BA1">
              <w:rPr>
                <w:sz w:val="20"/>
                <w:szCs w:val="20"/>
              </w:rPr>
              <w:t xml:space="preserve"> </w:t>
            </w:r>
            <w:proofErr w:type="gramStart"/>
            <w:r w:rsidRPr="009C3BA1">
              <w:rPr>
                <w:sz w:val="20"/>
                <w:szCs w:val="20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067BBF" w:rsidRPr="009C3BA1" w:rsidTr="00067BBF">
        <w:trPr>
          <w:trHeight w:val="147"/>
          <w:jc w:val="center"/>
        </w:trPr>
        <w:tc>
          <w:tcPr>
            <w:tcW w:w="297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  <w:lang w:val="en-US"/>
              </w:rPr>
            </w:pPr>
            <w:r w:rsidRPr="009C3BA1">
              <w:rPr>
                <w:sz w:val="20"/>
                <w:szCs w:val="20"/>
                <w:lang w:val="en-US"/>
              </w:rPr>
              <w:t>Y</w:t>
            </w:r>
          </w:p>
        </w:tc>
      </w:tr>
      <w:tr w:rsidR="00067BBF" w:rsidRPr="009C3BA1" w:rsidTr="00067BBF">
        <w:trPr>
          <w:trHeight w:val="285"/>
          <w:jc w:val="center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7BBF" w:rsidRPr="009C3BA1" w:rsidRDefault="00067BBF" w:rsidP="00CD647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177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362903.66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98638.59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178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362903.51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98688.76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179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362917.59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98678.22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180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362923.28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98685.90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181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362838.96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98764.66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182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362822.20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98775.85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183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362840.21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98843.43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184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362838.30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98849.85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185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362831.56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98856.04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186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362818.04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98860.88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187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362760.01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98876.43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188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362720.87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98881.35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189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362709.76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98851.36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190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362592.45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98890.39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191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362505.11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98914.98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192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362501.15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98922.28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193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362502.42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98928.78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194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362277.38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98998.74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195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362081.43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99049.23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196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362068.16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99046.54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197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362035.18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99058.73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lastRenderedPageBreak/>
              <w:t>198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362027.55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99026.05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199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362030.46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99025.49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200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362064.48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99019.17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201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362063.80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99015.34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202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362069.84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99014.18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203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362084.25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99011.91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204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362099.13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99009.33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205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362103.58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99008.66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206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362102.58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99001.61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207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362105.94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99001.01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208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362109.23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99000.46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209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362108.94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98999.73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362132.28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98994.30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211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362137.90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98993.03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212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362144.30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98987.04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213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362159.12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98984.31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214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362163.90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98983.44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215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362169.13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98982.55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216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362200.78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98976.49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217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362216.20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98976.51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218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362219.54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98976.07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219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362251.00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98967.56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220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362261.11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98965.41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221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362296.37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98958.17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222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362325.88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98950.15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223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362390.22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98932.68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224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362407.66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98927.91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225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362481.21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98906.60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226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362503.37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98898.47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227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362506.31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98899.36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228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362523.55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98894.20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229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362538.50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98889.80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230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362592.50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98872.70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231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362641.56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98845.68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232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362661.87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98836.77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233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362714.16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98813.86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234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362735.76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98804.66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235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362755.61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98796.04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236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362774.36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98767.73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237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362844.40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98733.51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238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362841.14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98715.15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239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362849.12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98709.24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240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362845.35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98703.96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241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362847.22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98702.62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242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362843.55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98697.50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243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362841.68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98698.84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244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362839.04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98685.86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245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362838.32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98675.77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246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362837.36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98675.84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247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362836.27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98665.40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248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362837.13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98660.16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249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362841.87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98660.83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250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362852.41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98662.32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251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362874.35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98664.92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252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362881.06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98636.43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177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362903.66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98638.59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253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362038.44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99029.15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254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362033.42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99033.03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255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362029.27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99026.52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253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362038.44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99029.15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256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362889.57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98665.05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257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362889.28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98667.74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258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362888.29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98667.64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259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362888.58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98664.95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256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362889.57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98665.05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lastRenderedPageBreak/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260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362895.05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98670.27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261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362899.44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98675.07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262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362894.42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98679.66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263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362890.72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98683.04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264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362883.10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98674.02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265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362891.26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98666.46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260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362895.05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98670.27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н266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362824.05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98800.10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н267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362813.71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98799.38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н268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362818.46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98794.54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н269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362824.05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98800.10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362091.78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99011.26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362091.95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99012.25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362090.97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99012.42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362090.80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99011.43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362091.78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99011.26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362827.03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98829.13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362827.37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98831.11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362825.40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98831.45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362825.06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98829.48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362827.03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98829.13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362137.45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99003.63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362137.75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99004.58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280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362134.37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99005.63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281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362134.07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99004.68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278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362137.45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99003.63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282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362817.55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98859.54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283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362817.33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98860.52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284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362816.36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98860.30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285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362816.58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98859.32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282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362817.55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98859.54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286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362137.00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98994.07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287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362137.02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98995.07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288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362133.31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98995.14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289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362133.29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98994.14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286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362137.00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98994.07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290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362777.08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98869.03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291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362777.43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98869.96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292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362776.50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98870.32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293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362776.14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98869.39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290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362777.08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98869.03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–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294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362179.02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98984.07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295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362179.23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98985.05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296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362178.26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98985.27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297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362178.04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98984.29</w:t>
            </w:r>
          </w:p>
        </w:tc>
      </w:tr>
      <w:tr w:rsidR="00067BBF" w:rsidRPr="009C3BA1" w:rsidTr="00067BBF">
        <w:trPr>
          <w:trHeight w:val="211"/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294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362179.02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67BBF" w:rsidRPr="009C3BA1" w:rsidRDefault="00067BBF" w:rsidP="00CD6475">
            <w:pPr>
              <w:contextualSpacing/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98984.07</w:t>
            </w:r>
          </w:p>
        </w:tc>
      </w:tr>
      <w:tr w:rsidR="00067BBF" w:rsidRPr="009C3BA1" w:rsidTr="00067BBF">
        <w:trPr>
          <w:trHeight w:val="20"/>
          <w:jc w:val="center"/>
        </w:trPr>
        <w:tc>
          <w:tcPr>
            <w:tcW w:w="2977" w:type="dxa"/>
            <w:tcBorders>
              <w:top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>1</w:t>
            </w:r>
          </w:p>
        </w:tc>
        <w:tc>
          <w:tcPr>
            <w:tcW w:w="3439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0" w:type="dxa"/>
            <w:tcBorders>
              <w:top w:val="nil"/>
              <w:left w:val="single" w:sz="4" w:space="0" w:color="auto"/>
              <w:bottom w:val="double" w:sz="4" w:space="0" w:color="auto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</w:p>
        </w:tc>
      </w:tr>
    </w:tbl>
    <w:p w:rsidR="00067BBF" w:rsidRPr="009C3BA1" w:rsidRDefault="00067BBF" w:rsidP="00067BBF">
      <w:pPr>
        <w:rPr>
          <w:noProof/>
          <w:sz w:val="20"/>
          <w:szCs w:val="20"/>
        </w:rPr>
      </w:pPr>
      <w:r w:rsidRPr="009C3BA1">
        <w:rPr>
          <w:sz w:val="20"/>
          <w:szCs w:val="20"/>
        </w:rPr>
        <w:br w:type="page"/>
      </w:r>
    </w:p>
    <w:tbl>
      <w:tblPr>
        <w:tblW w:w="9639" w:type="dxa"/>
        <w:jc w:val="center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067BBF" w:rsidRPr="009C3BA1" w:rsidTr="00067BBF">
        <w:trPr>
          <w:trHeight w:val="396"/>
          <w:jc w:val="center"/>
        </w:trPr>
        <w:tc>
          <w:tcPr>
            <w:tcW w:w="9639" w:type="dxa"/>
            <w:tcBorders>
              <w:bottom w:val="nil"/>
            </w:tcBorders>
          </w:tcPr>
          <w:p w:rsidR="00067BBF" w:rsidRPr="009C3BA1" w:rsidRDefault="00067BBF" w:rsidP="00CD64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86B4073" wp14:editId="05944DD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37465</wp:posOffset>
                  </wp:positionV>
                  <wp:extent cx="304800" cy="914400"/>
                  <wp:effectExtent l="0" t="0" r="0" b="0"/>
                  <wp:wrapNone/>
                  <wp:docPr id="1839" name="Рисунок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7BBF" w:rsidRPr="009C3BA1" w:rsidTr="00067BBF">
        <w:trPr>
          <w:trHeight w:val="13299"/>
          <w:jc w:val="center"/>
        </w:trPr>
        <w:tc>
          <w:tcPr>
            <w:tcW w:w="9639" w:type="dxa"/>
            <w:tcBorders>
              <w:top w:val="nil"/>
              <w:bottom w:val="nil"/>
            </w:tcBorders>
          </w:tcPr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7A6D86" wp14:editId="64C8674C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7620</wp:posOffset>
                      </wp:positionV>
                      <wp:extent cx="67945" cy="13335"/>
                      <wp:effectExtent l="10160" t="10795" r="7620" b="13970"/>
                      <wp:wrapNone/>
                      <wp:docPr id="1838" name="Прямая соединительная линия 1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945" cy="133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38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45pt,.6pt" to="181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2FC298" wp14:editId="7E494850">
                      <wp:simplePos x="0" y="0"/>
                      <wp:positionH relativeFrom="column">
                        <wp:posOffset>2308860</wp:posOffset>
                      </wp:positionH>
                      <wp:positionV relativeFrom="paragraph">
                        <wp:posOffset>20955</wp:posOffset>
                      </wp:positionV>
                      <wp:extent cx="0" cy="34290"/>
                      <wp:effectExtent l="11430" t="5080" r="11430" b="8255"/>
                      <wp:wrapNone/>
                      <wp:docPr id="1837" name="Прямая соединительная линия 1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42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37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8pt,1.65pt" to="181.8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681215" wp14:editId="1F8A948F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55245</wp:posOffset>
                      </wp:positionV>
                      <wp:extent cx="0" cy="31750"/>
                      <wp:effectExtent l="7620" t="10795" r="13970" b="5080"/>
                      <wp:wrapNone/>
                      <wp:docPr id="1836" name="Прямая соединительная линия 1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175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36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pt,4.35pt" to="181.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71FF21" wp14:editId="0A554BEA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86995</wp:posOffset>
                      </wp:positionV>
                      <wp:extent cx="0" cy="48260"/>
                      <wp:effectExtent l="14605" t="13970" r="20955" b="13970"/>
                      <wp:wrapNone/>
                      <wp:docPr id="1835" name="Прямая соединительная линия 1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826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35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3pt,6.85pt" to="181.3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4E08F5" wp14:editId="1DBA5448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135255</wp:posOffset>
                      </wp:positionV>
                      <wp:extent cx="0" cy="46355"/>
                      <wp:effectExtent l="17145" t="5080" r="14605" b="5715"/>
                      <wp:wrapNone/>
                      <wp:docPr id="1834" name="Прямая соединительная линия 1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63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34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5pt,10.65pt" to="180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0400741" wp14:editId="03630BD4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181610</wp:posOffset>
                      </wp:positionV>
                      <wp:extent cx="0" cy="17145"/>
                      <wp:effectExtent l="13970" t="13335" r="5080" b="7620"/>
                      <wp:wrapNone/>
                      <wp:docPr id="1833" name="Прямая соединительная линия 1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71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33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pt,14.3pt" to="180.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9C974DF" wp14:editId="109552FA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198755</wp:posOffset>
                      </wp:positionV>
                      <wp:extent cx="0" cy="3810"/>
                      <wp:effectExtent l="13970" t="11430" r="5080" b="13335"/>
                      <wp:wrapNone/>
                      <wp:docPr id="1832" name="Прямая соединительная линия 1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32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pt,15.65pt" to="180.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B9CEAA1" wp14:editId="5DE209F6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202565</wp:posOffset>
                      </wp:positionV>
                      <wp:extent cx="0" cy="8890"/>
                      <wp:effectExtent l="13970" t="5715" r="6350" b="13970"/>
                      <wp:wrapNone/>
                      <wp:docPr id="1831" name="Прямая соединительная линия 1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8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31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pt,15.95pt" to="180.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3A51CA6" wp14:editId="3048F6EE">
                      <wp:simplePos x="0" y="0"/>
                      <wp:positionH relativeFrom="column">
                        <wp:posOffset>2291080</wp:posOffset>
                      </wp:positionH>
                      <wp:positionV relativeFrom="paragraph">
                        <wp:posOffset>211455</wp:posOffset>
                      </wp:positionV>
                      <wp:extent cx="0" cy="19050"/>
                      <wp:effectExtent l="12700" t="5080" r="7620" b="13970"/>
                      <wp:wrapNone/>
                      <wp:docPr id="1830" name="Прямая соединительная линия 1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905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30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pt,16.65pt" to="180.4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A35CE24" wp14:editId="7D32386E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230505</wp:posOffset>
                      </wp:positionV>
                      <wp:extent cx="0" cy="24130"/>
                      <wp:effectExtent l="11430" t="5080" r="10795" b="8890"/>
                      <wp:wrapNone/>
                      <wp:docPr id="1829" name="Прямая соединительная линия 1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413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29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3pt,18.15pt" to="180.3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AABCFD2" wp14:editId="7C506881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254635</wp:posOffset>
                      </wp:positionV>
                      <wp:extent cx="0" cy="12700"/>
                      <wp:effectExtent l="8255" t="10160" r="10795" b="5715"/>
                      <wp:wrapNone/>
                      <wp:docPr id="1828" name="Прямая соединительная линия 1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270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28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20.05pt" to="180.0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C60610" wp14:editId="4EE36E8D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267335</wp:posOffset>
                      </wp:positionV>
                      <wp:extent cx="0" cy="53975"/>
                      <wp:effectExtent l="17780" t="13335" r="15240" b="8890"/>
                      <wp:wrapNone/>
                      <wp:docPr id="1827" name="Прямая соединительная линия 1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39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27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21.05pt" to="180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614EFCB" wp14:editId="6C3FE6AE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321310</wp:posOffset>
                      </wp:positionV>
                      <wp:extent cx="0" cy="19050"/>
                      <wp:effectExtent l="13335" t="10160" r="7620" b="8890"/>
                      <wp:wrapNone/>
                      <wp:docPr id="1826" name="Прямая соединительная линия 1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905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26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7pt,25.3pt" to="179.7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819A4B" wp14:editId="09091D78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340360</wp:posOffset>
                      </wp:positionV>
                      <wp:extent cx="0" cy="26035"/>
                      <wp:effectExtent l="11430" t="10160" r="10160" b="11430"/>
                      <wp:wrapNone/>
                      <wp:docPr id="1825" name="Прямая соединительная линия 1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25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55pt,26.8pt" to="179.5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DBC3F7D" wp14:editId="79DC6F68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366395</wp:posOffset>
                      </wp:positionV>
                      <wp:extent cx="0" cy="21590"/>
                      <wp:effectExtent l="8890" t="7620" r="12700" b="8890"/>
                      <wp:wrapNone/>
                      <wp:docPr id="1824" name="Прямая соединительная линия 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15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24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35pt,28.85pt" to="179.3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8AAD02F" wp14:editId="6C016806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387985</wp:posOffset>
                      </wp:positionV>
                      <wp:extent cx="0" cy="20955"/>
                      <wp:effectExtent l="15875" t="10160" r="15240" b="6985"/>
                      <wp:wrapNone/>
                      <wp:docPr id="1823" name="Прямая соединительная линия 1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09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23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15pt,30.55pt" to="179.1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D009CED" wp14:editId="6B90F58E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408940</wp:posOffset>
                      </wp:positionV>
                      <wp:extent cx="0" cy="13970"/>
                      <wp:effectExtent l="13335" t="12065" r="7620" b="12065"/>
                      <wp:wrapNone/>
                      <wp:docPr id="1822" name="Прямая соединительная линия 1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39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22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95pt,32.2pt" to="178.9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3293109" wp14:editId="4E4B0833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422910</wp:posOffset>
                      </wp:positionV>
                      <wp:extent cx="0" cy="4445"/>
                      <wp:effectExtent l="11430" t="6985" r="7620" b="7620"/>
                      <wp:wrapNone/>
                      <wp:docPr id="1821" name="Прямая соединительная линия 1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21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pt,33.3pt" to="178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F8675E1" wp14:editId="5464FB0D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427355</wp:posOffset>
                      </wp:positionV>
                      <wp:extent cx="0" cy="31115"/>
                      <wp:effectExtent l="11430" t="11430" r="10795" b="5080"/>
                      <wp:wrapNone/>
                      <wp:docPr id="1820" name="Прямая соединительная линия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20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pt,33.65pt" to="178.8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0FFF20C" wp14:editId="35F58569">
                      <wp:simplePos x="0" y="0"/>
                      <wp:positionH relativeFrom="column">
                        <wp:posOffset>2267585</wp:posOffset>
                      </wp:positionH>
                      <wp:positionV relativeFrom="paragraph">
                        <wp:posOffset>458470</wp:posOffset>
                      </wp:positionV>
                      <wp:extent cx="0" cy="45085"/>
                      <wp:effectExtent l="17780" t="13970" r="15875" b="7620"/>
                      <wp:wrapNone/>
                      <wp:docPr id="1819" name="Прямая соединительная линия 1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50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9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55pt,36.1pt" to="178.5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70BD8D3" wp14:editId="0C89DBAA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503555</wp:posOffset>
                      </wp:positionV>
                      <wp:extent cx="0" cy="0"/>
                      <wp:effectExtent l="12700" t="11430" r="13335" b="8255"/>
                      <wp:wrapNone/>
                      <wp:docPr id="1818" name="Прямая соединительная линия 1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8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15pt,39.65pt" to="178.1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FBCC766" wp14:editId="283A6833">
                      <wp:simplePos x="0" y="0"/>
                      <wp:positionH relativeFrom="column">
                        <wp:posOffset>2255520</wp:posOffset>
                      </wp:positionH>
                      <wp:positionV relativeFrom="paragraph">
                        <wp:posOffset>502920</wp:posOffset>
                      </wp:positionV>
                      <wp:extent cx="0" cy="93345"/>
                      <wp:effectExtent l="24765" t="10795" r="24765" b="10160"/>
                      <wp:wrapNone/>
                      <wp:docPr id="1817" name="Прямая соединительная линия 1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933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7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6pt,39.6pt" to="177.6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3BC45B1" wp14:editId="48CA76FC">
                      <wp:simplePos x="0" y="0"/>
                      <wp:positionH relativeFrom="column">
                        <wp:posOffset>2244090</wp:posOffset>
                      </wp:positionH>
                      <wp:positionV relativeFrom="paragraph">
                        <wp:posOffset>596265</wp:posOffset>
                      </wp:positionV>
                      <wp:extent cx="0" cy="0"/>
                      <wp:effectExtent l="60960" t="18415" r="57785" b="14605"/>
                      <wp:wrapNone/>
                      <wp:docPr id="1816" name="Прямая соединительная линия 1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6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pt,46.95pt" to="176.7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A4379AA" wp14:editId="299F399D">
                      <wp:simplePos x="0" y="0"/>
                      <wp:positionH relativeFrom="column">
                        <wp:posOffset>2192020</wp:posOffset>
                      </wp:positionH>
                      <wp:positionV relativeFrom="paragraph">
                        <wp:posOffset>591820</wp:posOffset>
                      </wp:positionV>
                      <wp:extent cx="0" cy="12700"/>
                      <wp:effectExtent l="8890" t="13970" r="13335" b="11430"/>
                      <wp:wrapNone/>
                      <wp:docPr id="1815" name="Прямая соединительная линия 1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270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5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6pt,46.6pt" to="172.6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C72011E" wp14:editId="1CA1C7DF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604520</wp:posOffset>
                      </wp:positionV>
                      <wp:extent cx="19685" cy="0"/>
                      <wp:effectExtent l="5715" t="169545" r="12700" b="173355"/>
                      <wp:wrapNone/>
                      <wp:docPr id="1814" name="Прямая соединительная линия 1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68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4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35pt,47.6pt" to="173.9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57D860A" wp14:editId="3B8BE0CF">
                      <wp:simplePos x="0" y="0"/>
                      <wp:positionH relativeFrom="column">
                        <wp:posOffset>2208530</wp:posOffset>
                      </wp:positionH>
                      <wp:positionV relativeFrom="paragraph">
                        <wp:posOffset>442595</wp:posOffset>
                      </wp:positionV>
                      <wp:extent cx="6350" cy="0"/>
                      <wp:effectExtent l="6350" t="83820" r="6350" b="81280"/>
                      <wp:wrapNone/>
                      <wp:docPr id="1813" name="Прямая соединительная линия 1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3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9pt,34.85pt" to="174.4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03C415E" wp14:editId="22A4504C">
                      <wp:simplePos x="0" y="0"/>
                      <wp:positionH relativeFrom="column">
                        <wp:posOffset>2214880</wp:posOffset>
                      </wp:positionH>
                      <wp:positionV relativeFrom="paragraph">
                        <wp:posOffset>372745</wp:posOffset>
                      </wp:positionV>
                      <wp:extent cx="19050" cy="0"/>
                      <wp:effectExtent l="12700" t="185420" r="6350" b="177800"/>
                      <wp:wrapNone/>
                      <wp:docPr id="1812" name="Прямая соединительная линия 1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2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4pt,29.35pt" to="175.9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4A94057" wp14:editId="3C160B78">
                      <wp:simplePos x="0" y="0"/>
                      <wp:positionH relativeFrom="column">
                        <wp:posOffset>2233930</wp:posOffset>
                      </wp:positionH>
                      <wp:positionV relativeFrom="paragraph">
                        <wp:posOffset>200025</wp:posOffset>
                      </wp:positionV>
                      <wp:extent cx="0" cy="0"/>
                      <wp:effectExtent l="22225" t="12700" r="16510" b="7620"/>
                      <wp:wrapNone/>
                      <wp:docPr id="1811" name="Прямая соединительная линия 1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1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9pt,15.75pt" to="175.9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4C2C779" wp14:editId="2F6B2E5F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198755</wp:posOffset>
                      </wp:positionV>
                      <wp:extent cx="12700" cy="0"/>
                      <wp:effectExtent l="12065" t="116205" r="13335" b="118745"/>
                      <wp:wrapNone/>
                      <wp:docPr id="1810" name="Прямая соединительная линия 1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0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1pt,15.65pt" to="176.1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DDEBBF1" wp14:editId="24DCE6B1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87630</wp:posOffset>
                      </wp:positionV>
                      <wp:extent cx="1270" cy="0"/>
                      <wp:effectExtent l="5715" t="33655" r="12065" b="40640"/>
                      <wp:wrapNone/>
                      <wp:docPr id="1809" name="Прямая соединительная линия 1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9" o:spid="_x0000_s1026" style="position:absolute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pt,6.9pt" to="176.2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98ADB7B" wp14:editId="6F12ECF3">
                      <wp:simplePos x="0" y="0"/>
                      <wp:positionH relativeFrom="column">
                        <wp:posOffset>2237740</wp:posOffset>
                      </wp:positionH>
                      <wp:positionV relativeFrom="paragraph">
                        <wp:posOffset>60960</wp:posOffset>
                      </wp:positionV>
                      <wp:extent cx="3175" cy="0"/>
                      <wp:effectExtent l="6985" t="64135" r="8890" b="65405"/>
                      <wp:wrapNone/>
                      <wp:docPr id="1808" name="Прямая соединительная линия 1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8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pt,4.8pt" to="176.4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4191C5D" wp14:editId="1261FFD1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151130</wp:posOffset>
                      </wp:positionV>
                      <wp:extent cx="3175" cy="0"/>
                      <wp:effectExtent l="13970" t="11430" r="11430" b="10160"/>
                      <wp:wrapNone/>
                      <wp:docPr id="1807" name="Прямая соединительная линия 1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7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75pt,11.9pt" to="180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49FBB35" wp14:editId="0EDDC8A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148590</wp:posOffset>
                      </wp:positionV>
                      <wp:extent cx="2540" cy="3175"/>
                      <wp:effectExtent l="7620" t="8890" r="8890" b="6985"/>
                      <wp:wrapNone/>
                      <wp:docPr id="1806" name="Прямая соединительная линия 1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31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6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.7pt" to="180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D66A34D" wp14:editId="1593A082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151765</wp:posOffset>
                      </wp:positionV>
                      <wp:extent cx="0" cy="2540"/>
                      <wp:effectExtent l="10160" t="12065" r="12700" b="13970"/>
                      <wp:wrapNone/>
                      <wp:docPr id="1805" name="Прямая соединительная линия 1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5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5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2pt,11.95pt" to="180.2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B81657B" wp14:editId="0E1EF9C0">
                      <wp:simplePos x="0" y="0"/>
                      <wp:positionH relativeFrom="column">
                        <wp:posOffset>2284730</wp:posOffset>
                      </wp:positionH>
                      <wp:positionV relativeFrom="paragraph">
                        <wp:posOffset>154305</wp:posOffset>
                      </wp:positionV>
                      <wp:extent cx="0" cy="0"/>
                      <wp:effectExtent l="15875" t="14605" r="14605" b="17145"/>
                      <wp:wrapNone/>
                      <wp:docPr id="1804" name="Прямая соединительная линия 1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4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9pt,12.15pt" to="179.9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55FFAF6" wp14:editId="5E2BA2C1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291465</wp:posOffset>
                      </wp:positionV>
                      <wp:extent cx="3810" cy="635"/>
                      <wp:effectExtent l="12700" t="8890" r="12065" b="9525"/>
                      <wp:wrapNone/>
                      <wp:docPr id="1803" name="Прямая соединительная линия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3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15pt,22.95pt" to="175.4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B0FBBD3" wp14:editId="35A57534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292100</wp:posOffset>
                      </wp:positionV>
                      <wp:extent cx="0" cy="3810"/>
                      <wp:effectExtent l="6985" t="9525" r="12700" b="5715"/>
                      <wp:wrapNone/>
                      <wp:docPr id="1802" name="Прямая соединительная линия 1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2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45pt,23pt" to="175.4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78E26C8" wp14:editId="137286CC">
                      <wp:simplePos x="0" y="0"/>
                      <wp:positionH relativeFrom="column">
                        <wp:posOffset>2227580</wp:posOffset>
                      </wp:positionH>
                      <wp:positionV relativeFrom="paragraph">
                        <wp:posOffset>295910</wp:posOffset>
                      </wp:positionV>
                      <wp:extent cx="0" cy="0"/>
                      <wp:effectExtent l="15875" t="13335" r="16510" b="5715"/>
                      <wp:wrapNone/>
                      <wp:docPr id="1801" name="Прямая соединительная линия 1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1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4pt,23.3pt" to="175.4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BAA062B" wp14:editId="34BB7318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295910</wp:posOffset>
                      </wp:positionV>
                      <wp:extent cx="635" cy="0"/>
                      <wp:effectExtent l="12065" t="13335" r="6350" b="10160"/>
                      <wp:wrapNone/>
                      <wp:docPr id="1800" name="Прямая соединительная линия 1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0" o:spid="_x0000_s1026" style="position:absolute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1pt,23.3pt" to="175.1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63B2089" wp14:editId="755BDFD0">
                      <wp:simplePos x="0" y="0"/>
                      <wp:positionH relativeFrom="column">
                        <wp:posOffset>2273300</wp:posOffset>
                      </wp:positionH>
                      <wp:positionV relativeFrom="paragraph">
                        <wp:posOffset>229235</wp:posOffset>
                      </wp:positionV>
                      <wp:extent cx="4445" cy="0"/>
                      <wp:effectExtent l="13970" t="13335" r="10160" b="5715"/>
                      <wp:wrapNone/>
                      <wp:docPr id="1799" name="Прямая соединительная линия 1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9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pt,18.05pt" to="179.3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0A629AB" wp14:editId="61996FBE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229235</wp:posOffset>
                      </wp:positionV>
                      <wp:extent cx="0" cy="11430"/>
                      <wp:effectExtent l="8890" t="13335" r="11430" b="13335"/>
                      <wp:wrapNone/>
                      <wp:docPr id="1798" name="Прямая соединительная линия 1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143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8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35pt,18.05pt" to="179.3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660B812" wp14:editId="57826188">
                      <wp:simplePos x="0" y="0"/>
                      <wp:positionH relativeFrom="column">
                        <wp:posOffset>2276475</wp:posOffset>
                      </wp:positionH>
                      <wp:positionV relativeFrom="paragraph">
                        <wp:posOffset>240665</wp:posOffset>
                      </wp:positionV>
                      <wp:extent cx="0" cy="0"/>
                      <wp:effectExtent l="17145" t="5715" r="15875" b="13335"/>
                      <wp:wrapNone/>
                      <wp:docPr id="1797" name="Прямая соединительная линия 1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7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25pt,18.95pt" to="179.2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FE473D3" wp14:editId="3A3C4231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240665</wp:posOffset>
                      </wp:positionV>
                      <wp:extent cx="1270" cy="0"/>
                      <wp:effectExtent l="12700" t="24765" r="5080" b="24765"/>
                      <wp:wrapNone/>
                      <wp:docPr id="1796" name="Прямая соединительная линия 1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6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9pt,18.95pt" to="179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4C411CA" wp14:editId="60EB50DE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121285</wp:posOffset>
                      </wp:positionV>
                      <wp:extent cx="4445" cy="0"/>
                      <wp:effectExtent l="10160" t="10160" r="13970" b="10795"/>
                      <wp:wrapNone/>
                      <wp:docPr id="1795" name="Прямая соединительная линия 1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5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45pt,9.55pt" to="176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E8A305C" wp14:editId="566E1FD9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119380</wp:posOffset>
                      </wp:positionV>
                      <wp:extent cx="1270" cy="3810"/>
                      <wp:effectExtent l="5080" t="8255" r="12700" b="6985"/>
                      <wp:wrapNone/>
                      <wp:docPr id="1794" name="Прямая соединительная линия 1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4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8pt,9.4pt" to="176.9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9C8AD49" wp14:editId="02ACA11D">
                      <wp:simplePos x="0" y="0"/>
                      <wp:positionH relativeFrom="column">
                        <wp:posOffset>2246630</wp:posOffset>
                      </wp:positionH>
                      <wp:positionV relativeFrom="paragraph">
                        <wp:posOffset>123190</wp:posOffset>
                      </wp:positionV>
                      <wp:extent cx="0" cy="1905"/>
                      <wp:effectExtent l="15875" t="12065" r="16510" b="5080"/>
                      <wp:wrapNone/>
                      <wp:docPr id="1793" name="Прямая соединительная линия 1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3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pt,9.7pt" to="176.9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3AD95F9" wp14:editId="255F5365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125095</wp:posOffset>
                      </wp:positionV>
                      <wp:extent cx="0" cy="0"/>
                      <wp:effectExtent l="12065" t="13970" r="8890" b="8890"/>
                      <wp:wrapNone/>
                      <wp:docPr id="1792" name="Прямая соединительная линия 1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2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9.85pt" to="176.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50EFD51" wp14:editId="3B18EC09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364490</wp:posOffset>
                      </wp:positionV>
                      <wp:extent cx="4445" cy="0"/>
                      <wp:effectExtent l="8890" t="5715" r="5715" b="13335"/>
                      <wp:wrapNone/>
                      <wp:docPr id="1791" name="Прямая соединительная линия 1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1" o:spid="_x0000_s1026" style="position:absolute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85pt,28.7pt" to="178.2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623E66B" wp14:editId="6A4B65D8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364490</wp:posOffset>
                      </wp:positionV>
                      <wp:extent cx="0" cy="4445"/>
                      <wp:effectExtent l="13335" t="5715" r="6350" b="8890"/>
                      <wp:wrapNone/>
                      <wp:docPr id="1790" name="Прямая соединительная линия 1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0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2pt,28.7pt" to="178.2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98EFA8A" wp14:editId="2D2E6FA1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368935</wp:posOffset>
                      </wp:positionV>
                      <wp:extent cx="0" cy="0"/>
                      <wp:effectExtent l="12700" t="10160" r="10160" b="9525"/>
                      <wp:wrapNone/>
                      <wp:docPr id="1789" name="Прямая соединительная линия 1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89" o:spid="_x0000_s1026" style="position:absolute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15pt,29.05pt" to="178.1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97D31C0" wp14:editId="02EA90C9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368300</wp:posOffset>
                      </wp:positionV>
                      <wp:extent cx="0" cy="0"/>
                      <wp:effectExtent l="8890" t="9525" r="10160" b="13335"/>
                      <wp:wrapNone/>
                      <wp:docPr id="1788" name="Прямая соединительная линия 1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88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85pt,29pt" to="177.8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BC1100F" wp14:editId="389213A0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499110</wp:posOffset>
                      </wp:positionV>
                      <wp:extent cx="4445" cy="635"/>
                      <wp:effectExtent l="13970" t="6985" r="10160" b="11430"/>
                      <wp:wrapNone/>
                      <wp:docPr id="1787" name="Прямая соединительная линия 1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87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5pt,39.3pt" to="177.1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707BB90" wp14:editId="5EB3665E">
                      <wp:simplePos x="0" y="0"/>
                      <wp:positionH relativeFrom="column">
                        <wp:posOffset>2249170</wp:posOffset>
                      </wp:positionH>
                      <wp:positionV relativeFrom="paragraph">
                        <wp:posOffset>499745</wp:posOffset>
                      </wp:positionV>
                      <wp:extent cx="0" cy="4445"/>
                      <wp:effectExtent l="8890" t="7620" r="10795" b="6985"/>
                      <wp:wrapNone/>
                      <wp:docPr id="1786" name="Прямая соединительная линия 1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86" o:spid="_x0000_s1026" style="position:absolute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1pt,39.35pt" to="177.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36B02EF" wp14:editId="5B5C5C0C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504190</wp:posOffset>
                      </wp:positionV>
                      <wp:extent cx="0" cy="0"/>
                      <wp:effectExtent l="17780" t="12065" r="14605" b="7620"/>
                      <wp:wrapNone/>
                      <wp:docPr id="1785" name="Прямая соединительная линия 1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85" o:spid="_x0000_s1026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05pt,39.7pt" to="177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gdU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1440E4E" wp14:editId="2AE586ED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503555</wp:posOffset>
                      </wp:positionV>
                      <wp:extent cx="0" cy="0"/>
                      <wp:effectExtent l="13970" t="11430" r="5080" b="12065"/>
                      <wp:wrapNone/>
                      <wp:docPr id="1784" name="Прямая соединительная линия 1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84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5pt,39.65pt" to="176.7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275FB9B" wp14:editId="43422F8E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665480</wp:posOffset>
                      </wp:positionV>
                      <wp:extent cx="26035" cy="1905"/>
                      <wp:effectExtent l="10795" t="11430" r="10795" b="5715"/>
                      <wp:wrapNone/>
                      <wp:docPr id="1783" name="Прямая соединительная линия 1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03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83" o:spid="_x0000_s1026" style="position:absolute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pt,52.4pt" to="171.0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D272C42" wp14:editId="42D9B95E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667385</wp:posOffset>
                      </wp:positionV>
                      <wp:extent cx="60325" cy="0"/>
                      <wp:effectExtent l="8255" t="13335" r="7620" b="9525"/>
                      <wp:wrapNone/>
                      <wp:docPr id="1782" name="Прямая соединительная линия 1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032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82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05pt,52.55pt" to="175.8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5A91960" wp14:editId="333F43A1">
                      <wp:simplePos x="0" y="0"/>
                      <wp:positionH relativeFrom="column">
                        <wp:posOffset>2232660</wp:posOffset>
                      </wp:positionH>
                      <wp:positionV relativeFrom="paragraph">
                        <wp:posOffset>663575</wp:posOffset>
                      </wp:positionV>
                      <wp:extent cx="0" cy="3810"/>
                      <wp:effectExtent l="11430" t="9525" r="8255" b="5715"/>
                      <wp:wrapNone/>
                      <wp:docPr id="1781" name="Прямая соединительная линия 1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81" o:spid="_x0000_s1026" style="position:absolute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8pt,52.25pt" to="175.8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D124378" wp14:editId="60B30D1C">
                      <wp:simplePos x="0" y="0"/>
                      <wp:positionH relativeFrom="column">
                        <wp:posOffset>2232025</wp:posOffset>
                      </wp:positionH>
                      <wp:positionV relativeFrom="paragraph">
                        <wp:posOffset>667385</wp:posOffset>
                      </wp:positionV>
                      <wp:extent cx="0" cy="13970"/>
                      <wp:effectExtent l="10795" t="13335" r="9525" b="10795"/>
                      <wp:wrapNone/>
                      <wp:docPr id="1780" name="Прямая соединительная линия 1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39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80" o:spid="_x0000_s1026" style="position:absolute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75pt,52.55pt" to="175.7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00AE60E" wp14:editId="4D287CBA">
                      <wp:simplePos x="0" y="0"/>
                      <wp:positionH relativeFrom="column">
                        <wp:posOffset>2230755</wp:posOffset>
                      </wp:positionH>
                      <wp:positionV relativeFrom="paragraph">
                        <wp:posOffset>681355</wp:posOffset>
                      </wp:positionV>
                      <wp:extent cx="0" cy="0"/>
                      <wp:effectExtent l="9525" t="8255" r="13335" b="11430"/>
                      <wp:wrapNone/>
                      <wp:docPr id="1779" name="Прямая соединительная линия 1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79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65pt,53.65pt" to="175.6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545DD04" wp14:editId="043C9615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680720</wp:posOffset>
                      </wp:positionV>
                      <wp:extent cx="0" cy="3810"/>
                      <wp:effectExtent l="15240" t="7620" r="14605" b="7620"/>
                      <wp:wrapNone/>
                      <wp:docPr id="1778" name="Прямая соединительная линия 1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78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35pt,53.6pt" to="175.3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3565CE0" wp14:editId="4335CE86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684530</wp:posOffset>
                      </wp:positionV>
                      <wp:extent cx="4445" cy="1270"/>
                      <wp:effectExtent l="13970" t="11430" r="10160" b="6350"/>
                      <wp:wrapNone/>
                      <wp:docPr id="1777" name="Прямая соединительная линия 1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77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5pt,53.9pt" to="175.6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240B9A8" wp14:editId="081F26BF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685800</wp:posOffset>
                      </wp:positionV>
                      <wp:extent cx="0" cy="80010"/>
                      <wp:effectExtent l="18415" t="12700" r="16510" b="12065"/>
                      <wp:wrapNone/>
                      <wp:docPr id="1776" name="Прямая соединительная линия 1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00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76" o:spid="_x0000_s1026" style="position:absolute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6pt,54pt" to="175.6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E1E1028" wp14:editId="525EA3CA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765810</wp:posOffset>
                      </wp:positionV>
                      <wp:extent cx="13970" cy="1270"/>
                      <wp:effectExtent l="12065" t="6985" r="12065" b="10795"/>
                      <wp:wrapNone/>
                      <wp:docPr id="1775" name="Прямая соединительная линия 1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75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1pt,60.3pt" to="176.2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3BE621A" wp14:editId="09C635D9">
                      <wp:simplePos x="0" y="0"/>
                      <wp:positionH relativeFrom="column">
                        <wp:posOffset>2237740</wp:posOffset>
                      </wp:positionH>
                      <wp:positionV relativeFrom="paragraph">
                        <wp:posOffset>767080</wp:posOffset>
                      </wp:positionV>
                      <wp:extent cx="0" cy="5080"/>
                      <wp:effectExtent l="6985" t="8255" r="12700" b="5715"/>
                      <wp:wrapNone/>
                      <wp:docPr id="1774" name="Прямая соединительная линия 1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0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74" o:spid="_x0000_s1026" style="position:absolute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pt,60.4pt" to="176.2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40C745E" wp14:editId="3CD8E5E8">
                      <wp:simplePos x="0" y="0"/>
                      <wp:positionH relativeFrom="column">
                        <wp:posOffset>2237105</wp:posOffset>
                      </wp:positionH>
                      <wp:positionV relativeFrom="paragraph">
                        <wp:posOffset>772160</wp:posOffset>
                      </wp:positionV>
                      <wp:extent cx="0" cy="31115"/>
                      <wp:effectExtent l="15875" t="13335" r="16510" b="12700"/>
                      <wp:wrapNone/>
                      <wp:docPr id="1773" name="Прямая соединительная линия 1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73" o:spid="_x0000_s1026" style="position:absolute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60.8pt" to="176.1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7F8D21E" wp14:editId="4FA1A4C3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803275</wp:posOffset>
                      </wp:positionV>
                      <wp:extent cx="0" cy="43815"/>
                      <wp:effectExtent l="12065" t="6350" r="12065" b="6985"/>
                      <wp:wrapNone/>
                      <wp:docPr id="1772" name="Прямая соединительная линия 1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38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72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85pt,63.25pt" to="175.85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73A9AD8" wp14:editId="6E530750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847090</wp:posOffset>
                      </wp:positionV>
                      <wp:extent cx="1905" cy="24130"/>
                      <wp:effectExtent l="6985" t="12065" r="10160" b="11430"/>
                      <wp:wrapNone/>
                      <wp:docPr id="1771" name="Прямая соединительная линия 1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2413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71" o:spid="_x0000_s1026" style="position:absolute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45pt,66.7pt" to="175.6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24C86C5" wp14:editId="4CDAED09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871220</wp:posOffset>
                      </wp:positionV>
                      <wp:extent cx="0" cy="61595"/>
                      <wp:effectExtent l="27940" t="7620" r="24765" b="6985"/>
                      <wp:wrapNone/>
                      <wp:docPr id="1770" name="Прямая соединительная линия 1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6159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70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6pt,68.6pt" to="175.6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5C45854" wp14:editId="587D41C4">
                      <wp:simplePos x="0" y="0"/>
                      <wp:positionH relativeFrom="column">
                        <wp:posOffset>2215515</wp:posOffset>
                      </wp:positionH>
                      <wp:positionV relativeFrom="paragraph">
                        <wp:posOffset>932815</wp:posOffset>
                      </wp:positionV>
                      <wp:extent cx="0" cy="74930"/>
                      <wp:effectExtent l="13335" t="12065" r="12065" b="8255"/>
                      <wp:wrapNone/>
                      <wp:docPr id="1769" name="Прямая соединительная линия 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7493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69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45pt,73.45pt" to="174.45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850DF55" wp14:editId="3194A5A2">
                      <wp:simplePos x="0" y="0"/>
                      <wp:positionH relativeFrom="column">
                        <wp:posOffset>2209165</wp:posOffset>
                      </wp:positionH>
                      <wp:positionV relativeFrom="paragraph">
                        <wp:posOffset>1007745</wp:posOffset>
                      </wp:positionV>
                      <wp:extent cx="0" cy="48260"/>
                      <wp:effectExtent l="16510" t="10795" r="17780" b="7620"/>
                      <wp:wrapNone/>
                      <wp:docPr id="1768" name="Прямая соединительная линия 1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826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68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95pt,79.35pt" to="173.9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EA304F4" wp14:editId="3F01DAF5">
                      <wp:simplePos x="0" y="0"/>
                      <wp:positionH relativeFrom="column">
                        <wp:posOffset>2203450</wp:posOffset>
                      </wp:positionH>
                      <wp:positionV relativeFrom="paragraph">
                        <wp:posOffset>1056005</wp:posOffset>
                      </wp:positionV>
                      <wp:extent cx="0" cy="24765"/>
                      <wp:effectExtent l="10795" t="11430" r="10160" b="11430"/>
                      <wp:wrapNone/>
                      <wp:docPr id="1767" name="Прямая соединительная линия 1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476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67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83.15pt" to="173.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539CC6F" wp14:editId="55649996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1080770</wp:posOffset>
                      </wp:positionV>
                      <wp:extent cx="36195" cy="3175"/>
                      <wp:effectExtent l="8890" t="7620" r="12065" b="8255"/>
                      <wp:wrapNone/>
                      <wp:docPr id="1766" name="Прямая соединительная линия 1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6195" cy="31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66" o:spid="_x0000_s1026" style="position:absolute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35pt,85.1pt" to="176.2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F64F27A" wp14:editId="2EB6E3C6">
                      <wp:simplePos x="0" y="0"/>
                      <wp:positionH relativeFrom="column">
                        <wp:posOffset>2237740</wp:posOffset>
                      </wp:positionH>
                      <wp:positionV relativeFrom="paragraph">
                        <wp:posOffset>1083945</wp:posOffset>
                      </wp:positionV>
                      <wp:extent cx="26670" cy="2540"/>
                      <wp:effectExtent l="6985" t="10795" r="13970" b="5715"/>
                      <wp:wrapNone/>
                      <wp:docPr id="1765" name="Прямая соединительная линия 1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670" cy="25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65" o:spid="_x0000_s1026" style="position:absolute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pt,85.35pt" to="178.3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94CF846" wp14:editId="58DD6AFF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1086485</wp:posOffset>
                      </wp:positionV>
                      <wp:extent cx="0" cy="62865"/>
                      <wp:effectExtent l="14605" t="13335" r="17780" b="9525"/>
                      <wp:wrapNone/>
                      <wp:docPr id="1764" name="Прямая соединительная линия 1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6286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64" o:spid="_x0000_s1026" style="position:absolute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3pt,85.55pt" to="178.3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15EA31C" wp14:editId="66A44748">
                      <wp:simplePos x="0" y="0"/>
                      <wp:positionH relativeFrom="column">
                        <wp:posOffset>2260600</wp:posOffset>
                      </wp:positionH>
                      <wp:positionV relativeFrom="paragraph">
                        <wp:posOffset>1149350</wp:posOffset>
                      </wp:positionV>
                      <wp:extent cx="0" cy="0"/>
                      <wp:effectExtent l="86995" t="19050" r="82550" b="15240"/>
                      <wp:wrapNone/>
                      <wp:docPr id="1763" name="Прямая соединительная линия 1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63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pt,90.5pt" to="178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74F7464" wp14:editId="4E30F4FF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1143635</wp:posOffset>
                      </wp:positionV>
                      <wp:extent cx="0" cy="161290"/>
                      <wp:effectExtent l="22225" t="13335" r="18415" b="6350"/>
                      <wp:wrapNone/>
                      <wp:docPr id="1762" name="Прямая соединительная линия 1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612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62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15pt,90.05pt" to="172.1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733BE37" wp14:editId="27152D2E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1304925</wp:posOffset>
                      </wp:positionV>
                      <wp:extent cx="0" cy="67310"/>
                      <wp:effectExtent l="19685" t="12700" r="15875" b="5715"/>
                      <wp:wrapNone/>
                      <wp:docPr id="1761" name="Прямая соединительная линия 1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673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61" o:spid="_x0000_s1026" style="position:absolute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2pt,102.75pt" to="171.2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2731872" wp14:editId="447DCC58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1372235</wp:posOffset>
                      </wp:positionV>
                      <wp:extent cx="5080" cy="635"/>
                      <wp:effectExtent l="12700" t="13335" r="10795" b="5080"/>
                      <wp:wrapNone/>
                      <wp:docPr id="1760" name="Прямая соединительная линия 1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080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60" o:spid="_x0000_s1026" style="position:absolute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08.05pt" to="171.0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9151A6C" wp14:editId="29A35B88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1372870</wp:posOffset>
                      </wp:positionV>
                      <wp:extent cx="0" cy="13335"/>
                      <wp:effectExtent l="8255" t="13970" r="12065" b="10795"/>
                      <wp:wrapNone/>
                      <wp:docPr id="1759" name="Прямая соединительная линия 1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33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9" o:spid="_x0000_s1026" style="position:absolute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05pt,108.1pt" to="171.05pt,1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AFB3004" wp14:editId="116E11D3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1386205</wp:posOffset>
                      </wp:positionV>
                      <wp:extent cx="0" cy="31115"/>
                      <wp:effectExtent l="16510" t="8255" r="14605" b="8255"/>
                      <wp:wrapNone/>
                      <wp:docPr id="1758" name="Прямая соединительная линия 1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8" o:spid="_x0000_s1026" style="position:absolute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95pt,109.15pt" to="170.95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6AE959B" wp14:editId="32AE3FDD">
                      <wp:simplePos x="0" y="0"/>
                      <wp:positionH relativeFrom="column">
                        <wp:posOffset>2168525</wp:posOffset>
                      </wp:positionH>
                      <wp:positionV relativeFrom="paragraph">
                        <wp:posOffset>1417320</wp:posOffset>
                      </wp:positionV>
                      <wp:extent cx="0" cy="4445"/>
                      <wp:effectExtent l="13970" t="10795" r="5080" b="13335"/>
                      <wp:wrapNone/>
                      <wp:docPr id="1757" name="Прямая соединительная линия 1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7" o:spid="_x0000_s1026" style="position:absolute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5pt,111.6pt" to="170.75pt,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1D4D1FB" wp14:editId="3C887C13">
                      <wp:simplePos x="0" y="0"/>
                      <wp:positionH relativeFrom="column">
                        <wp:posOffset>2168525</wp:posOffset>
                      </wp:positionH>
                      <wp:positionV relativeFrom="paragraph">
                        <wp:posOffset>1421765</wp:posOffset>
                      </wp:positionV>
                      <wp:extent cx="0" cy="14605"/>
                      <wp:effectExtent l="13970" t="5715" r="5080" b="8255"/>
                      <wp:wrapNone/>
                      <wp:docPr id="1756" name="Прямая соединительная линия 1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46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6" o:spid="_x0000_s1026" style="position:absolute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5pt,111.95pt" to="170.75pt,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B0CC256" wp14:editId="13884A7E">
                      <wp:simplePos x="0" y="0"/>
                      <wp:positionH relativeFrom="column">
                        <wp:posOffset>2168525</wp:posOffset>
                      </wp:positionH>
                      <wp:positionV relativeFrom="paragraph">
                        <wp:posOffset>1436370</wp:posOffset>
                      </wp:positionV>
                      <wp:extent cx="0" cy="34925"/>
                      <wp:effectExtent l="23495" t="10795" r="17145" b="11430"/>
                      <wp:wrapNone/>
                      <wp:docPr id="1755" name="Прямая соединительная линия 1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492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5" o:spid="_x0000_s1026" style="position:absolute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5pt,113.1pt" to="170.7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E9E70CE" wp14:editId="4F5A6F0B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1471295</wp:posOffset>
                      </wp:positionV>
                      <wp:extent cx="0" cy="7620"/>
                      <wp:effectExtent l="11430" t="7620" r="11430" b="13335"/>
                      <wp:wrapNone/>
                      <wp:docPr id="1754" name="Прямая соединительная линия 1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762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4" o:spid="_x0000_s1026" style="position:absolute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8pt,115.85pt" to="169.8pt,1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B62DB87" wp14:editId="7A8C9E69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1478915</wp:posOffset>
                      </wp:positionV>
                      <wp:extent cx="0" cy="3810"/>
                      <wp:effectExtent l="7620" t="5715" r="13335" b="9525"/>
                      <wp:wrapNone/>
                      <wp:docPr id="1753" name="Прямая соединительная линия 1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3" o:spid="_x0000_s1026" style="position:absolute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5pt,116.45pt" to="169.5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FA61036" wp14:editId="20C8E161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1482725</wp:posOffset>
                      </wp:positionV>
                      <wp:extent cx="0" cy="80645"/>
                      <wp:effectExtent l="15240" t="9525" r="17780" b="5080"/>
                      <wp:wrapNone/>
                      <wp:docPr id="1752" name="Прямая соединительная линия 1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06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2" o:spid="_x0000_s1026" style="position:absolute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35pt,116.75pt" to="169.35pt,1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57B0028" wp14:editId="6AC1E807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1563370</wp:posOffset>
                      </wp:positionV>
                      <wp:extent cx="55245" cy="9525"/>
                      <wp:effectExtent l="10795" t="13970" r="10160" b="5080"/>
                      <wp:wrapNone/>
                      <wp:docPr id="1751" name="Прямая соединительная линия 1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5245" cy="952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1" o:spid="_x0000_s1026" style="position:absolute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pt,123.1pt" to="173.35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BEF4B28" wp14:editId="1623059D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1572895</wp:posOffset>
                      </wp:positionV>
                      <wp:extent cx="0" cy="73660"/>
                      <wp:effectExtent l="18415" t="13970" r="15240" b="7620"/>
                      <wp:wrapNone/>
                      <wp:docPr id="1750" name="Прямая соединительная линия 1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7366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50" o:spid="_x0000_s1026" style="position:absolute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35pt,123.85pt" to="173.35pt,1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89B27D5" wp14:editId="53540160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1646555</wp:posOffset>
                      </wp:positionV>
                      <wp:extent cx="0" cy="0"/>
                      <wp:effectExtent l="22860" t="11430" r="22225" b="8890"/>
                      <wp:wrapNone/>
                      <wp:docPr id="1749" name="Прямая соединительная линия 1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9" o:spid="_x0000_s1026" style="position:absolute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95pt,129.65pt" to="172.95pt,1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8C5A866" wp14:editId="31DA39CE">
                      <wp:simplePos x="0" y="0"/>
                      <wp:positionH relativeFrom="column">
                        <wp:posOffset>2179955</wp:posOffset>
                      </wp:positionH>
                      <wp:positionV relativeFrom="paragraph">
                        <wp:posOffset>1645285</wp:posOffset>
                      </wp:positionV>
                      <wp:extent cx="0" cy="0"/>
                      <wp:effectExtent l="25400" t="10160" r="29210" b="11430"/>
                      <wp:wrapNone/>
                      <wp:docPr id="1748" name="Прямая соединительная линия 1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8" o:spid="_x0000_s1026" style="position:absolute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65pt,129.55pt" to="171.65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BE86B21" wp14:editId="3E629BEB">
                      <wp:simplePos x="0" y="0"/>
                      <wp:positionH relativeFrom="column">
                        <wp:posOffset>2163445</wp:posOffset>
                      </wp:positionH>
                      <wp:positionV relativeFrom="paragraph">
                        <wp:posOffset>1642745</wp:posOffset>
                      </wp:positionV>
                      <wp:extent cx="0" cy="15240"/>
                      <wp:effectExtent l="8890" t="7620" r="13335" b="5715"/>
                      <wp:wrapNone/>
                      <wp:docPr id="1747" name="Прямая соединительная линия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52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7" o:spid="_x0000_s1026" style="position:absolute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35pt,129.35pt" to="170.35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804526C" wp14:editId="08DAE117">
                      <wp:simplePos x="0" y="0"/>
                      <wp:positionH relativeFrom="column">
                        <wp:posOffset>2160270</wp:posOffset>
                      </wp:positionH>
                      <wp:positionV relativeFrom="paragraph">
                        <wp:posOffset>1657985</wp:posOffset>
                      </wp:positionV>
                      <wp:extent cx="0" cy="0"/>
                      <wp:effectExtent l="34290" t="13335" r="35560" b="9525"/>
                      <wp:wrapNone/>
                      <wp:docPr id="1746" name="Прямая соединительная линия 1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6" o:spid="_x0000_s1026" style="position:absolute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1pt,130.55pt" to="170.1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FF9D964" wp14:editId="3F15A759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1654175</wp:posOffset>
                      </wp:positionV>
                      <wp:extent cx="0" cy="41910"/>
                      <wp:effectExtent l="12065" t="9525" r="13335" b="5715"/>
                      <wp:wrapNone/>
                      <wp:docPr id="1745" name="Прямая соединительная линия 1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19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5" o:spid="_x0000_s1026" style="position:absolute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35pt,130.25pt" to="168.35pt,1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CC1C8E4" wp14:editId="71449836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1696085</wp:posOffset>
                      </wp:positionV>
                      <wp:extent cx="0" cy="68580"/>
                      <wp:effectExtent l="15240" t="13335" r="15875" b="13335"/>
                      <wp:wrapNone/>
                      <wp:docPr id="1744" name="Прямая соединительная линия 1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685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4" o:spid="_x0000_s1026" style="position:absolute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85pt,133.55pt" to="167.85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F903119" wp14:editId="09B87210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1764665</wp:posOffset>
                      </wp:positionV>
                      <wp:extent cx="0" cy="63500"/>
                      <wp:effectExtent l="12700" t="5715" r="13335" b="6985"/>
                      <wp:wrapNone/>
                      <wp:docPr id="1743" name="Прямая соединительная линия 1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6350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3" o:spid="_x0000_s1026" style="position:absolute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65pt,138.95pt" to="167.65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3FC8B89" wp14:editId="0A81B155">
                      <wp:simplePos x="0" y="0"/>
                      <wp:positionH relativeFrom="column">
                        <wp:posOffset>2122170</wp:posOffset>
                      </wp:positionH>
                      <wp:positionV relativeFrom="paragraph">
                        <wp:posOffset>1828165</wp:posOffset>
                      </wp:positionV>
                      <wp:extent cx="0" cy="3810"/>
                      <wp:effectExtent l="15240" t="12065" r="16510" b="12700"/>
                      <wp:wrapNone/>
                      <wp:docPr id="1742" name="Прямая соединительная линия 1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2" o:spid="_x0000_s1026" style="position:absolute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1pt,143.95pt" to="167.1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C7CC3F3" wp14:editId="49761259">
                      <wp:simplePos x="0" y="0"/>
                      <wp:positionH relativeFrom="column">
                        <wp:posOffset>2118995</wp:posOffset>
                      </wp:positionH>
                      <wp:positionV relativeFrom="paragraph">
                        <wp:posOffset>1831975</wp:posOffset>
                      </wp:positionV>
                      <wp:extent cx="2540" cy="5080"/>
                      <wp:effectExtent l="12065" t="6350" r="13970" b="7620"/>
                      <wp:wrapNone/>
                      <wp:docPr id="1741" name="Прямая соединительная линия 1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50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1" o:spid="_x0000_s1026" style="position:absolute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85pt,144.25pt" to="167.05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1AACEB3" wp14:editId="20C89839">
                      <wp:simplePos x="0" y="0"/>
                      <wp:positionH relativeFrom="column">
                        <wp:posOffset>2121535</wp:posOffset>
                      </wp:positionH>
                      <wp:positionV relativeFrom="paragraph">
                        <wp:posOffset>1837055</wp:posOffset>
                      </wp:positionV>
                      <wp:extent cx="0" cy="66675"/>
                      <wp:effectExtent l="14605" t="11430" r="22225" b="7620"/>
                      <wp:wrapNone/>
                      <wp:docPr id="1740" name="Прямая соединительная линия 1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666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0" o:spid="_x0000_s1026" style="position:absolute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05pt,144.65pt" to="167.05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A848B76" wp14:editId="59E71604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1903730</wp:posOffset>
                      </wp:positionV>
                      <wp:extent cx="0" cy="26670"/>
                      <wp:effectExtent l="15875" t="11430" r="15875" b="9525"/>
                      <wp:wrapNone/>
                      <wp:docPr id="1739" name="Прямая соединительная линия 1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66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39" o:spid="_x0000_s1026" style="position:absolute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4pt,149.9pt" to="166.4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14483BA" wp14:editId="0C7E3C1B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1930400</wp:posOffset>
                      </wp:positionV>
                      <wp:extent cx="0" cy="66675"/>
                      <wp:effectExtent l="12700" t="9525" r="13335" b="9525"/>
                      <wp:wrapNone/>
                      <wp:docPr id="1738" name="Прямая соединительная линия 1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666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38" o:spid="_x0000_s1026" style="position:absolute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15pt,152pt" to="166.15pt,1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1D4A0DD" wp14:editId="352C1BF2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1997075</wp:posOffset>
                      </wp:positionV>
                      <wp:extent cx="5080" cy="1270"/>
                      <wp:effectExtent l="5715" t="9525" r="8255" b="8255"/>
                      <wp:wrapNone/>
                      <wp:docPr id="1737" name="Прямая соединительная линия 1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08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37" o:spid="_x0000_s1026" style="position:absolute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pt,157.25pt" to="166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838EEB3" wp14:editId="3B2A366C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1998345</wp:posOffset>
                      </wp:positionV>
                      <wp:extent cx="0" cy="48895"/>
                      <wp:effectExtent l="10795" t="10795" r="12700" b="6985"/>
                      <wp:wrapNone/>
                      <wp:docPr id="1736" name="Прямая соединительная линия 1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889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36" o:spid="_x0000_s1026" style="position:absolute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pt,157.35pt" to="166pt,1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D76AE91" wp14:editId="2D13C8A5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2047240</wp:posOffset>
                      </wp:positionV>
                      <wp:extent cx="0" cy="33020"/>
                      <wp:effectExtent l="25400" t="12065" r="32385" b="12065"/>
                      <wp:wrapNone/>
                      <wp:docPr id="1735" name="Прямая соединительная линия 1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302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35" o:spid="_x0000_s1026" style="position:absolute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5pt,161.2pt" to="165.65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B051EDB" wp14:editId="3E7DAB40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2080260</wp:posOffset>
                      </wp:positionV>
                      <wp:extent cx="0" cy="4445"/>
                      <wp:effectExtent l="81915" t="6985" r="87630" b="7620"/>
                      <wp:wrapNone/>
                      <wp:docPr id="1734" name="Прямая соединительная линия 1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34" o:spid="_x0000_s1026" style="position:absolute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pt,163.8pt" to="164.1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61F7B1B" wp14:editId="30C2B83D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2084705</wp:posOffset>
                      </wp:positionV>
                      <wp:extent cx="13970" cy="0"/>
                      <wp:effectExtent l="7620" t="11430" r="6985" b="13970"/>
                      <wp:wrapNone/>
                      <wp:docPr id="1733" name="Прямая соединительная линия 1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33" o:spid="_x0000_s1026" style="position:absolute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25pt,164.15pt" to="159.35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922D8B3" wp14:editId="08E00B05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2078355</wp:posOffset>
                      </wp:positionV>
                      <wp:extent cx="36195" cy="0"/>
                      <wp:effectExtent l="12065" t="24130" r="8890" b="29845"/>
                      <wp:wrapNone/>
                      <wp:docPr id="1732" name="Прямая соединительная линия 1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619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32" o:spid="_x0000_s1026" style="position:absolute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5pt,163.65pt" to="162.2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61376F1" wp14:editId="03C6B0E7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2062480</wp:posOffset>
                      </wp:positionV>
                      <wp:extent cx="0" cy="0"/>
                      <wp:effectExtent l="38735" t="17780" r="40640" b="19050"/>
                      <wp:wrapNone/>
                      <wp:docPr id="1731" name="Прямая соединительная линия 1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31" o:spid="_x0000_s1026" style="position:absolute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2pt,162.4pt" to="162.2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87D4DFB" wp14:editId="7A257BA2">
                      <wp:simplePos x="0" y="0"/>
                      <wp:positionH relativeFrom="column">
                        <wp:posOffset>2028190</wp:posOffset>
                      </wp:positionH>
                      <wp:positionV relativeFrom="paragraph">
                        <wp:posOffset>2054225</wp:posOffset>
                      </wp:positionV>
                      <wp:extent cx="0" cy="0"/>
                      <wp:effectExtent l="6985" t="47625" r="13335" b="45085"/>
                      <wp:wrapNone/>
                      <wp:docPr id="1730" name="Прямая соединительная линия 1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30" o:spid="_x0000_s1026" style="position:absolute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pt,161.75pt" to="159.7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B04F3F6" wp14:editId="580FCC74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2018665</wp:posOffset>
                      </wp:positionV>
                      <wp:extent cx="16510" cy="0"/>
                      <wp:effectExtent l="5715" t="202565" r="6350" b="198755"/>
                      <wp:wrapNone/>
                      <wp:docPr id="1729" name="Прямая соединительная линия 1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51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29" o:spid="_x0000_s1026" style="position:absolute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6pt,158.95pt" to="160.9pt,1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1235ECC" wp14:editId="74F89E15">
                      <wp:simplePos x="0" y="0"/>
                      <wp:positionH relativeFrom="column">
                        <wp:posOffset>2043430</wp:posOffset>
                      </wp:positionH>
                      <wp:positionV relativeFrom="paragraph">
                        <wp:posOffset>1826895</wp:posOffset>
                      </wp:positionV>
                      <wp:extent cx="15875" cy="1270"/>
                      <wp:effectExtent l="12700" t="10795" r="9525" b="6985"/>
                      <wp:wrapNone/>
                      <wp:docPr id="1728" name="Прямая соединительная линия 1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8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28" o:spid="_x0000_s1026" style="position:absolute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9pt,143.85pt" to="162.15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0D59414" wp14:editId="1C9E6DE7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1828165</wp:posOffset>
                      </wp:positionV>
                      <wp:extent cx="7620" cy="0"/>
                      <wp:effectExtent l="9525" t="69215" r="11430" b="64135"/>
                      <wp:wrapNone/>
                      <wp:docPr id="1727" name="Прямая соединительная линия 1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27" o:spid="_x0000_s1026" style="position:absolute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5pt,143.95pt" to="162.75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4EAF7F6" wp14:editId="45374A75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1771015</wp:posOffset>
                      </wp:positionV>
                      <wp:extent cx="1270" cy="0"/>
                      <wp:effectExtent l="7620" t="21590" r="10160" b="15240"/>
                      <wp:wrapNone/>
                      <wp:docPr id="1726" name="Прямая соединительная линия 1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26" o:spid="_x0000_s1026" style="position:absolute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75pt,139.45pt" to="162.85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5304188" wp14:editId="574EEA74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1762760</wp:posOffset>
                      </wp:positionV>
                      <wp:extent cx="0" cy="0"/>
                      <wp:effectExtent l="18415" t="41910" r="14605" b="41275"/>
                      <wp:wrapNone/>
                      <wp:docPr id="1725" name="Прямая соединительная линия 1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25" o:spid="_x0000_s1026" style="position:absolute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85pt,138.8pt" to="162.85pt,1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cH2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9853B49" wp14:editId="57401C83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1727200</wp:posOffset>
                      </wp:positionV>
                      <wp:extent cx="5080" cy="0"/>
                      <wp:effectExtent l="13970" t="82550" r="9525" b="90170"/>
                      <wp:wrapNone/>
                      <wp:docPr id="1724" name="Прямая соединительная линия 1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08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24" o:spid="_x0000_s1026" style="position:absolute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5pt,136pt" to="162.9pt,1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192A1E2" wp14:editId="01594235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1649730</wp:posOffset>
                      </wp:positionV>
                      <wp:extent cx="7620" cy="9525"/>
                      <wp:effectExtent l="9525" t="5080" r="11430" b="13970"/>
                      <wp:wrapNone/>
                      <wp:docPr id="1723" name="Прямая соединительная линия 1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" cy="952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23" o:spid="_x0000_s1026" style="position:absolute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9pt,129.9pt" to="163.5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84D9C55" wp14:editId="347341BF">
                      <wp:simplePos x="0" y="0"/>
                      <wp:positionH relativeFrom="column">
                        <wp:posOffset>2076450</wp:posOffset>
                      </wp:positionH>
                      <wp:positionV relativeFrom="paragraph">
                        <wp:posOffset>1659255</wp:posOffset>
                      </wp:positionV>
                      <wp:extent cx="6985" cy="0"/>
                      <wp:effectExtent l="7620" t="43180" r="13970" b="47625"/>
                      <wp:wrapNone/>
                      <wp:docPr id="1722" name="Прямая соединительная линия 1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98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22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5pt,130.65pt" to="164.05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4AE0BA9" wp14:editId="640232FA">
                      <wp:simplePos x="0" y="0"/>
                      <wp:positionH relativeFrom="column">
                        <wp:posOffset>2083435</wp:posOffset>
                      </wp:positionH>
                      <wp:positionV relativeFrom="paragraph">
                        <wp:posOffset>1625600</wp:posOffset>
                      </wp:positionV>
                      <wp:extent cx="0" cy="11430"/>
                      <wp:effectExtent l="33655" t="9525" r="38735" b="7620"/>
                      <wp:wrapNone/>
                      <wp:docPr id="1721" name="Прямая соединительная линия 1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143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21" o:spid="_x0000_s1026" style="position:absolute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05pt,128pt" to="164.05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36A7FD4" wp14:editId="67B6CE24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1637030</wp:posOffset>
                      </wp:positionV>
                      <wp:extent cx="0" cy="0"/>
                      <wp:effectExtent l="56515" t="11430" r="60325" b="13335"/>
                      <wp:wrapNone/>
                      <wp:docPr id="1720" name="Прямая соединительная линия 1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20" o:spid="_x0000_s1026" style="position:absolute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pt,128.9pt" to="162.1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B0F2B05" wp14:editId="3FF246E4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1631315</wp:posOffset>
                      </wp:positionV>
                      <wp:extent cx="0" cy="0"/>
                      <wp:effectExtent l="6350" t="91440" r="13335" b="98425"/>
                      <wp:wrapNone/>
                      <wp:docPr id="1719" name="Прямая соединительная линия 1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19" o:spid="_x0000_s1026" style="position:absolute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15pt,128.45pt" to="158.15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C967E35" wp14:editId="447487E0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1546225</wp:posOffset>
                      </wp:positionV>
                      <wp:extent cx="4445" cy="635"/>
                      <wp:effectExtent l="5715" t="6350" r="8890" b="12065"/>
                      <wp:wrapNone/>
                      <wp:docPr id="1718" name="Прямая соединительная линия 1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18" o:spid="_x0000_s1026" style="position:absolute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1pt,121.75pt" to="158.45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58D874C" wp14:editId="618C502A">
                      <wp:simplePos x="0" y="0"/>
                      <wp:positionH relativeFrom="column">
                        <wp:posOffset>2012315</wp:posOffset>
                      </wp:positionH>
                      <wp:positionV relativeFrom="paragraph">
                        <wp:posOffset>1546860</wp:posOffset>
                      </wp:positionV>
                      <wp:extent cx="60960" cy="5080"/>
                      <wp:effectExtent l="10160" t="6985" r="5080" b="6985"/>
                      <wp:wrapNone/>
                      <wp:docPr id="1717" name="Прямая соединительная линия 1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0960" cy="50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17" o:spid="_x0000_s1026" style="position:absolute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5pt,121.8pt" to="163.2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EEC4821" wp14:editId="2997F0E8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1551940</wp:posOffset>
                      </wp:positionV>
                      <wp:extent cx="9525" cy="0"/>
                      <wp:effectExtent l="13970" t="78740" r="5080" b="71755"/>
                      <wp:wrapNone/>
                      <wp:docPr id="1716" name="Прямая соединительная линия 1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2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16" o:spid="_x0000_s1026" style="position:absolute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5pt,122.2pt" to="164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501C2BB" wp14:editId="6F986097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1487170</wp:posOffset>
                      </wp:positionV>
                      <wp:extent cx="0" cy="0"/>
                      <wp:effectExtent l="13970" t="13970" r="8890" b="5715"/>
                      <wp:wrapNone/>
                      <wp:docPr id="1715" name="Прямая соединительная линия 1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15" o:spid="_x0000_s1026" style="position:absolute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pt,117.1pt" to="164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cr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3BE66D5" wp14:editId="7A7BDB75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1486535</wp:posOffset>
                      </wp:positionV>
                      <wp:extent cx="0" cy="0"/>
                      <wp:effectExtent l="48260" t="13335" r="50165" b="12065"/>
                      <wp:wrapNone/>
                      <wp:docPr id="1714" name="Прямая соединительная линия 1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14" o:spid="_x0000_s1026" style="position:absolute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pt,117.05pt" to="163.7pt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C9F0EC9" wp14:editId="7D073BD0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1480185</wp:posOffset>
                      </wp:positionV>
                      <wp:extent cx="4445" cy="0"/>
                      <wp:effectExtent l="6985" t="54610" r="7620" b="54610"/>
                      <wp:wrapNone/>
                      <wp:docPr id="1713" name="Прямая соединительная линия 1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13" o:spid="_x0000_s1026" style="position:absolute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45pt,116.55pt" to="160.8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98E9213" wp14:editId="0D86B1F5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1437640</wp:posOffset>
                      </wp:positionV>
                      <wp:extent cx="0" cy="0"/>
                      <wp:effectExtent l="20955" t="50165" r="15875" b="51435"/>
                      <wp:wrapNone/>
                      <wp:docPr id="1712" name="Прямая соединительная линия 1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12" o:spid="_x0000_s1026" style="position:absolute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8pt,113.2pt" to="160.8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365A952" wp14:editId="6E1D73CC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1393190</wp:posOffset>
                      </wp:positionV>
                      <wp:extent cx="15240" cy="0"/>
                      <wp:effectExtent l="12700" t="177165" r="10160" b="177800"/>
                      <wp:wrapNone/>
                      <wp:docPr id="1711" name="Прямая соединительная линия 1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24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11" o:spid="_x0000_s1026" style="position:absolute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15pt,109.7pt" to="161.35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AF03E1C" wp14:editId="6D8BB2AD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1228725</wp:posOffset>
                      </wp:positionV>
                      <wp:extent cx="0" cy="0"/>
                      <wp:effectExtent l="37465" t="12700" r="36195" b="8890"/>
                      <wp:wrapNone/>
                      <wp:docPr id="1710" name="Прямая соединительная линия 1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10" o:spid="_x0000_s1026" style="position:absolute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35pt,96.75pt" to="161.35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3529674" wp14:editId="3262A08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1226185</wp:posOffset>
                      </wp:positionV>
                      <wp:extent cx="5080" cy="0"/>
                      <wp:effectExtent l="11430" t="57785" r="12065" b="57150"/>
                      <wp:wrapNone/>
                      <wp:docPr id="1709" name="Прямая соединительная линия 1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08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09" o:spid="_x0000_s1026" style="position:absolute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pt,96.55pt" to="159.7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CB44FD4" wp14:editId="7C673F1F">
                      <wp:simplePos x="0" y="0"/>
                      <wp:positionH relativeFrom="column">
                        <wp:posOffset>2028190</wp:posOffset>
                      </wp:positionH>
                      <wp:positionV relativeFrom="paragraph">
                        <wp:posOffset>1177925</wp:posOffset>
                      </wp:positionV>
                      <wp:extent cx="13335" cy="0"/>
                      <wp:effectExtent l="6985" t="142875" r="8255" b="147320"/>
                      <wp:wrapNone/>
                      <wp:docPr id="1708" name="Прямая соединительная линия 1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3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08" o:spid="_x0000_s1026" style="position:absolute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pt,92.75pt" to="160.75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FED7090" wp14:editId="73041828">
                      <wp:simplePos x="0" y="0"/>
                      <wp:positionH relativeFrom="column">
                        <wp:posOffset>2041525</wp:posOffset>
                      </wp:positionH>
                      <wp:positionV relativeFrom="paragraph">
                        <wp:posOffset>1040130</wp:posOffset>
                      </wp:positionV>
                      <wp:extent cx="10795" cy="0"/>
                      <wp:effectExtent l="10795" t="81280" r="6985" b="83820"/>
                      <wp:wrapNone/>
                      <wp:docPr id="1707" name="Прямая соединительная линия 1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79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07" o:spid="_x0000_s1026" style="position:absolute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75pt,81.9pt" to="161.6pt,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F1F9A2F" wp14:editId="7A6AED63">
                      <wp:simplePos x="0" y="0"/>
                      <wp:positionH relativeFrom="column">
                        <wp:posOffset>2052320</wp:posOffset>
                      </wp:positionH>
                      <wp:positionV relativeFrom="paragraph">
                        <wp:posOffset>970280</wp:posOffset>
                      </wp:positionV>
                      <wp:extent cx="31115" cy="1270"/>
                      <wp:effectExtent l="12065" t="11430" r="13970" b="6350"/>
                      <wp:wrapNone/>
                      <wp:docPr id="1706" name="Прямая соединительная линия 1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11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06" o:spid="_x0000_s1026" style="position:absolute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6pt,76.4pt" to="164.05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321F9F4" wp14:editId="797F03BE">
                      <wp:simplePos x="0" y="0"/>
                      <wp:positionH relativeFrom="column">
                        <wp:posOffset>2083435</wp:posOffset>
                      </wp:positionH>
                      <wp:positionV relativeFrom="paragraph">
                        <wp:posOffset>971550</wp:posOffset>
                      </wp:positionV>
                      <wp:extent cx="3810" cy="0"/>
                      <wp:effectExtent l="5080" t="50800" r="10160" b="46355"/>
                      <wp:wrapNone/>
                      <wp:docPr id="1705" name="Прямая соединительная линия 1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05" o:spid="_x0000_s1026" style="position:absolute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05pt,76.5pt" to="164.35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8BF84D7" wp14:editId="0657E67A">
                      <wp:simplePos x="0" y="0"/>
                      <wp:positionH relativeFrom="column">
                        <wp:posOffset>2087245</wp:posOffset>
                      </wp:positionH>
                      <wp:positionV relativeFrom="paragraph">
                        <wp:posOffset>931545</wp:posOffset>
                      </wp:positionV>
                      <wp:extent cx="21590" cy="1270"/>
                      <wp:effectExtent l="8890" t="10795" r="7620" b="6985"/>
                      <wp:wrapNone/>
                      <wp:docPr id="1704" name="Прямая соединительная линия 1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59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04" o:spid="_x0000_s1026" style="position:absolute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35pt,73.35pt" to="166.05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5319CE6" wp14:editId="0B5D27CF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932815</wp:posOffset>
                      </wp:positionV>
                      <wp:extent cx="36195" cy="4445"/>
                      <wp:effectExtent l="11430" t="12065" r="9525" b="12065"/>
                      <wp:wrapNone/>
                      <wp:docPr id="1703" name="Прямая соединительная линия 1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6195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03" o:spid="_x0000_s1026" style="position:absolute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05pt,73.45pt" to="168.9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FCCD43E" wp14:editId="3FF71029">
                      <wp:simplePos x="0" y="0"/>
                      <wp:positionH relativeFrom="column">
                        <wp:posOffset>2145030</wp:posOffset>
                      </wp:positionH>
                      <wp:positionV relativeFrom="paragraph">
                        <wp:posOffset>937260</wp:posOffset>
                      </wp:positionV>
                      <wp:extent cx="1905" cy="0"/>
                      <wp:effectExtent l="9525" t="26035" r="7620" b="29845"/>
                      <wp:wrapNone/>
                      <wp:docPr id="1702" name="Прямая соединительная линия 1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02" o:spid="_x0000_s1026" style="position:absolute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9pt,73.8pt" to="169.0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433D33C" wp14:editId="533B4C35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919480</wp:posOffset>
                      </wp:positionV>
                      <wp:extent cx="7620" cy="0"/>
                      <wp:effectExtent l="11430" t="84455" r="9525" b="83185"/>
                      <wp:wrapNone/>
                      <wp:docPr id="1701" name="Прямая соединительная линия 1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01" o:spid="_x0000_s1026" style="position:absolute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05pt,72.4pt" to="169.6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4E77BED" wp14:editId="5F89F17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847090</wp:posOffset>
                      </wp:positionV>
                      <wp:extent cx="635" cy="0"/>
                      <wp:effectExtent l="9525" t="31115" r="8890" b="26670"/>
                      <wp:wrapNone/>
                      <wp:docPr id="1700" name="Прямая соединительная линия 1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00" o:spid="_x0000_s1026" style="position:absolute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65pt,66.7pt" to="169.7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A003452" wp14:editId="04E41771">
                      <wp:simplePos x="0" y="0"/>
                      <wp:positionH relativeFrom="column">
                        <wp:posOffset>2155190</wp:posOffset>
                      </wp:positionH>
                      <wp:positionV relativeFrom="paragraph">
                        <wp:posOffset>827405</wp:posOffset>
                      </wp:positionV>
                      <wp:extent cx="10160" cy="0"/>
                      <wp:effectExtent l="10160" t="106680" r="8255" b="101600"/>
                      <wp:wrapNone/>
                      <wp:docPr id="1699" name="Прямая соединительная линия 1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16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99" o:spid="_x0000_s1026" style="position:absolute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7pt,65.15pt" to="170.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D6401DF" wp14:editId="40A8AE37">
                      <wp:simplePos x="0" y="0"/>
                      <wp:positionH relativeFrom="column">
                        <wp:posOffset>2165350</wp:posOffset>
                      </wp:positionH>
                      <wp:positionV relativeFrom="paragraph">
                        <wp:posOffset>733425</wp:posOffset>
                      </wp:positionV>
                      <wp:extent cx="1270" cy="0"/>
                      <wp:effectExtent l="10795" t="22225" r="6985" b="15875"/>
                      <wp:wrapNone/>
                      <wp:docPr id="1698" name="Прямая соединительная линия 1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98" o:spid="_x0000_s1026" style="position:absolute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pt,57.75pt" to="170.6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2304488" wp14:editId="30C1D300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723900</wp:posOffset>
                      </wp:positionV>
                      <wp:extent cx="635" cy="0"/>
                      <wp:effectExtent l="12065" t="22225" r="6350" b="20955"/>
                      <wp:wrapNone/>
                      <wp:docPr id="1697" name="Прямая соединительная линия 1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97" o:spid="_x0000_s1026" style="position:absolute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pt,57pt" to="170.6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6C86651" wp14:editId="2109F790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709295</wp:posOffset>
                      </wp:positionV>
                      <wp:extent cx="0" cy="0"/>
                      <wp:effectExtent l="31750" t="55245" r="27305" b="55245"/>
                      <wp:wrapNone/>
                      <wp:docPr id="1696" name="Прямая соединительная линия 1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96" o:spid="_x0000_s1026" style="position:absolute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55.85pt" to="170.6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66B0364" wp14:editId="226DD006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1067435</wp:posOffset>
                      </wp:positionV>
                      <wp:extent cx="3810" cy="635"/>
                      <wp:effectExtent l="7620" t="13335" r="7620" b="5080"/>
                      <wp:wrapNone/>
                      <wp:docPr id="1695" name="Прямая соединительная линия 1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95" o:spid="_x0000_s1026" style="position:absolute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75pt,84.05pt" to="172.0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9D22E99" wp14:editId="3F529B2B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1068070</wp:posOffset>
                      </wp:positionV>
                      <wp:extent cx="0" cy="3810"/>
                      <wp:effectExtent l="11430" t="13970" r="7620" b="10795"/>
                      <wp:wrapNone/>
                      <wp:docPr id="1694" name="Прямая соединительная линия 1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94" o:spid="_x0000_s1026" style="position:absolute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05pt,84.1pt" to="172.0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F179690" wp14:editId="26F7F944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1071880</wp:posOffset>
                      </wp:positionV>
                      <wp:extent cx="0" cy="0"/>
                      <wp:effectExtent l="11430" t="8255" r="12065" b="10795"/>
                      <wp:wrapNone/>
                      <wp:docPr id="1693" name="Прямая соединительная линия 1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93" o:spid="_x0000_s1026" style="position:absolute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05pt,84.4pt" to="172.0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2226F36" wp14:editId="4E11255C">
                      <wp:simplePos x="0" y="0"/>
                      <wp:positionH relativeFrom="column">
                        <wp:posOffset>2180590</wp:posOffset>
                      </wp:positionH>
                      <wp:positionV relativeFrom="paragraph">
                        <wp:posOffset>1071880</wp:posOffset>
                      </wp:positionV>
                      <wp:extent cx="635" cy="0"/>
                      <wp:effectExtent l="6985" t="17780" r="11430" b="15240"/>
                      <wp:wrapNone/>
                      <wp:docPr id="1692" name="Прямая соединительная линия 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92" o:spid="_x0000_s1026" style="position:absolute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7pt,84.4pt" to="171.7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2D323DA" wp14:editId="7913051C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1906270</wp:posOffset>
                      </wp:positionV>
                      <wp:extent cx="8255" cy="635"/>
                      <wp:effectExtent l="5715" t="13970" r="5080" b="13970"/>
                      <wp:wrapNone/>
                      <wp:docPr id="1691" name="Прямая соединительная линия 1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255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91" o:spid="_x0000_s1026" style="position:absolute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1pt,150.1pt" to="161.7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9B7F5BD" wp14:editId="515B3A16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1906905</wp:posOffset>
                      </wp:positionV>
                      <wp:extent cx="0" cy="8890"/>
                      <wp:effectExtent l="13970" t="5080" r="5715" b="5080"/>
                      <wp:wrapNone/>
                      <wp:docPr id="1690" name="Прямая соединительная линия 1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8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90" o:spid="_x0000_s1026" style="position:absolute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75pt,150.15pt" to="161.75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3D04372" wp14:editId="57B84401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1915795</wp:posOffset>
                      </wp:positionV>
                      <wp:extent cx="0" cy="0"/>
                      <wp:effectExtent l="13335" t="13970" r="13970" b="5715"/>
                      <wp:wrapNone/>
                      <wp:docPr id="1689" name="Прямая соединительная линия 1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89" o:spid="_x0000_s1026" style="position:absolute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7pt,150.85pt" to="161.7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315C12A" wp14:editId="04A04A31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1915160</wp:posOffset>
                      </wp:positionV>
                      <wp:extent cx="635" cy="0"/>
                      <wp:effectExtent l="5080" t="22860" r="13335" b="14605"/>
                      <wp:wrapNone/>
                      <wp:docPr id="1688" name="Прямая соединительная линия 1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88" o:spid="_x0000_s1026" style="position:absolute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05pt,150.8pt" to="161.1pt,1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44AFCCA" wp14:editId="1BD093B2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1235075</wp:posOffset>
                      </wp:positionV>
                      <wp:extent cx="3810" cy="635"/>
                      <wp:effectExtent l="12700" t="9525" r="12065" b="8890"/>
                      <wp:wrapNone/>
                      <wp:docPr id="1687" name="Прямая соединительная линия 1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87" o:spid="_x0000_s1026" style="position:absolute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97.25pt" to="170.95pt,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BBEE3FD" wp14:editId="553D2FF5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1235710</wp:posOffset>
                      </wp:positionV>
                      <wp:extent cx="0" cy="3810"/>
                      <wp:effectExtent l="6985" t="10160" r="12065" b="5080"/>
                      <wp:wrapNone/>
                      <wp:docPr id="1686" name="Прямая соединительная линия 1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86" o:spid="_x0000_s1026" style="position:absolute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95pt,97.3pt" to="170.95pt,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765BC0C" wp14:editId="04EBDD5F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1239520</wp:posOffset>
                      </wp:positionV>
                      <wp:extent cx="0" cy="0"/>
                      <wp:effectExtent l="16510" t="13970" r="16510" b="5080"/>
                      <wp:wrapNone/>
                      <wp:docPr id="1685" name="Прямая соединительная линия 1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85" o:spid="_x0000_s1026" style="position:absolute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95pt,97.6pt" to="170.95pt,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7984426" wp14:editId="577B6050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1239520</wp:posOffset>
                      </wp:positionV>
                      <wp:extent cx="635" cy="0"/>
                      <wp:effectExtent l="12065" t="13970" r="6350" b="9525"/>
                      <wp:wrapNone/>
                      <wp:docPr id="1684" name="Прямая соединительная линия 1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84" o:spid="_x0000_s1026" style="position:absolute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pt,97.6pt" to="170.65pt,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32AB63A" wp14:editId="089DAEC2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1421130</wp:posOffset>
                      </wp:positionV>
                      <wp:extent cx="13335" cy="1905"/>
                      <wp:effectExtent l="5715" t="5080" r="9525" b="12065"/>
                      <wp:wrapNone/>
                      <wp:docPr id="1683" name="Прямая соединительная линия 1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33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83" o:spid="_x0000_s1026" style="position:absolute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6pt,111.9pt" to="163.65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445FA3B" wp14:editId="2B9D744A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1423035</wp:posOffset>
                      </wp:positionV>
                      <wp:extent cx="0" cy="36195"/>
                      <wp:effectExtent l="19050" t="6985" r="14605" b="13970"/>
                      <wp:wrapNone/>
                      <wp:docPr id="1682" name="Прямая соединительная линия 1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619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82" o:spid="_x0000_s1026" style="position:absolute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65pt,112.05pt" to="163.65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282FFF7" wp14:editId="06A292B5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1459230</wp:posOffset>
                      </wp:positionV>
                      <wp:extent cx="0" cy="0"/>
                      <wp:effectExtent l="23495" t="14605" r="18415" b="15875"/>
                      <wp:wrapNone/>
                      <wp:docPr id="1681" name="Прямая соединительная линия 1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81" o:spid="_x0000_s1026" style="position:absolute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5pt,114.9pt" to="163.25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5E2D36A" wp14:editId="09D5630D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1457325</wp:posOffset>
                      </wp:positionV>
                      <wp:extent cx="5080" cy="0"/>
                      <wp:effectExtent l="10160" t="41275" r="13335" b="42545"/>
                      <wp:wrapNone/>
                      <wp:docPr id="1680" name="Прямая соединительная линия 1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08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80" o:spid="_x0000_s1026" style="position:absolute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2pt,114.75pt" to="162.6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A459F85" wp14:editId="3C059B31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1390650</wp:posOffset>
                      </wp:positionV>
                      <wp:extent cx="3810" cy="0"/>
                      <wp:effectExtent l="13335" t="12700" r="11430" b="6350"/>
                      <wp:wrapNone/>
                      <wp:docPr id="1679" name="Прямая соединительная линия 1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79" o:spid="_x0000_s1026" style="position:absolute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109.5pt" to="169.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E1F7387" wp14:editId="579FDBE2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1390650</wp:posOffset>
                      </wp:positionV>
                      <wp:extent cx="0" cy="4445"/>
                      <wp:effectExtent l="7620" t="12700" r="11430" b="11430"/>
                      <wp:wrapNone/>
                      <wp:docPr id="1678" name="Прямая соединительная линия 1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78" o:spid="_x0000_s1026" style="position:absolute;flip:x 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5pt,109.5pt" to="169.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AC33EC6" wp14:editId="1F4C0B52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1395095</wp:posOffset>
                      </wp:positionV>
                      <wp:extent cx="0" cy="0"/>
                      <wp:effectExtent l="17145" t="7620" r="15875" b="12065"/>
                      <wp:wrapNone/>
                      <wp:docPr id="1677" name="Прямая соединительная линия 1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77" o:spid="_x0000_s1026" style="position:absolute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5pt,109.85pt" to="169.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35B1704" wp14:editId="188EC035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1394460</wp:posOffset>
                      </wp:positionV>
                      <wp:extent cx="635" cy="0"/>
                      <wp:effectExtent l="12700" t="16510" r="5715" b="15875"/>
                      <wp:wrapNone/>
                      <wp:docPr id="1676" name="Прямая соединительная линия 1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76" o:spid="_x0000_s1026" style="position:absolute;flip:x 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15pt,109.8pt" to="169.2pt,1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7707D3B" wp14:editId="71812150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1564005</wp:posOffset>
                      </wp:positionV>
                      <wp:extent cx="4445" cy="0"/>
                      <wp:effectExtent l="5715" t="14605" r="8890" b="14605"/>
                      <wp:wrapNone/>
                      <wp:docPr id="1675" name="Прямая соединительная линия 1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75" o:spid="_x0000_s1026" style="position:absolute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6pt,123.15pt" to="162.95pt,1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1E7F4F3" wp14:editId="3AACBD8F">
                      <wp:simplePos x="0" y="0"/>
                      <wp:positionH relativeFrom="column">
                        <wp:posOffset>2069465</wp:posOffset>
                      </wp:positionH>
                      <wp:positionV relativeFrom="paragraph">
                        <wp:posOffset>1563370</wp:posOffset>
                      </wp:positionV>
                      <wp:extent cx="635" cy="3810"/>
                      <wp:effectExtent l="10160" t="13970" r="8255" b="10795"/>
                      <wp:wrapNone/>
                      <wp:docPr id="1674" name="Прямая соединительная линия 1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74" o:spid="_x0000_s1026" style="position:absolute;flip:x 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95pt,123.1pt" to="163pt,1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FF0E208" wp14:editId="271C1789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1567180</wp:posOffset>
                      </wp:positionV>
                      <wp:extent cx="0" cy="1270"/>
                      <wp:effectExtent l="10795" t="8255" r="12700" b="9525"/>
                      <wp:wrapNone/>
                      <wp:docPr id="1673" name="Прямая соединительная линия 1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73" o:spid="_x0000_s1026" style="position:absolute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pt,123.4pt" to="163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BBFB94F" wp14:editId="0535040A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1568450</wp:posOffset>
                      </wp:positionV>
                      <wp:extent cx="0" cy="0"/>
                      <wp:effectExtent l="6350" t="9525" r="13335" b="13970"/>
                      <wp:wrapNone/>
                      <wp:docPr id="1672" name="Прямая соединительная линия 1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72" o:spid="_x0000_s1026" style="position:absolute;flip:x 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65pt,123.5pt" to="162.65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DE89C51" wp14:editId="3FC1C178">
                      <wp:simplePos x="0" y="0"/>
                      <wp:positionH relativeFrom="column">
                        <wp:posOffset>2134870</wp:posOffset>
                      </wp:positionH>
                      <wp:positionV relativeFrom="paragraph">
                        <wp:posOffset>1551305</wp:posOffset>
                      </wp:positionV>
                      <wp:extent cx="4445" cy="635"/>
                      <wp:effectExtent l="8890" t="11430" r="5715" b="6985"/>
                      <wp:wrapNone/>
                      <wp:docPr id="1671" name="Прямая соединительная линия 1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71" o:spid="_x0000_s1026" style="position:absolute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1pt,122.15pt" to="168.4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727DD9B" wp14:editId="1F6D41F3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1551940</wp:posOffset>
                      </wp:positionV>
                      <wp:extent cx="0" cy="3810"/>
                      <wp:effectExtent l="13335" t="12065" r="6350" b="12700"/>
                      <wp:wrapNone/>
                      <wp:docPr id="1670" name="Прямая соединительная линия 1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70" o:spid="_x0000_s1026" style="position:absolute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45pt,122.2pt" to="168.45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D87DB6C" wp14:editId="1FF99767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1555750</wp:posOffset>
                      </wp:positionV>
                      <wp:extent cx="0" cy="0"/>
                      <wp:effectExtent l="12700" t="6350" r="10160" b="12700"/>
                      <wp:wrapNone/>
                      <wp:docPr id="1669" name="Прямая соединительная линия 1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9" o:spid="_x0000_s1026" style="position:absolute;flip:x 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4pt,122.5pt" to="168.4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53203BD" wp14:editId="2AC641C7">
                      <wp:simplePos x="0" y="0"/>
                      <wp:positionH relativeFrom="column">
                        <wp:posOffset>2134870</wp:posOffset>
                      </wp:positionH>
                      <wp:positionV relativeFrom="paragraph">
                        <wp:posOffset>1555750</wp:posOffset>
                      </wp:positionV>
                      <wp:extent cx="0" cy="0"/>
                      <wp:effectExtent l="8890" t="15875" r="10160" b="17145"/>
                      <wp:wrapNone/>
                      <wp:docPr id="1668" name="Прямая соединительная линия 1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8" o:spid="_x0000_s1026" style="position:absolute;flip:x 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1pt,122.5pt" to="168.1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2D63A26" wp14:editId="3F8188E4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1464945</wp:posOffset>
                      </wp:positionV>
                      <wp:extent cx="3810" cy="635"/>
                      <wp:effectExtent l="12065" t="10795" r="12700" b="7620"/>
                      <wp:wrapNone/>
                      <wp:docPr id="1667" name="Прямая соединительная линия 1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7" o:spid="_x0000_s1026" style="position:absolute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6pt,115.35pt" to="164.9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76D586F" wp14:editId="68E690B5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1465580</wp:posOffset>
                      </wp:positionV>
                      <wp:extent cx="0" cy="3810"/>
                      <wp:effectExtent l="6350" t="11430" r="12700" b="13335"/>
                      <wp:wrapNone/>
                      <wp:docPr id="1666" name="Прямая соединительная линия 1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6" o:spid="_x0000_s1026" style="position:absolute;flip:x 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9pt,115.4pt" to="164.9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04A6FA7" wp14:editId="72AA5C31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1469390</wp:posOffset>
                      </wp:positionV>
                      <wp:extent cx="0" cy="0"/>
                      <wp:effectExtent l="15875" t="5715" r="17145" b="13335"/>
                      <wp:wrapNone/>
                      <wp:docPr id="1665" name="Прямая соединительная линия 1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5" o:spid="_x0000_s1026" style="position:absolute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9pt,115.7pt" to="164.9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C9FADD4" wp14:editId="64DC5263">
                      <wp:simplePos x="0" y="0"/>
                      <wp:positionH relativeFrom="column">
                        <wp:posOffset>2089785</wp:posOffset>
                      </wp:positionH>
                      <wp:positionV relativeFrom="paragraph">
                        <wp:posOffset>1469390</wp:posOffset>
                      </wp:positionV>
                      <wp:extent cx="635" cy="0"/>
                      <wp:effectExtent l="11430" t="15240" r="6985" b="17780"/>
                      <wp:wrapNone/>
                      <wp:docPr id="1664" name="Прямая соединительная линия 1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4" o:spid="_x0000_s1026" style="position:absolute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55pt,115.7pt" to="164.6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3519EE4" wp14:editId="1D49857E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4022725</wp:posOffset>
                      </wp:positionV>
                      <wp:extent cx="214630" cy="635"/>
                      <wp:effectExtent l="7620" t="6350" r="6350" b="12065"/>
                      <wp:wrapNone/>
                      <wp:docPr id="1663" name="Прямая соединительная линия 1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4630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3" o:spid="_x0000_s1026" style="position:absolute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25pt,316.75pt" to="211.15pt,3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8930592" wp14:editId="2B4980DD">
                      <wp:simplePos x="0" y="0"/>
                      <wp:positionH relativeFrom="column">
                        <wp:posOffset>2681605</wp:posOffset>
                      </wp:positionH>
                      <wp:positionV relativeFrom="paragraph">
                        <wp:posOffset>4023360</wp:posOffset>
                      </wp:positionV>
                      <wp:extent cx="0" cy="0"/>
                      <wp:effectExtent l="50800" t="73660" r="51435" b="72390"/>
                      <wp:wrapNone/>
                      <wp:docPr id="1662" name="Прямая соединительная линия 1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2" o:spid="_x0000_s1026" style="position:absolute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15pt,316.8pt" to="211.15pt,3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DE17B6C" wp14:editId="0E48AF9C">
                      <wp:simplePos x="0" y="0"/>
                      <wp:positionH relativeFrom="column">
                        <wp:posOffset>2636520</wp:posOffset>
                      </wp:positionH>
                      <wp:positionV relativeFrom="paragraph">
                        <wp:posOffset>3963035</wp:posOffset>
                      </wp:positionV>
                      <wp:extent cx="33020" cy="0"/>
                      <wp:effectExtent l="5715" t="32385" r="8890" b="30480"/>
                      <wp:wrapNone/>
                      <wp:docPr id="1661" name="Прямая соединительная линия 1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302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1" o:spid="_x0000_s1026" style="position:absolute;flip:x 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6pt,312.05pt" to="210.2pt,3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585B131" wp14:editId="44EB5D26">
                      <wp:simplePos x="0" y="0"/>
                      <wp:positionH relativeFrom="column">
                        <wp:posOffset>2669540</wp:posOffset>
                      </wp:positionH>
                      <wp:positionV relativeFrom="paragraph">
                        <wp:posOffset>3938270</wp:posOffset>
                      </wp:positionV>
                      <wp:extent cx="337820" cy="361315"/>
                      <wp:effectExtent l="10160" t="7620" r="13970" b="12065"/>
                      <wp:wrapNone/>
                      <wp:docPr id="1660" name="Прямая соединительная линия 1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37820" cy="3613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0" o:spid="_x0000_s1026" style="position:absolute;flip:x 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2pt,310.1pt" to="236.8pt,3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4614510" wp14:editId="72A32A83">
                      <wp:simplePos x="0" y="0"/>
                      <wp:positionH relativeFrom="column">
                        <wp:posOffset>3007360</wp:posOffset>
                      </wp:positionH>
                      <wp:positionV relativeFrom="paragraph">
                        <wp:posOffset>4299585</wp:posOffset>
                      </wp:positionV>
                      <wp:extent cx="47625" cy="71755"/>
                      <wp:effectExtent l="5080" t="6985" r="13970" b="6985"/>
                      <wp:wrapNone/>
                      <wp:docPr id="1659" name="Прямая соединительная линия 1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7625" cy="717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59" o:spid="_x0000_s1026" style="position:absolute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8pt,338.55pt" to="240.55pt,3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8A2CA2A" wp14:editId="1832A0BA">
                      <wp:simplePos x="0" y="0"/>
                      <wp:positionH relativeFrom="column">
                        <wp:posOffset>3054985</wp:posOffset>
                      </wp:positionH>
                      <wp:positionV relativeFrom="paragraph">
                        <wp:posOffset>4371340</wp:posOffset>
                      </wp:positionV>
                      <wp:extent cx="289560" cy="0"/>
                      <wp:effectExtent l="5080" t="88265" r="10160" b="83820"/>
                      <wp:wrapNone/>
                      <wp:docPr id="1658" name="Прямая соединительная линия 1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8956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58" o:spid="_x0000_s1026" style="position:absolute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55pt,344.2pt" to="263.35pt,3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94CAF99" wp14:editId="3DF96AFB">
                      <wp:simplePos x="0" y="0"/>
                      <wp:positionH relativeFrom="column">
                        <wp:posOffset>3344545</wp:posOffset>
                      </wp:positionH>
                      <wp:positionV relativeFrom="paragraph">
                        <wp:posOffset>4294505</wp:posOffset>
                      </wp:positionV>
                      <wp:extent cx="27940" cy="8255"/>
                      <wp:effectExtent l="8890" t="11430" r="10795" b="8890"/>
                      <wp:wrapNone/>
                      <wp:docPr id="1657" name="Прямая соединительная линия 1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7940" cy="82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57" o:spid="_x0000_s1026" style="position:absolute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35pt,338.15pt" to="265.55pt,3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489F654" wp14:editId="5BBBB182">
                      <wp:simplePos x="0" y="0"/>
                      <wp:positionH relativeFrom="column">
                        <wp:posOffset>3372485</wp:posOffset>
                      </wp:positionH>
                      <wp:positionV relativeFrom="paragraph">
                        <wp:posOffset>4302760</wp:posOffset>
                      </wp:positionV>
                      <wp:extent cx="26035" cy="28575"/>
                      <wp:effectExtent l="8255" t="10160" r="13335" b="8890"/>
                      <wp:wrapNone/>
                      <wp:docPr id="1656" name="Прямая соединительная линия 1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035" cy="285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56" o:spid="_x0000_s1026" style="position:absolute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55pt,338.8pt" to="267.6pt,3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A959C85" wp14:editId="68A2816A">
                      <wp:simplePos x="0" y="0"/>
                      <wp:positionH relativeFrom="column">
                        <wp:posOffset>3398520</wp:posOffset>
                      </wp:positionH>
                      <wp:positionV relativeFrom="paragraph">
                        <wp:posOffset>4331335</wp:posOffset>
                      </wp:positionV>
                      <wp:extent cx="20955" cy="57785"/>
                      <wp:effectExtent l="5715" t="10160" r="11430" b="8255"/>
                      <wp:wrapNone/>
                      <wp:docPr id="1655" name="Прямая соединительная линия 1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955" cy="577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55" o:spid="_x0000_s1026" style="position:absolute;flip:x 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6pt,341.05pt" to="269.25pt,3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D4BBD50" wp14:editId="1DAA7EEE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4389120</wp:posOffset>
                      </wp:positionV>
                      <wp:extent cx="66675" cy="248920"/>
                      <wp:effectExtent l="7620" t="10795" r="11430" b="6985"/>
                      <wp:wrapNone/>
                      <wp:docPr id="1654" name="Прямая соединительная линия 1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675" cy="24892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54" o:spid="_x0000_s1026" style="position:absolute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25pt,345.6pt" to="274.5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30D43446" wp14:editId="57E623AA">
                      <wp:simplePos x="0" y="0"/>
                      <wp:positionH relativeFrom="column">
                        <wp:posOffset>3486150</wp:posOffset>
                      </wp:positionH>
                      <wp:positionV relativeFrom="paragraph">
                        <wp:posOffset>4638040</wp:posOffset>
                      </wp:positionV>
                      <wp:extent cx="20955" cy="167640"/>
                      <wp:effectExtent l="7620" t="12065" r="9525" b="10795"/>
                      <wp:wrapNone/>
                      <wp:docPr id="1653" name="Прямая соединительная линия 1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955" cy="1676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53" o:spid="_x0000_s1026" style="position:absolute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5pt,365.2pt" to="276.15pt,3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2F3207A" wp14:editId="3431BB7E">
                      <wp:simplePos x="0" y="0"/>
                      <wp:positionH relativeFrom="column">
                        <wp:posOffset>3507105</wp:posOffset>
                      </wp:positionH>
                      <wp:positionV relativeFrom="paragraph">
                        <wp:posOffset>4805680</wp:posOffset>
                      </wp:positionV>
                      <wp:extent cx="0" cy="47625"/>
                      <wp:effectExtent l="133350" t="8255" r="137795" b="10795"/>
                      <wp:wrapNone/>
                      <wp:docPr id="1652" name="Прямая соединительная линия 1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762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52" o:spid="_x0000_s1026" style="position:absolute;flip:x 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15pt,378.4pt" to="276.15pt,3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2F29C13" wp14:editId="605A73CB">
                      <wp:simplePos x="0" y="0"/>
                      <wp:positionH relativeFrom="column">
                        <wp:posOffset>3378835</wp:posOffset>
                      </wp:positionH>
                      <wp:positionV relativeFrom="paragraph">
                        <wp:posOffset>4853305</wp:posOffset>
                      </wp:positionV>
                      <wp:extent cx="167005" cy="502920"/>
                      <wp:effectExtent l="5080" t="8255" r="8890" b="12700"/>
                      <wp:wrapNone/>
                      <wp:docPr id="1651" name="Прямая соединительная линия 1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005" cy="50292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51" o:spid="_x0000_s1026" style="position:absolute;flip:x 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05pt,382.15pt" to="279.2pt,4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9192C5C" wp14:editId="25C77155">
                      <wp:simplePos x="0" y="0"/>
                      <wp:positionH relativeFrom="column">
                        <wp:posOffset>3545840</wp:posOffset>
                      </wp:positionH>
                      <wp:positionV relativeFrom="paragraph">
                        <wp:posOffset>5356225</wp:posOffset>
                      </wp:positionV>
                      <wp:extent cx="105410" cy="374015"/>
                      <wp:effectExtent l="10160" t="6350" r="8255" b="10160"/>
                      <wp:wrapNone/>
                      <wp:docPr id="1650" name="Прямая соединительная линия 1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5410" cy="3740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50" o:spid="_x0000_s1026" style="position:absolute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2pt,421.75pt" to="287.5pt,4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F538E49" wp14:editId="73868080">
                      <wp:simplePos x="0" y="0"/>
                      <wp:positionH relativeFrom="column">
                        <wp:posOffset>3651250</wp:posOffset>
                      </wp:positionH>
                      <wp:positionV relativeFrom="paragraph">
                        <wp:posOffset>5730240</wp:posOffset>
                      </wp:positionV>
                      <wp:extent cx="31750" cy="17145"/>
                      <wp:effectExtent l="10795" t="8890" r="5080" b="12065"/>
                      <wp:wrapNone/>
                      <wp:docPr id="1649" name="Прямая соединительная линия 1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0" cy="171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49" o:spid="_x0000_s1026" style="position:absolute;flip:x 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5pt,451.2pt" to="290pt,4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9FCA39E" wp14:editId="3C1D9447">
                      <wp:simplePos x="0" y="0"/>
                      <wp:positionH relativeFrom="column">
                        <wp:posOffset>3683000</wp:posOffset>
                      </wp:positionH>
                      <wp:positionV relativeFrom="paragraph">
                        <wp:posOffset>5747385</wp:posOffset>
                      </wp:positionV>
                      <wp:extent cx="27305" cy="0"/>
                      <wp:effectExtent l="13970" t="16510" r="6350" b="17145"/>
                      <wp:wrapNone/>
                      <wp:docPr id="1648" name="Прямая соединительная линия 1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730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48" o:spid="_x0000_s1026" style="position:absolute;flip:x 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pt,452.55pt" to="292.15pt,4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5CE4441" wp14:editId="651D50FF">
                      <wp:simplePos x="0" y="0"/>
                      <wp:positionH relativeFrom="column">
                        <wp:posOffset>3710305</wp:posOffset>
                      </wp:positionH>
                      <wp:positionV relativeFrom="paragraph">
                        <wp:posOffset>5742305</wp:posOffset>
                      </wp:positionV>
                      <wp:extent cx="300355" cy="963930"/>
                      <wp:effectExtent l="12700" t="11430" r="10795" b="5715"/>
                      <wp:wrapNone/>
                      <wp:docPr id="1647" name="Прямая соединительная линия 1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0355" cy="96393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47" o:spid="_x0000_s1026" style="position:absolute;flip:x 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15pt,452.15pt" to="315.8pt,5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0B9293E" wp14:editId="4A700ADC">
                      <wp:simplePos x="0" y="0"/>
                      <wp:positionH relativeFrom="column">
                        <wp:posOffset>4010660</wp:posOffset>
                      </wp:positionH>
                      <wp:positionV relativeFrom="paragraph">
                        <wp:posOffset>6706235</wp:posOffset>
                      </wp:positionV>
                      <wp:extent cx="215900" cy="840105"/>
                      <wp:effectExtent l="8255" t="13335" r="13970" b="13335"/>
                      <wp:wrapNone/>
                      <wp:docPr id="1646" name="Прямая соединительная линия 1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5900" cy="8401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46" o:spid="_x0000_s1026" style="position:absolute;flip:x 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8pt,528.05pt" to="332.8pt,5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75D83DF" wp14:editId="6998D5B4">
                      <wp:simplePos x="0" y="0"/>
                      <wp:positionH relativeFrom="column">
                        <wp:posOffset>4226560</wp:posOffset>
                      </wp:positionH>
                      <wp:positionV relativeFrom="paragraph">
                        <wp:posOffset>7546340</wp:posOffset>
                      </wp:positionV>
                      <wp:extent cx="0" cy="56515"/>
                      <wp:effectExtent l="24130" t="5715" r="25400" b="13970"/>
                      <wp:wrapNone/>
                      <wp:docPr id="1645" name="Прямая соединительная линия 1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65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45" o:spid="_x0000_s1026" style="position:absolute;flip:x 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8pt,594.2pt" to="332.8pt,5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74B5679" wp14:editId="10413202">
                      <wp:simplePos x="0" y="0"/>
                      <wp:positionH relativeFrom="column">
                        <wp:posOffset>4215130</wp:posOffset>
                      </wp:positionH>
                      <wp:positionV relativeFrom="paragraph">
                        <wp:posOffset>7602855</wp:posOffset>
                      </wp:positionV>
                      <wp:extent cx="52070" cy="141605"/>
                      <wp:effectExtent l="12700" t="5080" r="11430" b="5715"/>
                      <wp:wrapNone/>
                      <wp:docPr id="1644" name="Прямая соединительная линия 1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2070" cy="1416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44" o:spid="_x0000_s1026" style="position:absolute;flip:x 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9pt,598.65pt" to="336pt,6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028263B" wp14:editId="0F4F856C">
                      <wp:simplePos x="0" y="0"/>
                      <wp:positionH relativeFrom="column">
                        <wp:posOffset>4267200</wp:posOffset>
                      </wp:positionH>
                      <wp:positionV relativeFrom="paragraph">
                        <wp:posOffset>7744460</wp:posOffset>
                      </wp:positionV>
                      <wp:extent cx="0" cy="33020"/>
                      <wp:effectExtent l="150495" t="13335" r="151130" b="10795"/>
                      <wp:wrapNone/>
                      <wp:docPr id="1643" name="Прямая соединительная линия 1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302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43" o:spid="_x0000_s1026" style="position:absolute;flip:x 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pt,609.8pt" to="336pt,6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8BE277E" wp14:editId="31FE13DF">
                      <wp:simplePos x="0" y="0"/>
                      <wp:positionH relativeFrom="column">
                        <wp:posOffset>4127500</wp:posOffset>
                      </wp:positionH>
                      <wp:positionV relativeFrom="paragraph">
                        <wp:posOffset>7777480</wp:posOffset>
                      </wp:positionV>
                      <wp:extent cx="0" cy="0"/>
                      <wp:effectExtent l="10795" t="17780" r="10795" b="23495"/>
                      <wp:wrapNone/>
                      <wp:docPr id="1642" name="Прямая соединительная линия 1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42" o:spid="_x0000_s1026" style="position:absolute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pt,612.4pt" to="325pt,6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B4D18AA" wp14:editId="57B83CF9">
                      <wp:simplePos x="0" y="0"/>
                      <wp:positionH relativeFrom="column">
                        <wp:posOffset>4124960</wp:posOffset>
                      </wp:positionH>
                      <wp:positionV relativeFrom="paragraph">
                        <wp:posOffset>7764780</wp:posOffset>
                      </wp:positionV>
                      <wp:extent cx="0" cy="0"/>
                      <wp:effectExtent l="36830" t="157480" r="38100" b="160020"/>
                      <wp:wrapNone/>
                      <wp:docPr id="1641" name="Прямая соединительная линия 1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41" o:spid="_x0000_s1026" style="position:absolute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8pt,611.4pt" to="324.8pt,6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208092D" wp14:editId="1954F2B2">
                      <wp:simplePos x="0" y="0"/>
                      <wp:positionH relativeFrom="column">
                        <wp:posOffset>4097655</wp:posOffset>
                      </wp:positionH>
                      <wp:positionV relativeFrom="paragraph">
                        <wp:posOffset>7618730</wp:posOffset>
                      </wp:positionV>
                      <wp:extent cx="0" cy="3175"/>
                      <wp:effectExtent l="28575" t="11430" r="25400" b="13970"/>
                      <wp:wrapNone/>
                      <wp:docPr id="1640" name="Прямая соединительная линия 1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1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40" o:spid="_x0000_s1026" style="position:absolute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65pt,599.9pt" to="322.65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AEF46FE" wp14:editId="78835E2E">
                      <wp:simplePos x="0" y="0"/>
                      <wp:positionH relativeFrom="column">
                        <wp:posOffset>4081780</wp:posOffset>
                      </wp:positionH>
                      <wp:positionV relativeFrom="paragraph">
                        <wp:posOffset>7621905</wp:posOffset>
                      </wp:positionV>
                      <wp:extent cx="0" cy="0"/>
                      <wp:effectExtent l="12700" t="33655" r="11430" b="40005"/>
                      <wp:wrapNone/>
                      <wp:docPr id="1639" name="Прямая соединительная линия 1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39" o:spid="_x0000_s1026" style="position:absolute;flip:x 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4pt,600.15pt" to="321.4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2C0F7BB" wp14:editId="1FECA5DD">
                      <wp:simplePos x="0" y="0"/>
                      <wp:positionH relativeFrom="column">
                        <wp:posOffset>4076700</wp:posOffset>
                      </wp:positionH>
                      <wp:positionV relativeFrom="paragraph">
                        <wp:posOffset>7595870</wp:posOffset>
                      </wp:positionV>
                      <wp:extent cx="0" cy="0"/>
                      <wp:effectExtent l="17145" t="74295" r="21590" b="73025"/>
                      <wp:wrapNone/>
                      <wp:docPr id="1638" name="Прямая соединительная линия 1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38" o:spid="_x0000_s1026" style="position:absolute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pt,598.1pt" to="321pt,5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4A3DC76" wp14:editId="2D4D7828">
                      <wp:simplePos x="0" y="0"/>
                      <wp:positionH relativeFrom="column">
                        <wp:posOffset>4066540</wp:posOffset>
                      </wp:positionH>
                      <wp:positionV relativeFrom="paragraph">
                        <wp:posOffset>7534275</wp:posOffset>
                      </wp:positionV>
                      <wp:extent cx="0" cy="0"/>
                      <wp:effectExtent l="16510" t="69850" r="22860" b="70485"/>
                      <wp:wrapNone/>
                      <wp:docPr id="1637" name="Прямая соединительная линия 1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37" o:spid="_x0000_s1026" style="position:absolute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pt,593.25pt" to="320.2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0074F7B" wp14:editId="0380D6F6">
                      <wp:simplePos x="0" y="0"/>
                      <wp:positionH relativeFrom="column">
                        <wp:posOffset>4055745</wp:posOffset>
                      </wp:positionH>
                      <wp:positionV relativeFrom="paragraph">
                        <wp:posOffset>7470140</wp:posOffset>
                      </wp:positionV>
                      <wp:extent cx="0" cy="0"/>
                      <wp:effectExtent l="15240" t="24765" r="15875" b="32385"/>
                      <wp:wrapNone/>
                      <wp:docPr id="1636" name="Прямая соединительная линия 1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36" o:spid="_x0000_s1026" style="position:absolute;flip:x 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35pt,588.2pt" to="319.35pt,5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0C35477" wp14:editId="608C1C71">
                      <wp:simplePos x="0" y="0"/>
                      <wp:positionH relativeFrom="column">
                        <wp:posOffset>4053205</wp:posOffset>
                      </wp:positionH>
                      <wp:positionV relativeFrom="paragraph">
                        <wp:posOffset>7451090</wp:posOffset>
                      </wp:positionV>
                      <wp:extent cx="0" cy="4445"/>
                      <wp:effectExtent l="41275" t="5715" r="36830" b="8890"/>
                      <wp:wrapNone/>
                      <wp:docPr id="1635" name="Прямая соединительная линия 1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35" o:spid="_x0000_s1026" style="position:absolute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15pt,586.7pt" to="319.15pt,5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A2BF244" wp14:editId="02FA107F">
                      <wp:simplePos x="0" y="0"/>
                      <wp:positionH relativeFrom="column">
                        <wp:posOffset>4022725</wp:posOffset>
                      </wp:positionH>
                      <wp:positionV relativeFrom="paragraph">
                        <wp:posOffset>7455535</wp:posOffset>
                      </wp:positionV>
                      <wp:extent cx="0" cy="0"/>
                      <wp:effectExtent l="10795" t="19685" r="10795" b="23495"/>
                      <wp:wrapNone/>
                      <wp:docPr id="1634" name="Прямая соединительная линия 1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34" o:spid="_x0000_s1026" style="position:absolute;flip:x 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75pt,587.05pt" to="316.75pt,5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E5779EE" wp14:editId="0CED763C">
                      <wp:simplePos x="0" y="0"/>
                      <wp:positionH relativeFrom="column">
                        <wp:posOffset>4020185</wp:posOffset>
                      </wp:positionH>
                      <wp:positionV relativeFrom="paragraph">
                        <wp:posOffset>7440930</wp:posOffset>
                      </wp:positionV>
                      <wp:extent cx="0" cy="0"/>
                      <wp:effectExtent l="8255" t="24130" r="13335" b="27940"/>
                      <wp:wrapNone/>
                      <wp:docPr id="1633" name="Прямая соединительная линия 1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33" o:spid="_x0000_s1026" style="position:absolute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55pt,585.9pt" to="316.55pt,5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CDD8CF4" wp14:editId="2A75261D">
                      <wp:simplePos x="0" y="0"/>
                      <wp:positionH relativeFrom="column">
                        <wp:posOffset>4017645</wp:posOffset>
                      </wp:positionH>
                      <wp:positionV relativeFrom="paragraph">
                        <wp:posOffset>7426960</wp:posOffset>
                      </wp:positionV>
                      <wp:extent cx="0" cy="1270"/>
                      <wp:effectExtent l="15240" t="10160" r="16510" b="7620"/>
                      <wp:wrapNone/>
                      <wp:docPr id="1632" name="Прямая соединительная линия 1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32" o:spid="_x0000_s1026" style="position:absolute;flip:x 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35pt,584.8pt" to="316.35pt,5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B43E639" wp14:editId="26E401AF">
                      <wp:simplePos x="0" y="0"/>
                      <wp:positionH relativeFrom="column">
                        <wp:posOffset>4014470</wp:posOffset>
                      </wp:positionH>
                      <wp:positionV relativeFrom="paragraph">
                        <wp:posOffset>7428230</wp:posOffset>
                      </wp:positionV>
                      <wp:extent cx="0" cy="0"/>
                      <wp:effectExtent l="31115" t="106680" r="29845" b="107315"/>
                      <wp:wrapNone/>
                      <wp:docPr id="1631" name="Прямая соединительная линия 1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31" o:spid="_x0000_s1026" style="position:absolute;flip:x 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1pt,584.9pt" to="316.1pt,5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4215C7C" wp14:editId="5EE5C694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7328535</wp:posOffset>
                      </wp:positionV>
                      <wp:extent cx="0" cy="0"/>
                      <wp:effectExtent l="17780" t="35560" r="16510" b="36195"/>
                      <wp:wrapNone/>
                      <wp:docPr id="1630" name="Прямая соединительная линия 1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30" o:spid="_x0000_s1026" style="position:absolute;flip:x 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3pt,577.05pt" to="314.3pt,5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30000B2F" wp14:editId="0CB9E7BD">
                      <wp:simplePos x="0" y="0"/>
                      <wp:positionH relativeFrom="column">
                        <wp:posOffset>3985895</wp:posOffset>
                      </wp:positionH>
                      <wp:positionV relativeFrom="paragraph">
                        <wp:posOffset>7304405</wp:posOffset>
                      </wp:positionV>
                      <wp:extent cx="0" cy="0"/>
                      <wp:effectExtent l="31115" t="40005" r="32385" b="34925"/>
                      <wp:wrapNone/>
                      <wp:docPr id="1629" name="Прямая соединительная линия 1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29" o:spid="_x0000_s1026" style="position:absolute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575.15pt" to="313.8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2FBF315" wp14:editId="26A95A07">
                      <wp:simplePos x="0" y="0"/>
                      <wp:positionH relativeFrom="column">
                        <wp:posOffset>3960495</wp:posOffset>
                      </wp:positionH>
                      <wp:positionV relativeFrom="paragraph">
                        <wp:posOffset>7277100</wp:posOffset>
                      </wp:positionV>
                      <wp:extent cx="0" cy="0"/>
                      <wp:effectExtent l="24765" t="69850" r="25400" b="69850"/>
                      <wp:wrapNone/>
                      <wp:docPr id="1628" name="Прямая соединительная линия 1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28" o:spid="_x0000_s1026" style="position:absolute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85pt,573pt" to="311.8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9EF7983" wp14:editId="03156E8F">
                      <wp:simplePos x="0" y="0"/>
                      <wp:positionH relativeFrom="column">
                        <wp:posOffset>3948430</wp:posOffset>
                      </wp:positionH>
                      <wp:positionV relativeFrom="paragraph">
                        <wp:posOffset>7213600</wp:posOffset>
                      </wp:positionV>
                      <wp:extent cx="0" cy="0"/>
                      <wp:effectExtent l="12700" t="34925" r="10160" b="33655"/>
                      <wp:wrapNone/>
                      <wp:docPr id="1627" name="Прямая соединительная линия 1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27" o:spid="_x0000_s1026" style="position:absolute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9pt,568pt" to="310.9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83F20DD" wp14:editId="58DCB1FA">
                      <wp:simplePos x="0" y="0"/>
                      <wp:positionH relativeFrom="column">
                        <wp:posOffset>3944620</wp:posOffset>
                      </wp:positionH>
                      <wp:positionV relativeFrom="paragraph">
                        <wp:posOffset>7192645</wp:posOffset>
                      </wp:positionV>
                      <wp:extent cx="0" cy="0"/>
                      <wp:effectExtent l="8890" t="33020" r="13970" b="27305"/>
                      <wp:wrapNone/>
                      <wp:docPr id="1626" name="Прямая соединительная линия 1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26" o:spid="_x0000_s1026" style="position:absolute;flip:x 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6pt,566.35pt" to="310.6pt,5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5A49FAF" wp14:editId="378ECA93">
                      <wp:simplePos x="0" y="0"/>
                      <wp:positionH relativeFrom="column">
                        <wp:posOffset>3940810</wp:posOffset>
                      </wp:positionH>
                      <wp:positionV relativeFrom="paragraph">
                        <wp:posOffset>7170420</wp:posOffset>
                      </wp:positionV>
                      <wp:extent cx="0" cy="0"/>
                      <wp:effectExtent l="33655" t="144145" r="40005" b="144145"/>
                      <wp:wrapNone/>
                      <wp:docPr id="1625" name="Прямая соединительная линия 1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25" o:spid="_x0000_s1026" style="position:absolute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3pt,564.6pt" to="310.3pt,5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BFE469C" wp14:editId="64E7CD60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7034530</wp:posOffset>
                      </wp:positionV>
                      <wp:extent cx="635" cy="0"/>
                      <wp:effectExtent l="7620" t="74930" r="10795" b="76835"/>
                      <wp:wrapNone/>
                      <wp:docPr id="1624" name="Прямая соединительная линия 1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24" o:spid="_x0000_s1026" style="position:absolute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25pt,553.9pt" to="308.3pt,5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BBEBBB6" wp14:editId="4F33F4CE">
                      <wp:simplePos x="0" y="0"/>
                      <wp:positionH relativeFrom="column">
                        <wp:posOffset>3915410</wp:posOffset>
                      </wp:positionH>
                      <wp:positionV relativeFrom="paragraph">
                        <wp:posOffset>6968490</wp:posOffset>
                      </wp:positionV>
                      <wp:extent cx="0" cy="0"/>
                      <wp:effectExtent l="8255" t="27940" r="12700" b="24130"/>
                      <wp:wrapNone/>
                      <wp:docPr id="1623" name="Прямая соединительная линия 1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23" o:spid="_x0000_s1026" style="position:absolute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3pt,548.7pt" to="308.3pt,5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7436BD0" wp14:editId="108BD066">
                      <wp:simplePos x="0" y="0"/>
                      <wp:positionH relativeFrom="column">
                        <wp:posOffset>3913505</wp:posOffset>
                      </wp:positionH>
                      <wp:positionV relativeFrom="paragraph">
                        <wp:posOffset>6954520</wp:posOffset>
                      </wp:positionV>
                      <wp:extent cx="0" cy="0"/>
                      <wp:effectExtent l="44450" t="147320" r="49530" b="140335"/>
                      <wp:wrapNone/>
                      <wp:docPr id="1622" name="Прямая соединительная линия 1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22" o:spid="_x0000_s1026" style="position:absolute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15pt,547.6pt" to="308.15pt,5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EC6979E" wp14:editId="03B37BF1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6819265</wp:posOffset>
                      </wp:positionV>
                      <wp:extent cx="0" cy="0"/>
                      <wp:effectExtent l="17145" t="50165" r="20320" b="50165"/>
                      <wp:wrapNone/>
                      <wp:docPr id="1621" name="Прямая соединительная линия 1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21" o:spid="_x0000_s1026" style="position:absolute;flip:x 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5pt,536.95pt" to="305.25pt,5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7A6837A" wp14:editId="6A0E9843">
                      <wp:simplePos x="0" y="0"/>
                      <wp:positionH relativeFrom="column">
                        <wp:posOffset>3867785</wp:posOffset>
                      </wp:positionH>
                      <wp:positionV relativeFrom="paragraph">
                        <wp:posOffset>6776085</wp:posOffset>
                      </wp:positionV>
                      <wp:extent cx="0" cy="0"/>
                      <wp:effectExtent l="36830" t="159385" r="41910" b="163195"/>
                      <wp:wrapNone/>
                      <wp:docPr id="1620" name="Прямая соединительная линия 1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20" o:spid="_x0000_s1026" style="position:absolute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55pt,533.55pt" to="304.55pt,5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CF44457" wp14:editId="51EE9D10">
                      <wp:simplePos x="0" y="0"/>
                      <wp:positionH relativeFrom="column">
                        <wp:posOffset>3836670</wp:posOffset>
                      </wp:positionH>
                      <wp:positionV relativeFrom="paragraph">
                        <wp:posOffset>6624955</wp:posOffset>
                      </wp:positionV>
                      <wp:extent cx="0" cy="0"/>
                      <wp:effectExtent l="43815" t="132080" r="47625" b="137160"/>
                      <wp:wrapNone/>
                      <wp:docPr id="1619" name="Прямая соединительная линия 1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19" o:spid="_x0000_s1026" style="position:absolute;flip:x 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1pt,521.65pt" to="302.1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A0C5863" wp14:editId="56A7A52E">
                      <wp:simplePos x="0" y="0"/>
                      <wp:positionH relativeFrom="column">
                        <wp:posOffset>3802380</wp:posOffset>
                      </wp:positionH>
                      <wp:positionV relativeFrom="paragraph">
                        <wp:posOffset>6498590</wp:posOffset>
                      </wp:positionV>
                      <wp:extent cx="0" cy="0"/>
                      <wp:effectExtent l="85725" t="281940" r="84455" b="288925"/>
                      <wp:wrapNone/>
                      <wp:docPr id="1618" name="Прямая соединительная линия 1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18" o:spid="_x0000_s1026" style="position:absolute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4pt,511.7pt" to="299.4pt,5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878C008" wp14:editId="4B6BE971">
                      <wp:simplePos x="0" y="0"/>
                      <wp:positionH relativeFrom="column">
                        <wp:posOffset>3727450</wp:posOffset>
                      </wp:positionH>
                      <wp:positionV relativeFrom="paragraph">
                        <wp:posOffset>6223000</wp:posOffset>
                      </wp:positionV>
                      <wp:extent cx="0" cy="0"/>
                      <wp:effectExtent l="29845" t="82550" r="28575" b="87630"/>
                      <wp:wrapNone/>
                      <wp:docPr id="1617" name="Прямая соединительная линия 1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17" o:spid="_x0000_s1026" style="position:absolute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5pt,490pt" to="293.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5E77BAE" wp14:editId="1C807DB5">
                      <wp:simplePos x="0" y="0"/>
                      <wp:positionH relativeFrom="column">
                        <wp:posOffset>3707130</wp:posOffset>
                      </wp:positionH>
                      <wp:positionV relativeFrom="paragraph">
                        <wp:posOffset>6148070</wp:posOffset>
                      </wp:positionV>
                      <wp:extent cx="0" cy="0"/>
                      <wp:effectExtent l="104775" t="321945" r="100965" b="326390"/>
                      <wp:wrapNone/>
                      <wp:docPr id="1616" name="Прямая соединительная линия 1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16" o:spid="_x0000_s1026" style="position:absolute;flip:x 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9pt,484.1pt" to="291.9pt,4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86344C6" wp14:editId="6352265C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5833110</wp:posOffset>
                      </wp:positionV>
                      <wp:extent cx="0" cy="0"/>
                      <wp:effectExtent l="41910" t="102235" r="40640" b="107315"/>
                      <wp:wrapNone/>
                      <wp:docPr id="1615" name="Прямая соединительная линия 1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15" o:spid="_x0000_s1026" style="position:absolute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7pt,459.3pt" to="284.7pt,4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1968DBB" wp14:editId="67C837DE">
                      <wp:simplePos x="0" y="0"/>
                      <wp:positionH relativeFrom="column">
                        <wp:posOffset>3580765</wp:posOffset>
                      </wp:positionH>
                      <wp:positionV relativeFrom="paragraph">
                        <wp:posOffset>5737860</wp:posOffset>
                      </wp:positionV>
                      <wp:extent cx="3810" cy="0"/>
                      <wp:effectExtent l="6985" t="26035" r="8255" b="24765"/>
                      <wp:wrapNone/>
                      <wp:docPr id="1614" name="Прямая соединительная линия 1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14" o:spid="_x0000_s1026" style="position:absolute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95pt,451.8pt" to="282.25pt,4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7141FEF" wp14:editId="2A19D6F6">
                      <wp:simplePos x="0" y="0"/>
                      <wp:positionH relativeFrom="column">
                        <wp:posOffset>3584575</wp:posOffset>
                      </wp:positionH>
                      <wp:positionV relativeFrom="paragraph">
                        <wp:posOffset>5725160</wp:posOffset>
                      </wp:positionV>
                      <wp:extent cx="0" cy="0"/>
                      <wp:effectExtent l="29845" t="80010" r="30480" b="79375"/>
                      <wp:wrapNone/>
                      <wp:docPr id="1613" name="Прямая соединительная линия 1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13" o:spid="_x0000_s1026" style="position:absolute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25pt,450.8pt" to="282.25pt,4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C586B9E" wp14:editId="2725547B">
                      <wp:simplePos x="0" y="0"/>
                      <wp:positionH relativeFrom="column">
                        <wp:posOffset>3562350</wp:posOffset>
                      </wp:positionH>
                      <wp:positionV relativeFrom="paragraph">
                        <wp:posOffset>5651500</wp:posOffset>
                      </wp:positionV>
                      <wp:extent cx="0" cy="0"/>
                      <wp:effectExtent l="26670" t="73025" r="30480" b="76835"/>
                      <wp:wrapNone/>
                      <wp:docPr id="1612" name="Прямая соединительная линия 1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12" o:spid="_x0000_s1026" style="position:absolute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5pt,445pt" to="280.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E26C27B" wp14:editId="0FFFD3AF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5587365</wp:posOffset>
                      </wp:positionV>
                      <wp:extent cx="0" cy="0"/>
                      <wp:effectExtent l="83820" t="237490" r="84455" b="241300"/>
                      <wp:wrapNone/>
                      <wp:docPr id="1611" name="Прямая соединительная линия 1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11" o:spid="_x0000_s1026" style="position:absolute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39.95pt" to="279pt,4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468A2BC" wp14:editId="1D37EF0D">
                      <wp:simplePos x="0" y="0"/>
                      <wp:positionH relativeFrom="column">
                        <wp:posOffset>3470275</wp:posOffset>
                      </wp:positionH>
                      <wp:positionV relativeFrom="paragraph">
                        <wp:posOffset>5356225</wp:posOffset>
                      </wp:positionV>
                      <wp:extent cx="0" cy="0"/>
                      <wp:effectExtent l="125095" t="215900" r="123825" b="223520"/>
                      <wp:wrapNone/>
                      <wp:docPr id="1610" name="Прямая соединительная линия 1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10" o:spid="_x0000_s1026" style="position:absolute;flip:x 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25pt,421.75pt" to="273.25pt,4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5DA76A8" wp14:editId="2906AF99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5145405</wp:posOffset>
                      </wp:positionV>
                      <wp:extent cx="0" cy="0"/>
                      <wp:effectExtent l="47625" t="100330" r="48260" b="100965"/>
                      <wp:wrapNone/>
                      <wp:docPr id="1609" name="Прямая соединительная линия 1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09" o:spid="_x0000_s1026" style="position:absolute;flip:x 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15pt,405.15pt" to="264.15pt,4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08B4CA3" wp14:editId="7B07CAB3">
                      <wp:simplePos x="0" y="0"/>
                      <wp:positionH relativeFrom="column">
                        <wp:posOffset>3315970</wp:posOffset>
                      </wp:positionH>
                      <wp:positionV relativeFrom="paragraph">
                        <wp:posOffset>5058410</wp:posOffset>
                      </wp:positionV>
                      <wp:extent cx="0" cy="0"/>
                      <wp:effectExtent l="104140" t="232410" r="107950" b="229870"/>
                      <wp:wrapNone/>
                      <wp:docPr id="1608" name="Прямая соединительная линия 1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08" o:spid="_x0000_s1026" style="position:absolute;flip:x 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1pt,398.3pt" to="261.1pt,3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74F82BC9" wp14:editId="6FB4C603">
                      <wp:simplePos x="0" y="0"/>
                      <wp:positionH relativeFrom="column">
                        <wp:posOffset>3218180</wp:posOffset>
                      </wp:positionH>
                      <wp:positionV relativeFrom="paragraph">
                        <wp:posOffset>4834255</wp:posOffset>
                      </wp:positionV>
                      <wp:extent cx="0" cy="0"/>
                      <wp:effectExtent l="44450" t="103505" r="52070" b="102870"/>
                      <wp:wrapNone/>
                      <wp:docPr id="1607" name="Прямая соединительная линия 1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07" o:spid="_x0000_s1026" style="position:absolute;flip:x 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4pt,380.65pt" to="253.4pt,3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51D5502" wp14:editId="5152E134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4742180</wp:posOffset>
                      </wp:positionV>
                      <wp:extent cx="0" cy="0"/>
                      <wp:effectExtent l="43180" t="97155" r="50800" b="92710"/>
                      <wp:wrapNone/>
                      <wp:docPr id="1606" name="Прямая соединительная линия 1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06" o:spid="_x0000_s1026" style="position:absolute;flip:x 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3pt,373.4pt" to="250.3pt,3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7396598F" wp14:editId="69F6C2B3">
                      <wp:simplePos x="0" y="0"/>
                      <wp:positionH relativeFrom="column">
                        <wp:posOffset>3141980</wp:posOffset>
                      </wp:positionH>
                      <wp:positionV relativeFrom="paragraph">
                        <wp:posOffset>4657090</wp:posOffset>
                      </wp:positionV>
                      <wp:extent cx="0" cy="0"/>
                      <wp:effectExtent l="130175" t="88265" r="134620" b="87630"/>
                      <wp:wrapNone/>
                      <wp:docPr id="1605" name="Прямая соединительная линия 1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05" o:spid="_x0000_s1026" style="position:absolute;flip:x 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4pt,366.7pt" to="247.4pt,3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3A9841B1" wp14:editId="7E1CF605">
                      <wp:simplePos x="0" y="0"/>
                      <wp:positionH relativeFrom="column">
                        <wp:posOffset>3020060</wp:posOffset>
                      </wp:positionH>
                      <wp:positionV relativeFrom="paragraph">
                        <wp:posOffset>4576445</wp:posOffset>
                      </wp:positionV>
                      <wp:extent cx="0" cy="0"/>
                      <wp:effectExtent l="151130" t="312420" r="156845" b="311785"/>
                      <wp:wrapNone/>
                      <wp:docPr id="1604" name="Прямая соединительная линия 1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04" o:spid="_x0000_s1026" style="position:absolute;flip:x 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8pt,360.35pt" to="237.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38170C09" wp14:editId="67359699">
                      <wp:simplePos x="0" y="0"/>
                      <wp:positionH relativeFrom="column">
                        <wp:posOffset>2874010</wp:posOffset>
                      </wp:positionH>
                      <wp:positionV relativeFrom="paragraph">
                        <wp:posOffset>4276090</wp:posOffset>
                      </wp:positionV>
                      <wp:extent cx="0" cy="13970"/>
                      <wp:effectExtent l="90805" t="12065" r="92710" b="12065"/>
                      <wp:wrapNone/>
                      <wp:docPr id="1603" name="Прямая соединительная линия 1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39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03" o:spid="_x0000_s1026" style="position:absolute;flip:x 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3pt,336.7pt" to="226.3pt,3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DDF69EA" wp14:editId="4EEEF2ED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4290060</wp:posOffset>
                      </wp:positionV>
                      <wp:extent cx="0" cy="0"/>
                      <wp:effectExtent l="31115" t="45085" r="32385" b="45720"/>
                      <wp:wrapNone/>
                      <wp:docPr id="1602" name="Прямая соединительная линия 1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02" o:spid="_x0000_s1026" style="position:absolute;flip:x 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1pt,337.8pt" to="220.1pt,3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FEA3B6D" wp14:editId="17F68976">
                      <wp:simplePos x="0" y="0"/>
                      <wp:positionH relativeFrom="column">
                        <wp:posOffset>2769870</wp:posOffset>
                      </wp:positionH>
                      <wp:positionV relativeFrom="paragraph">
                        <wp:posOffset>4256405</wp:posOffset>
                      </wp:positionV>
                      <wp:extent cx="0" cy="15875"/>
                      <wp:effectExtent l="34290" t="11430" r="36195" b="10795"/>
                      <wp:wrapNone/>
                      <wp:docPr id="1601" name="Прямая соединительная линия 1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58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01" o:spid="_x0000_s1026" style="position:absolute;flip:x 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1pt,335.15pt" to="218.1pt,3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68042492" wp14:editId="01FBD16E">
                      <wp:simplePos x="0" y="0"/>
                      <wp:positionH relativeFrom="column">
                        <wp:posOffset>2747010</wp:posOffset>
                      </wp:positionH>
                      <wp:positionV relativeFrom="paragraph">
                        <wp:posOffset>4272280</wp:posOffset>
                      </wp:positionV>
                      <wp:extent cx="0" cy="0"/>
                      <wp:effectExtent l="11430" t="17780" r="13335" b="19050"/>
                      <wp:wrapNone/>
                      <wp:docPr id="1600" name="Прямая соединительная линия 1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00" o:spid="_x0000_s1026" style="position:absolute;flip:x 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3pt,336.4pt" to="216.3pt,3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49E1B04" wp14:editId="307F28D2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4264025</wp:posOffset>
                      </wp:positionV>
                      <wp:extent cx="0" cy="15875"/>
                      <wp:effectExtent l="34290" t="9525" r="35560" b="12700"/>
                      <wp:wrapNone/>
                      <wp:docPr id="1599" name="Прямая соединительная линия 1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58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99" o:spid="_x0000_s1026" style="position:absolute;flip:x 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85pt,335.75pt" to="215.85pt,3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94DCBE5" wp14:editId="5893CE3B">
                      <wp:simplePos x="0" y="0"/>
                      <wp:positionH relativeFrom="column">
                        <wp:posOffset>2719070</wp:posOffset>
                      </wp:positionH>
                      <wp:positionV relativeFrom="paragraph">
                        <wp:posOffset>4279900</wp:posOffset>
                      </wp:positionV>
                      <wp:extent cx="6350" cy="8255"/>
                      <wp:effectExtent l="12065" t="6350" r="10160" b="13970"/>
                      <wp:wrapNone/>
                      <wp:docPr id="1598" name="Прямая соединительная линия 1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0" cy="82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98" o:spid="_x0000_s1026" style="position:absolute;flip:x 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1pt,337pt" to="214.6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395B968F" wp14:editId="09ABBFB9">
                      <wp:simplePos x="0" y="0"/>
                      <wp:positionH relativeFrom="column">
                        <wp:posOffset>2725420</wp:posOffset>
                      </wp:positionH>
                      <wp:positionV relativeFrom="paragraph">
                        <wp:posOffset>4288155</wp:posOffset>
                      </wp:positionV>
                      <wp:extent cx="0" cy="11430"/>
                      <wp:effectExtent l="66040" t="5080" r="66040" b="12065"/>
                      <wp:wrapNone/>
                      <wp:docPr id="1597" name="Прямая соединительная линия 1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143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97" o:spid="_x0000_s1026" style="position:absolute;flip:x 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6pt,337.65pt" to="214.6pt,3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CE6D288" wp14:editId="5E277955">
                      <wp:simplePos x="0" y="0"/>
                      <wp:positionH relativeFrom="column">
                        <wp:posOffset>2669540</wp:posOffset>
                      </wp:positionH>
                      <wp:positionV relativeFrom="paragraph">
                        <wp:posOffset>4299585</wp:posOffset>
                      </wp:positionV>
                      <wp:extent cx="0" cy="3175"/>
                      <wp:effectExtent l="48260" t="6985" r="52070" b="8890"/>
                      <wp:wrapNone/>
                      <wp:docPr id="1596" name="Прямая соединительная линия 1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1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96" o:spid="_x0000_s1026" style="position:absolute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2pt,338.55pt" to="210.2pt,3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2B66881F" wp14:editId="1780E9BA">
                      <wp:simplePos x="0" y="0"/>
                      <wp:positionH relativeFrom="column">
                        <wp:posOffset>2626360</wp:posOffset>
                      </wp:positionH>
                      <wp:positionV relativeFrom="paragraph">
                        <wp:posOffset>4302760</wp:posOffset>
                      </wp:positionV>
                      <wp:extent cx="0" cy="3810"/>
                      <wp:effectExtent l="5080" t="10160" r="13970" b="5080"/>
                      <wp:wrapNone/>
                      <wp:docPr id="1595" name="Прямая соединительная линия 1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95" o:spid="_x0000_s1026" style="position:absolute;flip:x 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8pt,338.8pt" to="206.8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7933D97" wp14:editId="76AEAC75">
                      <wp:simplePos x="0" y="0"/>
                      <wp:positionH relativeFrom="column">
                        <wp:posOffset>2626360</wp:posOffset>
                      </wp:positionH>
                      <wp:positionV relativeFrom="paragraph">
                        <wp:posOffset>4306570</wp:posOffset>
                      </wp:positionV>
                      <wp:extent cx="0" cy="4445"/>
                      <wp:effectExtent l="52705" t="13970" r="58420" b="10160"/>
                      <wp:wrapNone/>
                      <wp:docPr id="1594" name="Прямая соединительная линия 1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94" o:spid="_x0000_s1026" style="position:absolute;flip:x 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8pt,339.1pt" to="206.8pt,3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61B0635" wp14:editId="75C9E2E9">
                      <wp:simplePos x="0" y="0"/>
                      <wp:positionH relativeFrom="column">
                        <wp:posOffset>2581910</wp:posOffset>
                      </wp:positionH>
                      <wp:positionV relativeFrom="paragraph">
                        <wp:posOffset>4311015</wp:posOffset>
                      </wp:positionV>
                      <wp:extent cx="0" cy="0"/>
                      <wp:effectExtent l="36830" t="8890" r="33655" b="13335"/>
                      <wp:wrapNone/>
                      <wp:docPr id="1593" name="Прямая соединительная линия 1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93" o:spid="_x0000_s1026" style="position:absolute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3pt,339.45pt" to="203.3pt,3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D1305AB" wp14:editId="3DCD693B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4307840</wp:posOffset>
                      </wp:positionV>
                      <wp:extent cx="3175" cy="0"/>
                      <wp:effectExtent l="13970" t="34290" r="11430" b="33655"/>
                      <wp:wrapNone/>
                      <wp:docPr id="1592" name="Прямая соединительная линия 1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92" o:spid="_x0000_s1026" style="position:absolute;flip:x 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5pt,339.2pt" to="201.75pt,3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C4ADCCB" wp14:editId="2F0521DA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4287520</wp:posOffset>
                      </wp:positionV>
                      <wp:extent cx="6350" cy="0"/>
                      <wp:effectExtent l="7620" t="52070" r="5080" b="50800"/>
                      <wp:wrapNone/>
                      <wp:docPr id="1591" name="Прямая соединительная линия 1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91" o:spid="_x0000_s1026" style="position:absolute;flip:x 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75pt,337.6pt" to="202.25pt,3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72F07452" wp14:editId="0DAB5C9D">
                      <wp:simplePos x="0" y="0"/>
                      <wp:positionH relativeFrom="column">
                        <wp:posOffset>2568575</wp:posOffset>
                      </wp:positionH>
                      <wp:positionV relativeFrom="paragraph">
                        <wp:posOffset>4241800</wp:posOffset>
                      </wp:positionV>
                      <wp:extent cx="11430" cy="0"/>
                      <wp:effectExtent l="13970" t="101600" r="12700" b="106680"/>
                      <wp:wrapNone/>
                      <wp:docPr id="1590" name="Прямая соединительная линия 1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3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90" o:spid="_x0000_s1026" style="position:absolute;flip:x 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25pt,334pt" to="203.15pt,3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020C9907" wp14:editId="3857588B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4147820</wp:posOffset>
                      </wp:positionV>
                      <wp:extent cx="0" cy="0"/>
                      <wp:effectExtent l="130175" t="36195" r="135255" b="40005"/>
                      <wp:wrapNone/>
                      <wp:docPr id="1589" name="Прямая соединительная линия 1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89" o:spid="_x0000_s1026" style="position:absolute;flip:x 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15pt,326.6pt" to="203.15pt,3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09EC8C6A" wp14:editId="52D386AA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4119245</wp:posOffset>
                      </wp:positionV>
                      <wp:extent cx="9525" cy="0"/>
                      <wp:effectExtent l="7620" t="102870" r="11430" b="107950"/>
                      <wp:wrapNone/>
                      <wp:docPr id="1588" name="Прямая соединительная линия 1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2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88" o:spid="_x0000_s1026" style="position:absolute;flip:x 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5pt,324.35pt" to="194.25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17E1FE87" wp14:editId="53EE418E">
                      <wp:simplePos x="0" y="0"/>
                      <wp:positionH relativeFrom="column">
                        <wp:posOffset>4140835</wp:posOffset>
                      </wp:positionH>
                      <wp:positionV relativeFrom="paragraph">
                        <wp:posOffset>7730490</wp:posOffset>
                      </wp:positionV>
                      <wp:extent cx="16510" cy="21590"/>
                      <wp:effectExtent l="5080" t="8890" r="6985" b="7620"/>
                      <wp:wrapNone/>
                      <wp:docPr id="1587" name="Прямая соединительная линия 1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510" cy="215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87" o:spid="_x0000_s1026" style="position:absolute;flip:x 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05pt,608.7pt" to="327.35pt,6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655CD7C" wp14:editId="54B8F346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7752080</wp:posOffset>
                      </wp:positionV>
                      <wp:extent cx="0" cy="17780"/>
                      <wp:effectExtent l="40640" t="11430" r="34925" b="8890"/>
                      <wp:wrapNone/>
                      <wp:docPr id="1586" name="Прямая соединительная линия 1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77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86" o:spid="_x0000_s1026" style="position:absolute;flip:x 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35pt,610.4pt" to="327.35pt,6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5659AD8E" wp14:editId="4963F45B">
                      <wp:simplePos x="0" y="0"/>
                      <wp:positionH relativeFrom="column">
                        <wp:posOffset>4129405</wp:posOffset>
                      </wp:positionH>
                      <wp:positionV relativeFrom="paragraph">
                        <wp:posOffset>7769860</wp:posOffset>
                      </wp:positionV>
                      <wp:extent cx="11430" cy="0"/>
                      <wp:effectExtent l="12700" t="48260" r="13970" b="48260"/>
                      <wp:wrapNone/>
                      <wp:docPr id="1585" name="Прямая соединительная линия 1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3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85" o:spid="_x0000_s1026" style="position:absolute;flip:x 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15pt,611.8pt" to="326.05pt,6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AA223BF" wp14:editId="59422450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4083050</wp:posOffset>
                      </wp:positionV>
                      <wp:extent cx="12065" cy="1270"/>
                      <wp:effectExtent l="6350" t="9525" r="10160" b="8255"/>
                      <wp:wrapNone/>
                      <wp:docPr id="1584" name="Прямая соединительная линия 1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06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84" o:spid="_x0000_s1026" style="position:absolute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15pt,321.5pt" to="204.1pt,3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977E74E" wp14:editId="67F177CC">
                      <wp:simplePos x="0" y="0"/>
                      <wp:positionH relativeFrom="column">
                        <wp:posOffset>2592070</wp:posOffset>
                      </wp:positionH>
                      <wp:positionV relativeFrom="paragraph">
                        <wp:posOffset>4084320</wp:posOffset>
                      </wp:positionV>
                      <wp:extent cx="0" cy="3810"/>
                      <wp:effectExtent l="8890" t="10795" r="10795" b="13970"/>
                      <wp:wrapNone/>
                      <wp:docPr id="1583" name="Прямая соединительная линия 1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83" o:spid="_x0000_s1026" style="position:absolute;flip:x 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1pt,321.6pt" to="204.1pt,3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358DAC7E" wp14:editId="171F4062">
                      <wp:simplePos x="0" y="0"/>
                      <wp:positionH relativeFrom="column">
                        <wp:posOffset>2591435</wp:posOffset>
                      </wp:positionH>
                      <wp:positionV relativeFrom="paragraph">
                        <wp:posOffset>4088130</wp:posOffset>
                      </wp:positionV>
                      <wp:extent cx="0" cy="0"/>
                      <wp:effectExtent l="17780" t="14605" r="22225" b="15240"/>
                      <wp:wrapNone/>
                      <wp:docPr id="1582" name="Прямая соединительная линия 1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82" o:spid="_x0000_s1026" style="position:absolute;flip:x 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05pt,321.9pt" to="204.05pt,3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+9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24F5A494" wp14:editId="7EB78559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4086860</wp:posOffset>
                      </wp:positionV>
                      <wp:extent cx="0" cy="0"/>
                      <wp:effectExtent l="6350" t="13335" r="12700" b="9525"/>
                      <wp:wrapNone/>
                      <wp:docPr id="1581" name="Прямая соединительная линия 1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81" o:spid="_x0000_s1026" style="position:absolute;flip:x 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15pt,321.8pt" to="203.15pt,3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PW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6183A163" wp14:editId="11D34F20">
                      <wp:simplePos x="0" y="0"/>
                      <wp:positionH relativeFrom="column">
                        <wp:posOffset>2602865</wp:posOffset>
                      </wp:positionH>
                      <wp:positionV relativeFrom="paragraph">
                        <wp:posOffset>4059555</wp:posOffset>
                      </wp:positionV>
                      <wp:extent cx="20320" cy="0"/>
                      <wp:effectExtent l="10160" t="24130" r="7620" b="33020"/>
                      <wp:wrapNone/>
                      <wp:docPr id="1580" name="Прямая соединительная линия 1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32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80" o:spid="_x0000_s1026" style="position:absolute;flip:x 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95pt,319.65pt" to="206.55pt,3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728F3146" wp14:editId="7A624289">
                      <wp:simplePos x="0" y="0"/>
                      <wp:positionH relativeFrom="column">
                        <wp:posOffset>2623185</wp:posOffset>
                      </wp:positionH>
                      <wp:positionV relativeFrom="paragraph">
                        <wp:posOffset>4040505</wp:posOffset>
                      </wp:positionV>
                      <wp:extent cx="19685" cy="21590"/>
                      <wp:effectExtent l="11430" t="5080" r="6985" b="11430"/>
                      <wp:wrapNone/>
                      <wp:docPr id="1579" name="Прямая соединительная линия 1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685" cy="215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79" o:spid="_x0000_s1026" style="position:absolute;flip:x 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55pt,318.15pt" to="208.1pt,3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69F8891" wp14:editId="5146F3D3">
                      <wp:simplePos x="0" y="0"/>
                      <wp:positionH relativeFrom="column">
                        <wp:posOffset>2642870</wp:posOffset>
                      </wp:positionH>
                      <wp:positionV relativeFrom="paragraph">
                        <wp:posOffset>4062095</wp:posOffset>
                      </wp:positionV>
                      <wp:extent cx="14605" cy="15875"/>
                      <wp:effectExtent l="12065" t="7620" r="11430" b="5080"/>
                      <wp:wrapNone/>
                      <wp:docPr id="1578" name="Прямая соединительная линия 1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605" cy="158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78" o:spid="_x0000_s1026" style="position:absolute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pt,319.85pt" to="209.25pt,3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A04B4A1" wp14:editId="11924933">
                      <wp:simplePos x="0" y="0"/>
                      <wp:positionH relativeFrom="column">
                        <wp:posOffset>2657475</wp:posOffset>
                      </wp:positionH>
                      <wp:positionV relativeFrom="paragraph">
                        <wp:posOffset>4077970</wp:posOffset>
                      </wp:positionV>
                      <wp:extent cx="0" cy="32385"/>
                      <wp:effectExtent l="45720" t="13970" r="50165" b="10795"/>
                      <wp:wrapNone/>
                      <wp:docPr id="1577" name="Прямая соединительная линия 1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23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77" o:spid="_x0000_s1026" style="position:absolute;flip:x 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25pt,321.1pt" to="209.2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40EF2A9" wp14:editId="3C7FFBA9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4110355</wp:posOffset>
                      </wp:positionV>
                      <wp:extent cx="0" cy="0"/>
                      <wp:effectExtent l="45085" t="46355" r="44450" b="45720"/>
                      <wp:wrapNone/>
                      <wp:docPr id="1576" name="Прямая соединительная линия 1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76" o:spid="_x0000_s1026" style="position:absolute;flip:x 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2pt,323.65pt" to="206.2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14E65A10" wp14:editId="6419DF38">
                      <wp:simplePos x="0" y="0"/>
                      <wp:positionH relativeFrom="column">
                        <wp:posOffset>2586355</wp:posOffset>
                      </wp:positionH>
                      <wp:positionV relativeFrom="paragraph">
                        <wp:posOffset>4075430</wp:posOffset>
                      </wp:positionV>
                      <wp:extent cx="16510" cy="0"/>
                      <wp:effectExtent l="12700" t="20955" r="8890" b="23495"/>
                      <wp:wrapNone/>
                      <wp:docPr id="1575" name="Прямая соединительная линия 1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51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75" o:spid="_x0000_s1026" style="position:absolute;flip:x 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65pt,320.9pt" to="204.95pt,3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F954527" wp14:editId="2C8AD2E5">
                      <wp:simplePos x="0" y="0"/>
                      <wp:positionH relativeFrom="column">
                        <wp:posOffset>3159125</wp:posOffset>
                      </wp:positionH>
                      <wp:positionV relativeFrom="paragraph">
                        <wp:posOffset>4363720</wp:posOffset>
                      </wp:positionV>
                      <wp:extent cx="0" cy="44450"/>
                      <wp:effectExtent l="13970" t="13970" r="8255" b="8255"/>
                      <wp:wrapNone/>
                      <wp:docPr id="1574" name="Прямая соединительная линия 1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445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74" o:spid="_x0000_s1026" style="position:absolute;flip:x 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75pt,343.6pt" to="248.75pt,3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4C959FB" wp14:editId="1B8DD444">
                      <wp:simplePos x="0" y="0"/>
                      <wp:positionH relativeFrom="column">
                        <wp:posOffset>3155950</wp:posOffset>
                      </wp:positionH>
                      <wp:positionV relativeFrom="paragraph">
                        <wp:posOffset>4408170</wp:posOffset>
                      </wp:positionV>
                      <wp:extent cx="0" cy="0"/>
                      <wp:effectExtent l="29845" t="29845" r="29210" b="28575"/>
                      <wp:wrapNone/>
                      <wp:docPr id="1573" name="Прямая соединительная линия 1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73" o:spid="_x0000_s1026" style="position:absolute;flip:x 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5pt,347.1pt" to="248.5pt,3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2B1505A1" wp14:editId="6085AB8E">
                      <wp:simplePos x="0" y="0"/>
                      <wp:positionH relativeFrom="column">
                        <wp:posOffset>3134995</wp:posOffset>
                      </wp:positionH>
                      <wp:positionV relativeFrom="paragraph">
                        <wp:posOffset>4387850</wp:posOffset>
                      </wp:positionV>
                      <wp:extent cx="24130" cy="0"/>
                      <wp:effectExtent l="8890" t="38100" r="5080" b="33655"/>
                      <wp:wrapNone/>
                      <wp:docPr id="1572" name="Прямая соединительная линия 1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13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72" o:spid="_x0000_s1026" style="position:absolute;flip:x 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85pt,345.5pt" to="248.7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3135E07" wp14:editId="190AD430">
                      <wp:simplePos x="0" y="0"/>
                      <wp:positionH relativeFrom="column">
                        <wp:posOffset>4064000</wp:posOffset>
                      </wp:positionH>
                      <wp:positionV relativeFrom="paragraph">
                        <wp:posOffset>7501890</wp:posOffset>
                      </wp:positionV>
                      <wp:extent cx="4445" cy="0"/>
                      <wp:effectExtent l="13970" t="8890" r="10160" b="10795"/>
                      <wp:wrapNone/>
                      <wp:docPr id="1571" name="Прямая соединительная линия 1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71" o:spid="_x0000_s1026" style="position:absolute;flip:x 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pt,590.7pt" to="320.35pt,5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4F7AFE45" wp14:editId="3C797CD3">
                      <wp:simplePos x="0" y="0"/>
                      <wp:positionH relativeFrom="column">
                        <wp:posOffset>4068445</wp:posOffset>
                      </wp:positionH>
                      <wp:positionV relativeFrom="paragraph">
                        <wp:posOffset>7501255</wp:posOffset>
                      </wp:positionV>
                      <wp:extent cx="635" cy="4445"/>
                      <wp:effectExtent l="8890" t="8255" r="9525" b="6350"/>
                      <wp:wrapNone/>
                      <wp:docPr id="1570" name="Прямая соединительная линия 1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70" o:spid="_x0000_s1026" style="position:absolute;flip:x 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35pt,590.65pt" to="320.4pt,5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1BB689BD" wp14:editId="44CEDE64">
                      <wp:simplePos x="0" y="0"/>
                      <wp:positionH relativeFrom="column">
                        <wp:posOffset>4069080</wp:posOffset>
                      </wp:positionH>
                      <wp:positionV relativeFrom="paragraph">
                        <wp:posOffset>7505700</wp:posOffset>
                      </wp:positionV>
                      <wp:extent cx="0" cy="635"/>
                      <wp:effectExtent l="9525" t="12700" r="13970" b="5715"/>
                      <wp:wrapNone/>
                      <wp:docPr id="1569" name="Прямая соединительная линия 1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9" o:spid="_x0000_s1026" style="position:absolute;flip:x 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4pt,591pt" to="320.4pt,5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4F368E26" wp14:editId="7AF83040">
                      <wp:simplePos x="0" y="0"/>
                      <wp:positionH relativeFrom="column">
                        <wp:posOffset>4064635</wp:posOffset>
                      </wp:positionH>
                      <wp:positionV relativeFrom="paragraph">
                        <wp:posOffset>7506335</wp:posOffset>
                      </wp:positionV>
                      <wp:extent cx="0" cy="0"/>
                      <wp:effectExtent l="14605" t="13335" r="14605" b="10160"/>
                      <wp:wrapNone/>
                      <wp:docPr id="1568" name="Прямая соединительная линия 1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8" o:spid="_x0000_s1026" style="position:absolute;flip:x 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05pt,591.05pt" to="320.05pt,5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E600F66" wp14:editId="663B712D">
                      <wp:simplePos x="0" y="0"/>
                      <wp:positionH relativeFrom="column">
                        <wp:posOffset>3283585</wp:posOffset>
                      </wp:positionH>
                      <wp:positionV relativeFrom="paragraph">
                        <wp:posOffset>4351020</wp:posOffset>
                      </wp:positionV>
                      <wp:extent cx="8255" cy="0"/>
                      <wp:effectExtent l="5080" t="10795" r="5715" b="10160"/>
                      <wp:wrapNone/>
                      <wp:docPr id="1567" name="Прямая соединительная линия 1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25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7" o:spid="_x0000_s1026" style="position:absolute;flip:x 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55pt,342.6pt" to="259.2pt,3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1171C33C" wp14:editId="545BA040">
                      <wp:simplePos x="0" y="0"/>
                      <wp:positionH relativeFrom="column">
                        <wp:posOffset>3291840</wp:posOffset>
                      </wp:positionH>
                      <wp:positionV relativeFrom="paragraph">
                        <wp:posOffset>4349115</wp:posOffset>
                      </wp:positionV>
                      <wp:extent cx="1905" cy="8890"/>
                      <wp:effectExtent l="13335" t="8890" r="13335" b="10795"/>
                      <wp:wrapNone/>
                      <wp:docPr id="1566" name="Прямая соединительная линия 1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88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6" o:spid="_x0000_s1026" style="position:absolute;flip:x 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2pt,342.45pt" to="259.35pt,3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A1F8DB7" wp14:editId="078C96DA">
                      <wp:simplePos x="0" y="0"/>
                      <wp:positionH relativeFrom="column">
                        <wp:posOffset>3293745</wp:posOffset>
                      </wp:positionH>
                      <wp:positionV relativeFrom="paragraph">
                        <wp:posOffset>4358005</wp:posOffset>
                      </wp:positionV>
                      <wp:extent cx="0" cy="1270"/>
                      <wp:effectExtent l="15240" t="8255" r="22225" b="9525"/>
                      <wp:wrapNone/>
                      <wp:docPr id="1565" name="Прямая соединительная линия 1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5" o:spid="_x0000_s1026" style="position:absolute;flip:x 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35pt,343.15pt" to="259.35pt,3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3783D5DA" wp14:editId="57AFEFEC">
                      <wp:simplePos x="0" y="0"/>
                      <wp:positionH relativeFrom="column">
                        <wp:posOffset>3284855</wp:posOffset>
                      </wp:positionH>
                      <wp:positionV relativeFrom="paragraph">
                        <wp:posOffset>4359275</wp:posOffset>
                      </wp:positionV>
                      <wp:extent cx="0" cy="0"/>
                      <wp:effectExtent l="6350" t="19050" r="13970" b="17780"/>
                      <wp:wrapNone/>
                      <wp:docPr id="1564" name="Прямая соединительная линия 1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4" o:spid="_x0000_s1026" style="position:absolute;flip:x 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65pt,343.25pt" to="258.65pt,3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139427E0" wp14:editId="35CA6882">
                      <wp:simplePos x="0" y="0"/>
                      <wp:positionH relativeFrom="column">
                        <wp:posOffset>4031615</wp:posOffset>
                      </wp:positionH>
                      <wp:positionV relativeFrom="paragraph">
                        <wp:posOffset>7306310</wp:posOffset>
                      </wp:positionV>
                      <wp:extent cx="3810" cy="0"/>
                      <wp:effectExtent l="10160" t="13335" r="5080" b="6985"/>
                      <wp:wrapNone/>
                      <wp:docPr id="1563" name="Прямая соединительная линия 1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3" o:spid="_x0000_s1026" style="position:absolute;flip:x 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45pt,575.3pt" to="317.75pt,5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1181C8B" wp14:editId="050BC7C2">
                      <wp:simplePos x="0" y="0"/>
                      <wp:positionH relativeFrom="column">
                        <wp:posOffset>4035425</wp:posOffset>
                      </wp:positionH>
                      <wp:positionV relativeFrom="paragraph">
                        <wp:posOffset>7305040</wp:posOffset>
                      </wp:positionV>
                      <wp:extent cx="4445" cy="14605"/>
                      <wp:effectExtent l="13970" t="12065" r="10160" b="11430"/>
                      <wp:wrapNone/>
                      <wp:docPr id="1562" name="Прямая соединительная линия 1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146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2" o:spid="_x0000_s1026" style="position:absolute;flip:x 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75pt,575.2pt" to="318.1pt,5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FFB06FD" wp14:editId="4C47E383">
                      <wp:simplePos x="0" y="0"/>
                      <wp:positionH relativeFrom="column">
                        <wp:posOffset>4039870</wp:posOffset>
                      </wp:positionH>
                      <wp:positionV relativeFrom="paragraph">
                        <wp:posOffset>7319645</wp:posOffset>
                      </wp:positionV>
                      <wp:extent cx="0" cy="1270"/>
                      <wp:effectExtent l="8890" t="7620" r="13970" b="10160"/>
                      <wp:wrapNone/>
                      <wp:docPr id="1561" name="Прямая соединительная линия 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1" o:spid="_x0000_s1026" style="position:absolute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1pt,576.35pt" to="318.1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7CEFFCFE" wp14:editId="1DC98566">
                      <wp:simplePos x="0" y="0"/>
                      <wp:positionH relativeFrom="column">
                        <wp:posOffset>4036060</wp:posOffset>
                      </wp:positionH>
                      <wp:positionV relativeFrom="paragraph">
                        <wp:posOffset>7320915</wp:posOffset>
                      </wp:positionV>
                      <wp:extent cx="0" cy="0"/>
                      <wp:effectExtent l="14605" t="27940" r="18415" b="24765"/>
                      <wp:wrapNone/>
                      <wp:docPr id="1560" name="Прямая соединительная линия 1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0" o:spid="_x0000_s1026" style="position:absolute;flip:x 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8pt,576.45pt" to="317.8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570F6DE6" wp14:editId="05F7F437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4391660</wp:posOffset>
                      </wp:positionV>
                      <wp:extent cx="4445" cy="635"/>
                      <wp:effectExtent l="11430" t="13335" r="12700" b="5080"/>
                      <wp:wrapNone/>
                      <wp:docPr id="1559" name="Прямая соединительная линия 1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9" o:spid="_x0000_s1026" style="position:absolute;flip:x 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pt,345.8pt" to="269.15pt,3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460856D" wp14:editId="55EB56DA">
                      <wp:simplePos x="0" y="0"/>
                      <wp:positionH relativeFrom="column">
                        <wp:posOffset>3418205</wp:posOffset>
                      </wp:positionH>
                      <wp:positionV relativeFrom="paragraph">
                        <wp:posOffset>4392295</wp:posOffset>
                      </wp:positionV>
                      <wp:extent cx="0" cy="4445"/>
                      <wp:effectExtent l="6350" t="13970" r="13970" b="10160"/>
                      <wp:wrapNone/>
                      <wp:docPr id="1558" name="Прямая соединительная линия 1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8" o:spid="_x0000_s1026" style="position:absolute;flip:x 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15pt,345.85pt" to="269.15pt,3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06FC223" wp14:editId="1A77837F">
                      <wp:simplePos x="0" y="0"/>
                      <wp:positionH relativeFrom="column">
                        <wp:posOffset>3416935</wp:posOffset>
                      </wp:positionH>
                      <wp:positionV relativeFrom="paragraph">
                        <wp:posOffset>4396740</wp:posOffset>
                      </wp:positionV>
                      <wp:extent cx="0" cy="0"/>
                      <wp:effectExtent l="14605" t="8890" r="17780" b="11430"/>
                      <wp:wrapNone/>
                      <wp:docPr id="1557" name="Прямая соединительная линия 1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7" o:spid="_x0000_s1026" style="position:absolute;flip:x 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05pt,346.2pt" to="269.05pt,3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75FC5D40" wp14:editId="6D925057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4395470</wp:posOffset>
                      </wp:positionV>
                      <wp:extent cx="635" cy="0"/>
                      <wp:effectExtent l="10795" t="17145" r="7620" b="15240"/>
                      <wp:wrapNone/>
                      <wp:docPr id="1556" name="Прямая соединительная линия 1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6" o:spid="_x0000_s1026" style="position:absolute;flip:x 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75pt,346.1pt" to="268.8pt,3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1210F9F" wp14:editId="0C60FD8A">
                      <wp:simplePos x="0" y="0"/>
                      <wp:positionH relativeFrom="column">
                        <wp:posOffset>3990340</wp:posOffset>
                      </wp:positionH>
                      <wp:positionV relativeFrom="paragraph">
                        <wp:posOffset>7308215</wp:posOffset>
                      </wp:positionV>
                      <wp:extent cx="4445" cy="0"/>
                      <wp:effectExtent l="6985" t="5715" r="7620" b="13335"/>
                      <wp:wrapNone/>
                      <wp:docPr id="1555" name="Прямая соединительная линия 1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5" o:spid="_x0000_s1026" style="position:absolute;flip:x 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2pt,575.45pt" to="314.55pt,5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FEB4223" wp14:editId="7F5542F4">
                      <wp:simplePos x="0" y="0"/>
                      <wp:positionH relativeFrom="column">
                        <wp:posOffset>3994785</wp:posOffset>
                      </wp:positionH>
                      <wp:positionV relativeFrom="paragraph">
                        <wp:posOffset>7308215</wp:posOffset>
                      </wp:positionV>
                      <wp:extent cx="0" cy="15875"/>
                      <wp:effectExtent l="11430" t="5715" r="7620" b="6985"/>
                      <wp:wrapNone/>
                      <wp:docPr id="1554" name="Прямая соединительная линия 1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58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4" o:spid="_x0000_s1026" style="position:absolute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55pt,575.45pt" to="314.55pt,5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04F68FCB" wp14:editId="01F709AF">
                      <wp:simplePos x="0" y="0"/>
                      <wp:positionH relativeFrom="column">
                        <wp:posOffset>3994785</wp:posOffset>
                      </wp:positionH>
                      <wp:positionV relativeFrom="paragraph">
                        <wp:posOffset>7324090</wp:posOffset>
                      </wp:positionV>
                      <wp:extent cx="0" cy="0"/>
                      <wp:effectExtent l="11430" t="12065" r="11430" b="6985"/>
                      <wp:wrapNone/>
                      <wp:docPr id="1553" name="Прямая соединительная линия 1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3" o:spid="_x0000_s1026" style="position:absolute;flip:x 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55pt,576.7pt" to="314.55pt,5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D3B351E" wp14:editId="6371C918">
                      <wp:simplePos x="0" y="0"/>
                      <wp:positionH relativeFrom="column">
                        <wp:posOffset>3990975</wp:posOffset>
                      </wp:positionH>
                      <wp:positionV relativeFrom="paragraph">
                        <wp:posOffset>7324090</wp:posOffset>
                      </wp:positionV>
                      <wp:extent cx="0" cy="0"/>
                      <wp:effectExtent l="7620" t="21590" r="12065" b="22860"/>
                      <wp:wrapNone/>
                      <wp:docPr id="1552" name="Прямая соединительная линия 1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2" o:spid="_x0000_s1026" style="position:absolute;flip:x 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25pt,576.7pt" to="314.25pt,5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F3C7E9A" wp14:editId="6ED1AE76">
                      <wp:simplePos x="0" y="0"/>
                      <wp:positionH relativeFrom="column">
                        <wp:posOffset>3454400</wp:posOffset>
                      </wp:positionH>
                      <wp:positionV relativeFrom="paragraph">
                        <wp:posOffset>4565015</wp:posOffset>
                      </wp:positionV>
                      <wp:extent cx="3810" cy="0"/>
                      <wp:effectExtent l="13970" t="15240" r="10795" b="15240"/>
                      <wp:wrapNone/>
                      <wp:docPr id="1551" name="Прямая соединительная линия 1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1" o:spid="_x0000_s1026" style="position:absolute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pt,359.45pt" to="272.3pt,3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D1EE0DF" wp14:editId="24A5BC88">
                      <wp:simplePos x="0" y="0"/>
                      <wp:positionH relativeFrom="column">
                        <wp:posOffset>3458210</wp:posOffset>
                      </wp:positionH>
                      <wp:positionV relativeFrom="paragraph">
                        <wp:posOffset>4563110</wp:posOffset>
                      </wp:positionV>
                      <wp:extent cx="1905" cy="4445"/>
                      <wp:effectExtent l="8255" t="13335" r="8890" b="10795"/>
                      <wp:wrapNone/>
                      <wp:docPr id="1550" name="Прямая соединительная линия 1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0" o:spid="_x0000_s1026" style="position:absolute;flip:x 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3pt,359.3pt" to="272.45pt,3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53E6814" wp14:editId="462B835C">
                      <wp:simplePos x="0" y="0"/>
                      <wp:positionH relativeFrom="column">
                        <wp:posOffset>3460115</wp:posOffset>
                      </wp:positionH>
                      <wp:positionV relativeFrom="paragraph">
                        <wp:posOffset>4567555</wp:posOffset>
                      </wp:positionV>
                      <wp:extent cx="0" cy="1270"/>
                      <wp:effectExtent l="10160" t="8255" r="12700" b="9525"/>
                      <wp:wrapNone/>
                      <wp:docPr id="1549" name="Прямая соединительная линия 1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9" o:spid="_x0000_s1026" style="position:absolute;flip:x 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45pt,359.65pt" to="272.45pt,3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E5B2DD3" wp14:editId="5AF9C37A">
                      <wp:simplePos x="0" y="0"/>
                      <wp:positionH relativeFrom="column">
                        <wp:posOffset>3456305</wp:posOffset>
                      </wp:positionH>
                      <wp:positionV relativeFrom="paragraph">
                        <wp:posOffset>4568825</wp:posOffset>
                      </wp:positionV>
                      <wp:extent cx="0" cy="0"/>
                      <wp:effectExtent l="15875" t="9525" r="14605" b="13335"/>
                      <wp:wrapNone/>
                      <wp:docPr id="1548" name="Прямая соединительная линия 1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8" o:spid="_x0000_s1026" style="position:absolute;flip:x 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15pt,359.75pt" to="272.15pt,3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ACD18A1" wp14:editId="6936B53F">
                      <wp:simplePos x="0" y="0"/>
                      <wp:positionH relativeFrom="column">
                        <wp:posOffset>3947795</wp:posOffset>
                      </wp:positionH>
                      <wp:positionV relativeFrom="paragraph">
                        <wp:posOffset>7127875</wp:posOffset>
                      </wp:positionV>
                      <wp:extent cx="3810" cy="0"/>
                      <wp:effectExtent l="12065" t="6350" r="12700" b="13335"/>
                      <wp:wrapNone/>
                      <wp:docPr id="1547" name="Прямая соединительная линия 1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7" o:spid="_x0000_s1026" style="position:absolute;flip:x 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85pt,561.25pt" to="311.15pt,5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72D42D24" wp14:editId="50D4B690">
                      <wp:simplePos x="0" y="0"/>
                      <wp:positionH relativeFrom="column">
                        <wp:posOffset>3951605</wp:posOffset>
                      </wp:positionH>
                      <wp:positionV relativeFrom="paragraph">
                        <wp:posOffset>7127240</wp:posOffset>
                      </wp:positionV>
                      <wp:extent cx="1270" cy="3810"/>
                      <wp:effectExtent l="6350" t="5715" r="11430" b="9525"/>
                      <wp:wrapNone/>
                      <wp:docPr id="1546" name="Прямая соединительная линия 1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6" o:spid="_x0000_s1026" style="position:absolute;flip:x 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561.2pt" to="311.2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B6C8F27" wp14:editId="5EBC80AA">
                      <wp:simplePos x="0" y="0"/>
                      <wp:positionH relativeFrom="column">
                        <wp:posOffset>3952875</wp:posOffset>
                      </wp:positionH>
                      <wp:positionV relativeFrom="paragraph">
                        <wp:posOffset>7131050</wp:posOffset>
                      </wp:positionV>
                      <wp:extent cx="0" cy="1270"/>
                      <wp:effectExtent l="17145" t="9525" r="15875" b="8255"/>
                      <wp:wrapNone/>
                      <wp:docPr id="1545" name="Прямая соединительная линия 1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5" o:spid="_x0000_s1026" style="position:absolute;flip:x 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25pt,561.5pt" to="311.25pt,5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00A0EE20" wp14:editId="38DBF879">
                      <wp:simplePos x="0" y="0"/>
                      <wp:positionH relativeFrom="column">
                        <wp:posOffset>3948430</wp:posOffset>
                      </wp:positionH>
                      <wp:positionV relativeFrom="paragraph">
                        <wp:posOffset>7132320</wp:posOffset>
                      </wp:positionV>
                      <wp:extent cx="0" cy="0"/>
                      <wp:effectExtent l="12700" t="10795" r="6985" b="12700"/>
                      <wp:wrapNone/>
                      <wp:docPr id="1544" name="Прямая соединительная линия 1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4" o:spid="_x0000_s1026" style="position:absolute;flip:x 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9pt,561.6pt" to="310.9pt,5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69D8124C" wp14:editId="2142D8D5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250825</wp:posOffset>
                      </wp:positionV>
                      <wp:extent cx="40640" cy="1270"/>
                      <wp:effectExtent l="11430" t="6350" r="5080" b="11430"/>
                      <wp:wrapNone/>
                      <wp:docPr id="1543" name="Прямая соединительная линия 1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64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3" o:spid="_x0000_s1026" style="position:absolute;flip:x 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05pt,19.75pt" to="145.2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1C853A73" wp14:editId="3E2003CD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252095</wp:posOffset>
                      </wp:positionV>
                      <wp:extent cx="35560" cy="1905"/>
                      <wp:effectExtent l="13970" t="7620" r="7620" b="9525"/>
                      <wp:wrapNone/>
                      <wp:docPr id="1542" name="Прямая соединительная линия 1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556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2" o:spid="_x0000_s1026" style="position:absolute;flip:x 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25pt,19.85pt" to="148.0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D3EA7E3" wp14:editId="17BB9632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254000</wp:posOffset>
                      </wp:positionV>
                      <wp:extent cx="26035" cy="635"/>
                      <wp:effectExtent l="11430" t="9525" r="10160" b="8890"/>
                      <wp:wrapNone/>
                      <wp:docPr id="1541" name="Прямая соединительная линия 1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035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1" o:spid="_x0000_s1026" style="position:absolute;flip:x 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05pt,20pt" to="150.1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127DB0D7" wp14:editId="7AF5F62D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254635</wp:posOffset>
                      </wp:positionV>
                      <wp:extent cx="6350" cy="635"/>
                      <wp:effectExtent l="8890" t="10160" r="13335" b="8255"/>
                      <wp:wrapNone/>
                      <wp:docPr id="1540" name="Прямая соединительная линия 1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0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0" o:spid="_x0000_s1026" style="position:absolute;flip:x 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1pt,20.05pt" to="150.6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48F226E4" wp14:editId="0CCACD20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255270</wp:posOffset>
                      </wp:positionV>
                      <wp:extent cx="23495" cy="635"/>
                      <wp:effectExtent l="5715" t="10795" r="8890" b="7620"/>
                      <wp:wrapNone/>
                      <wp:docPr id="1539" name="Прямая соединительная линия 1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3495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9" o:spid="_x0000_s1026" style="position:absolute;flip:x 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6pt,20.1pt" to="152.4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5B2C055D" wp14:editId="42D6983A">
                      <wp:simplePos x="0" y="0"/>
                      <wp:positionH relativeFrom="column">
                        <wp:posOffset>1936115</wp:posOffset>
                      </wp:positionH>
                      <wp:positionV relativeFrom="paragraph">
                        <wp:posOffset>255905</wp:posOffset>
                      </wp:positionV>
                      <wp:extent cx="1905" cy="0"/>
                      <wp:effectExtent l="10160" t="20955" r="6985" b="20320"/>
                      <wp:wrapNone/>
                      <wp:docPr id="1538" name="Прямая соединительная линия 1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8" o:spid="_x0000_s1026" style="position:absolute;flip:x 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45pt,20.15pt" to="152.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D9AC1F0" wp14:editId="750ED7FF">
                      <wp:simplePos x="0" y="0"/>
                      <wp:positionH relativeFrom="column">
                        <wp:posOffset>1938020</wp:posOffset>
                      </wp:positionH>
                      <wp:positionV relativeFrom="paragraph">
                        <wp:posOffset>243205</wp:posOffset>
                      </wp:positionV>
                      <wp:extent cx="8890" cy="1270"/>
                      <wp:effectExtent l="12065" t="8255" r="7620" b="9525"/>
                      <wp:wrapNone/>
                      <wp:docPr id="1537" name="Прямая соединительная линия 1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89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7" o:spid="_x0000_s1026" style="position:absolute;flip:x 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6pt,19.15pt" to="1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55813A3C" wp14:editId="59A3FF84">
                      <wp:simplePos x="0" y="0"/>
                      <wp:positionH relativeFrom="column">
                        <wp:posOffset>1946910</wp:posOffset>
                      </wp:positionH>
                      <wp:positionV relativeFrom="paragraph">
                        <wp:posOffset>244475</wp:posOffset>
                      </wp:positionV>
                      <wp:extent cx="58420" cy="6985"/>
                      <wp:effectExtent l="11430" t="9525" r="6350" b="12065"/>
                      <wp:wrapNone/>
                      <wp:docPr id="1536" name="Прямая соединительная линия 1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8420" cy="69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6" o:spid="_x0000_s1026" style="position:absolute;flip:x 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3pt,19.25pt" to="157.9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038E3E21" wp14:editId="02F21CEF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251460</wp:posOffset>
                      </wp:positionV>
                      <wp:extent cx="33020" cy="4445"/>
                      <wp:effectExtent l="12700" t="6985" r="11430" b="7620"/>
                      <wp:wrapNone/>
                      <wp:docPr id="1535" name="Прямая соединительная линия 1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302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5" o:spid="_x0000_s1026" style="position:absolute;flip:x 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9pt,19.8pt" to="160.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1D4C9EFE" wp14:editId="1F7C4986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255905</wp:posOffset>
                      </wp:positionV>
                      <wp:extent cx="41910" cy="5715"/>
                      <wp:effectExtent l="7620" t="11430" r="7620" b="11430"/>
                      <wp:wrapNone/>
                      <wp:docPr id="1534" name="Прямая соединительная линия 1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1910" cy="57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4" o:spid="_x0000_s1026" style="position:absolute;flip:x 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5pt,20.15pt" to="163.8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7E1D5C96" wp14:editId="4775EE90">
                      <wp:simplePos x="0" y="0"/>
                      <wp:positionH relativeFrom="column">
                        <wp:posOffset>2080260</wp:posOffset>
                      </wp:positionH>
                      <wp:positionV relativeFrom="paragraph">
                        <wp:posOffset>261620</wp:posOffset>
                      </wp:positionV>
                      <wp:extent cx="78740" cy="10160"/>
                      <wp:effectExtent l="11430" t="7620" r="5080" b="10795"/>
                      <wp:wrapNone/>
                      <wp:docPr id="1533" name="Прямая соединительная линия 1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8740" cy="1016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3" o:spid="_x0000_s1026" style="position:absolute;flip:x 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8pt,20.6pt" to="170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124DDEC3" wp14:editId="50678727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271780</wp:posOffset>
                      </wp:positionV>
                      <wp:extent cx="0" cy="93980"/>
                      <wp:effectExtent l="23495" t="8255" r="16510" b="12065"/>
                      <wp:wrapNone/>
                      <wp:docPr id="1532" name="Прямая соединительная линия 1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939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2" o:spid="_x0000_s1026" style="position:absolute;flip:x 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pt,21.4pt" to="170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EB8B25E" wp14:editId="7E9F99C2">
                      <wp:simplePos x="0" y="0"/>
                      <wp:positionH relativeFrom="column">
                        <wp:posOffset>2147570</wp:posOffset>
                      </wp:positionH>
                      <wp:positionV relativeFrom="paragraph">
                        <wp:posOffset>365760</wp:posOffset>
                      </wp:positionV>
                      <wp:extent cx="0" cy="0"/>
                      <wp:effectExtent l="78740" t="16510" r="73025" b="20320"/>
                      <wp:wrapNone/>
                      <wp:docPr id="1531" name="Прямая соединительная линия 1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1" o:spid="_x0000_s1026" style="position:absolute;flip:x 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1pt,28.8pt" to="169.1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4BDAB0F8" wp14:editId="1FC3FFEC">
                      <wp:simplePos x="0" y="0"/>
                      <wp:positionH relativeFrom="column">
                        <wp:posOffset>2081530</wp:posOffset>
                      </wp:positionH>
                      <wp:positionV relativeFrom="paragraph">
                        <wp:posOffset>357505</wp:posOffset>
                      </wp:positionV>
                      <wp:extent cx="0" cy="64770"/>
                      <wp:effectExtent l="22225" t="8255" r="15240" b="12700"/>
                      <wp:wrapNone/>
                      <wp:docPr id="1530" name="Прямая соединительная линия 1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647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0" o:spid="_x0000_s1026" style="position:absolute;flip:x 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9pt,28.15pt" to="163.9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3D3DD4CE" wp14:editId="0819B509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422275</wp:posOffset>
                      </wp:positionV>
                      <wp:extent cx="0" cy="0"/>
                      <wp:effectExtent l="89535" t="15875" r="84455" b="21590"/>
                      <wp:wrapNone/>
                      <wp:docPr id="1529" name="Прямая соединительная линия 1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29" o:spid="_x0000_s1026" style="position:absolute;flip:x 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pt,33.25pt" to="163.2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D42D7B6" wp14:editId="685A38DB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413385</wp:posOffset>
                      </wp:positionV>
                      <wp:extent cx="0" cy="20320"/>
                      <wp:effectExtent l="10795" t="6985" r="10160" b="10795"/>
                      <wp:wrapNone/>
                      <wp:docPr id="1528" name="Прямая соединительная линия 1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032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28" o:spid="_x0000_s1026" style="position:absolute;flip:x 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pt,32.55pt" to="157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8441E4B" wp14:editId="184B234D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433705</wp:posOffset>
                      </wp:positionV>
                      <wp:extent cx="0" cy="0"/>
                      <wp:effectExtent l="27940" t="8255" r="33020" b="13335"/>
                      <wp:wrapNone/>
                      <wp:docPr id="1527" name="Прямая соединительная линия 1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27" o:spid="_x0000_s1026" style="position:absolute;flip:x 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85pt,34.15pt" to="156.8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8yi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59604B6" wp14:editId="373F7563">
                      <wp:simplePos x="0" y="0"/>
                      <wp:positionH relativeFrom="column">
                        <wp:posOffset>1969135</wp:posOffset>
                      </wp:positionH>
                      <wp:positionV relativeFrom="paragraph">
                        <wp:posOffset>431165</wp:posOffset>
                      </wp:positionV>
                      <wp:extent cx="1905" cy="0"/>
                      <wp:effectExtent l="5080" t="34290" r="12065" b="34925"/>
                      <wp:wrapNone/>
                      <wp:docPr id="1526" name="Прямая соединительная линия 1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26" o:spid="_x0000_s1026" style="position:absolute;flip:x 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05pt,33.95pt" to="155.2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18872472" wp14:editId="138DD5D9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409575</wp:posOffset>
                      </wp:positionV>
                      <wp:extent cx="0" cy="0"/>
                      <wp:effectExtent l="178435" t="31750" r="179705" b="29845"/>
                      <wp:wrapNone/>
                      <wp:docPr id="1525" name="Прямая соединительная линия 1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25" o:spid="_x0000_s1026" style="position:absolute;flip:x 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2pt,32.25pt" to="155.2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4351B4A8" wp14:editId="308C6E2B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386080</wp:posOffset>
                      </wp:positionV>
                      <wp:extent cx="1905" cy="0"/>
                      <wp:effectExtent l="10795" t="27305" r="6350" b="26035"/>
                      <wp:wrapNone/>
                      <wp:docPr id="1524" name="Прямая соединительная линия 1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24" o:spid="_x0000_s1026" style="position:absolute;flip:x 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pt,30.4pt" to="142.1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166B38FF" wp14:editId="2A764C28">
                      <wp:simplePos x="0" y="0"/>
                      <wp:positionH relativeFrom="column">
                        <wp:posOffset>1805305</wp:posOffset>
                      </wp:positionH>
                      <wp:positionV relativeFrom="paragraph">
                        <wp:posOffset>370840</wp:posOffset>
                      </wp:positionV>
                      <wp:extent cx="9525" cy="0"/>
                      <wp:effectExtent l="12700" t="88265" r="6350" b="81915"/>
                      <wp:wrapNone/>
                      <wp:docPr id="1523" name="Прямая соединительная линия 1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2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23" o:spid="_x0000_s1026" style="position:absolute;flip:x 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15pt,29.2pt" to="142.9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75452E1" wp14:editId="18FC4BFF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295910</wp:posOffset>
                      </wp:positionV>
                      <wp:extent cx="0" cy="0"/>
                      <wp:effectExtent l="22225" t="51435" r="17145" b="50800"/>
                      <wp:wrapNone/>
                      <wp:docPr id="1522" name="Прямая соединительная линия 1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22" o:spid="_x0000_s1026" style="position:absolute;flip:x 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9pt,23.3pt" to="142.9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kf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21FC2957" wp14:editId="61CAAED1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320675</wp:posOffset>
                      </wp:positionV>
                      <wp:extent cx="8890" cy="0"/>
                      <wp:effectExtent l="5715" t="9525" r="13970" b="9525"/>
                      <wp:wrapNone/>
                      <wp:docPr id="1521" name="Прямая соединительная линия 1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89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21" o:spid="_x0000_s1026" style="position:absolute;flip:x 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85pt,25.25pt" to="144.5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7A17B51" wp14:editId="4904A1C6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320675</wp:posOffset>
                      </wp:positionV>
                      <wp:extent cx="635" cy="0"/>
                      <wp:effectExtent l="5080" t="19050" r="13335" b="15875"/>
                      <wp:wrapNone/>
                      <wp:docPr id="1520" name="Прямая соединительная линия 1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20" o:spid="_x0000_s1026" style="position:absolute;flip:x 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55pt,25.25pt" to="144.6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1BF107B" wp14:editId="29E81993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314325</wp:posOffset>
                      </wp:positionV>
                      <wp:extent cx="12700" cy="0"/>
                      <wp:effectExtent l="5715" t="12700" r="10160" b="6350"/>
                      <wp:wrapNone/>
                      <wp:docPr id="1519" name="Прямая соединительная линия 1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19" o:spid="_x0000_s1026" style="position:absolute;flip:x 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6pt,24.75pt" to="145.6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4829DC8A" wp14:editId="08FE868F">
                      <wp:simplePos x="0" y="0"/>
                      <wp:positionH relativeFrom="column">
                        <wp:posOffset>1849120</wp:posOffset>
                      </wp:positionH>
                      <wp:positionV relativeFrom="paragraph">
                        <wp:posOffset>314325</wp:posOffset>
                      </wp:positionV>
                      <wp:extent cx="0" cy="25400"/>
                      <wp:effectExtent l="8890" t="12700" r="12065" b="9525"/>
                      <wp:wrapNone/>
                      <wp:docPr id="1518" name="Прямая соединительная линия 1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540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18" o:spid="_x0000_s1026" style="position:absolute;flip:x 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6pt,24.75pt" to="145.6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77CC90F" wp14:editId="793A0542">
                      <wp:simplePos x="0" y="0"/>
                      <wp:positionH relativeFrom="column">
                        <wp:posOffset>1847215</wp:posOffset>
                      </wp:positionH>
                      <wp:positionV relativeFrom="paragraph">
                        <wp:posOffset>339725</wp:posOffset>
                      </wp:positionV>
                      <wp:extent cx="0" cy="0"/>
                      <wp:effectExtent l="35560" t="9525" r="33655" b="10795"/>
                      <wp:wrapNone/>
                      <wp:docPr id="1517" name="Прямая соединительная линия 1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17" o:spid="_x0000_s1026" style="position:absolute;flip:x 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45pt,26.75pt" to="145.4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p/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1E8B9C0" wp14:editId="182ACF7F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338455</wp:posOffset>
                      </wp:positionV>
                      <wp:extent cx="1270" cy="0"/>
                      <wp:effectExtent l="13970" t="27305" r="13335" b="28575"/>
                      <wp:wrapNone/>
                      <wp:docPr id="1516" name="Прямая соединительная линия 1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16" o:spid="_x0000_s1026" style="position:absolute;flip:x 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5pt,26.65pt" to="143.8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D66FF52" wp14:editId="335DD1DE">
                      <wp:simplePos x="0" y="0"/>
                      <wp:positionH relativeFrom="column">
                        <wp:posOffset>1827530</wp:posOffset>
                      </wp:positionH>
                      <wp:positionV relativeFrom="paragraph">
                        <wp:posOffset>294005</wp:posOffset>
                      </wp:positionV>
                      <wp:extent cx="8890" cy="0"/>
                      <wp:effectExtent l="6350" t="11430" r="13335" b="7620"/>
                      <wp:wrapNone/>
                      <wp:docPr id="1515" name="Прямая соединительная линия 1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89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15" o:spid="_x0000_s1026" style="position:absolute;flip:x 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9pt,23.15pt" to="144.6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31490CC3" wp14:editId="5A7B69E2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294005</wp:posOffset>
                      </wp:positionV>
                      <wp:extent cx="0" cy="26670"/>
                      <wp:effectExtent l="5715" t="11430" r="13970" b="9525"/>
                      <wp:wrapNone/>
                      <wp:docPr id="1514" name="Прямая соединительная линия 1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66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14" o:spid="_x0000_s1026" style="position:absolute;flip:x 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6pt,23.15pt" to="144.6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4B99E329" wp14:editId="69AC707D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320675</wp:posOffset>
                      </wp:positionV>
                      <wp:extent cx="0" cy="0"/>
                      <wp:effectExtent l="14605" t="9525" r="22225" b="9525"/>
                      <wp:wrapNone/>
                      <wp:docPr id="1513" name="Прямая соединительная линия 1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13" o:spid="_x0000_s1026" style="position:absolute;flip:x 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55pt,25.25pt" to="144.5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7644806" wp14:editId="7D2BD522">
                      <wp:simplePos x="0" y="0"/>
                      <wp:positionH relativeFrom="column">
                        <wp:posOffset>1827530</wp:posOffset>
                      </wp:positionH>
                      <wp:positionV relativeFrom="paragraph">
                        <wp:posOffset>320675</wp:posOffset>
                      </wp:positionV>
                      <wp:extent cx="0" cy="0"/>
                      <wp:effectExtent l="6350" t="38100" r="12700" b="36195"/>
                      <wp:wrapNone/>
                      <wp:docPr id="1512" name="Прямая соединительная линия 1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12" o:spid="_x0000_s1026" style="position:absolute;flip:x 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9pt,25.25pt" to="143.9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7/C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159C7A15" wp14:editId="2F042D81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28575</wp:posOffset>
                      </wp:positionV>
                      <wp:extent cx="57150" cy="14605"/>
                      <wp:effectExtent l="5080" t="12700" r="13970" b="10795"/>
                      <wp:wrapNone/>
                      <wp:docPr id="1511" name="Прямая соединительная линия 1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7150" cy="146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11" o:spid="_x0000_s1026" style="position:absolute;flip:x 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2.25pt" to="170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4E527857" wp14:editId="4CDF9093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43180</wp:posOffset>
                      </wp:positionV>
                      <wp:extent cx="68580" cy="17780"/>
                      <wp:effectExtent l="5080" t="8255" r="12065" b="12065"/>
                      <wp:wrapNone/>
                      <wp:docPr id="1510" name="Прямая соединительная линия 1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8580" cy="177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10" o:spid="_x0000_s1026" style="position:absolute;flip:x 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8pt,3.4pt" to="176.2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37BA319E" wp14:editId="7D0E488C">
                      <wp:simplePos x="0" y="0"/>
                      <wp:positionH relativeFrom="column">
                        <wp:posOffset>2237740</wp:posOffset>
                      </wp:positionH>
                      <wp:positionV relativeFrom="paragraph">
                        <wp:posOffset>60960</wp:posOffset>
                      </wp:positionV>
                      <wp:extent cx="0" cy="26670"/>
                      <wp:effectExtent l="6985" t="6985" r="13335" b="13970"/>
                      <wp:wrapNone/>
                      <wp:docPr id="1509" name="Прямая соединительная линия 1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66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09" o:spid="_x0000_s1026" style="position:absolute;flip:x 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pt,4.8pt" to="176.2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8020E02" wp14:editId="71E032F9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87630</wp:posOffset>
                      </wp:positionV>
                      <wp:extent cx="0" cy="111125"/>
                      <wp:effectExtent l="24765" t="5080" r="26035" b="7620"/>
                      <wp:wrapNone/>
                      <wp:docPr id="1508" name="Прямая соединительная линия 1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1112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08" o:spid="_x0000_s1026" style="position:absolute;flip:x 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pt,6.9pt" to="176.1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411068E7" wp14:editId="2D9535DE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198755</wp:posOffset>
                      </wp:positionV>
                      <wp:extent cx="0" cy="0"/>
                      <wp:effectExtent l="69215" t="20955" r="62865" b="15875"/>
                      <wp:wrapNone/>
                      <wp:docPr id="1507" name="Прямая соединительная линия 1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07" o:spid="_x0000_s1026" style="position:absolute;flip:x 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1pt,15.65pt" to="175.1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50405838" wp14:editId="4F853CA0">
                      <wp:simplePos x="0" y="0"/>
                      <wp:positionH relativeFrom="column">
                        <wp:posOffset>2167890</wp:posOffset>
                      </wp:positionH>
                      <wp:positionV relativeFrom="paragraph">
                        <wp:posOffset>190500</wp:posOffset>
                      </wp:positionV>
                      <wp:extent cx="0" cy="81280"/>
                      <wp:effectExtent l="22860" t="12700" r="14605" b="10795"/>
                      <wp:wrapNone/>
                      <wp:docPr id="1506" name="Прямая соединительная линия 1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12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06" o:spid="_x0000_s1026" style="position:absolute;flip:x 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pt,15pt" to="170.7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4573AFA0" wp14:editId="02255D61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271780</wp:posOffset>
                      </wp:positionV>
                      <wp:extent cx="0" cy="0"/>
                      <wp:effectExtent l="90170" t="17780" r="83820" b="20955"/>
                      <wp:wrapNone/>
                      <wp:docPr id="1505" name="Прямая соединительная линия 1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05" o:spid="_x0000_s1026" style="position:absolute;flip:x 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pt,21.4pt" to="170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6E7BF3F4" wp14:editId="244ACDCF">
                      <wp:simplePos x="0" y="0"/>
                      <wp:positionH relativeFrom="column">
                        <wp:posOffset>2080260</wp:posOffset>
                      </wp:positionH>
                      <wp:positionV relativeFrom="paragraph">
                        <wp:posOffset>261620</wp:posOffset>
                      </wp:positionV>
                      <wp:extent cx="17145" cy="0"/>
                      <wp:effectExtent l="11430" t="131445" r="9525" b="135255"/>
                      <wp:wrapNone/>
                      <wp:docPr id="1504" name="Прямая соединительная линия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14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04" o:spid="_x0000_s1026" style="position:absolute;flip:x 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8pt,20.6pt" to="165.1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64C63379" wp14:editId="22B1886B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137795</wp:posOffset>
                      </wp:positionV>
                      <wp:extent cx="6985" cy="0"/>
                      <wp:effectExtent l="9525" t="45720" r="12065" b="45720"/>
                      <wp:wrapNone/>
                      <wp:docPr id="1503" name="Прямая соединительная линия 1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98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03" o:spid="_x0000_s1026" style="position:absolute;flip:x y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15pt,10.85pt" to="165.7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0FCB3416" wp14:editId="0199E0D9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103505</wp:posOffset>
                      </wp:positionV>
                      <wp:extent cx="7620" cy="0"/>
                      <wp:effectExtent l="6985" t="87630" r="13970" b="82550"/>
                      <wp:wrapNone/>
                      <wp:docPr id="1502" name="Прямая соединительная линия 1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02" o:spid="_x0000_s1026" style="position:absolute;flip:x 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7pt,8.15pt" to="166.3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753A8CC" wp14:editId="2F7F43EC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726440</wp:posOffset>
                      </wp:positionV>
                      <wp:extent cx="66040" cy="6985"/>
                      <wp:effectExtent l="11430" t="5715" r="8255" b="6350"/>
                      <wp:wrapNone/>
                      <wp:docPr id="1501" name="Прямая соединительная линия 1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040" cy="69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01" o:spid="_x0000_s1026" style="position:absolute;flip:x 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3pt,57.2pt" to="170.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05D8159" wp14:editId="5E3815E6">
                      <wp:simplePos x="0" y="0"/>
                      <wp:positionH relativeFrom="column">
                        <wp:posOffset>2165350</wp:posOffset>
                      </wp:positionH>
                      <wp:positionV relativeFrom="paragraph">
                        <wp:posOffset>733425</wp:posOffset>
                      </wp:positionV>
                      <wp:extent cx="0" cy="93980"/>
                      <wp:effectExtent l="20320" t="12700" r="18415" b="7620"/>
                      <wp:wrapNone/>
                      <wp:docPr id="1500" name="Прямая соединительная линия 1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939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00" o:spid="_x0000_s1026" style="position:absolute;flip:x 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pt,57.75pt" to="170.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28AD038E" wp14:editId="106E20C0">
                      <wp:simplePos x="0" y="0"/>
                      <wp:positionH relativeFrom="column">
                        <wp:posOffset>2155190</wp:posOffset>
                      </wp:positionH>
                      <wp:positionV relativeFrom="paragraph">
                        <wp:posOffset>827405</wp:posOffset>
                      </wp:positionV>
                      <wp:extent cx="0" cy="0"/>
                      <wp:effectExtent l="76835" t="20955" r="74930" b="14605"/>
                      <wp:wrapNone/>
                      <wp:docPr id="1499" name="Прямая соединительная линия 1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99" o:spid="_x0000_s1026" style="position:absolute;flip:x 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7pt,65.15pt" to="169.7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6BEB2822" wp14:editId="376F9E02">
                      <wp:simplePos x="0" y="0"/>
                      <wp:positionH relativeFrom="column">
                        <wp:posOffset>2089150</wp:posOffset>
                      </wp:positionH>
                      <wp:positionV relativeFrom="paragraph">
                        <wp:posOffset>820420</wp:posOffset>
                      </wp:positionV>
                      <wp:extent cx="10160" cy="0"/>
                      <wp:effectExtent l="10795" t="99695" r="7620" b="99060"/>
                      <wp:wrapNone/>
                      <wp:docPr id="1498" name="Прямая соединительная линия 1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16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98" o:spid="_x0000_s1026" style="position:absolute;flip:x 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5pt,64.6pt" to="165.3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00D7DBB" wp14:editId="309D41F5">
                      <wp:simplePos x="0" y="0"/>
                      <wp:positionH relativeFrom="column">
                        <wp:posOffset>2089150</wp:posOffset>
                      </wp:positionH>
                      <wp:positionV relativeFrom="paragraph">
                        <wp:posOffset>820420</wp:posOffset>
                      </wp:positionV>
                      <wp:extent cx="66040" cy="6985"/>
                      <wp:effectExtent l="10795" t="13970" r="8890" b="7620"/>
                      <wp:wrapNone/>
                      <wp:docPr id="1497" name="Прямая соединительная линия 1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040" cy="69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97" o:spid="_x0000_s1026" style="position:absolute;flip:x y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5pt,64.6pt" to="169.7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BF8115F" wp14:editId="16BF3A4A">
                      <wp:simplePos x="0" y="0"/>
                      <wp:positionH relativeFrom="column">
                        <wp:posOffset>2155190</wp:posOffset>
                      </wp:positionH>
                      <wp:positionV relativeFrom="paragraph">
                        <wp:posOffset>827405</wp:posOffset>
                      </wp:positionV>
                      <wp:extent cx="0" cy="19685"/>
                      <wp:effectExtent l="10160" t="11430" r="9525" b="6985"/>
                      <wp:wrapNone/>
                      <wp:docPr id="1496" name="Прямая соединительная линия 1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96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96" o:spid="_x0000_s1026" style="position:absolute;flip:x y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7pt,65.15pt" to="169.7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12BD504" wp14:editId="4997D3C4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847090</wp:posOffset>
                      </wp:positionV>
                      <wp:extent cx="0" cy="72390"/>
                      <wp:effectExtent l="19050" t="12065" r="17145" b="10795"/>
                      <wp:wrapNone/>
                      <wp:docPr id="1495" name="Прямая соединительная линия 1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723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95" o:spid="_x0000_s1026" style="position:absolute;flip:x y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65pt,66.7pt" to="169.6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60A3F3D2" wp14:editId="0CCDB588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919480</wp:posOffset>
                      </wp:positionV>
                      <wp:extent cx="0" cy="17780"/>
                      <wp:effectExtent l="11430" t="8255" r="9525" b="12065"/>
                      <wp:wrapNone/>
                      <wp:docPr id="1494" name="Прямая соединительная линия 1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77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94" o:spid="_x0000_s1026" style="position:absolute;flip:x y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05pt,72.4pt" to="169.0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4AB9C7A5" wp14:editId="542CE958">
                      <wp:simplePos x="0" y="0"/>
                      <wp:positionH relativeFrom="column">
                        <wp:posOffset>2145030</wp:posOffset>
                      </wp:positionH>
                      <wp:positionV relativeFrom="paragraph">
                        <wp:posOffset>937260</wp:posOffset>
                      </wp:positionV>
                      <wp:extent cx="0" cy="0"/>
                      <wp:effectExtent l="47625" t="16510" r="45720" b="16510"/>
                      <wp:wrapNone/>
                      <wp:docPr id="1493" name="Прямая соединительная линия 1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93" o:spid="_x0000_s1026" style="position:absolute;flip:x 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9pt,73.8pt" to="168.9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5A00BE18" wp14:editId="6989727D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932815</wp:posOffset>
                      </wp:positionV>
                      <wp:extent cx="1270" cy="0"/>
                      <wp:effectExtent l="11430" t="21590" r="6350" b="20320"/>
                      <wp:wrapNone/>
                      <wp:docPr id="1492" name="Прямая соединительная линия 1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92" o:spid="_x0000_s1026" style="position:absolute;flip:x 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05pt,73.45pt" to="166.15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8FA0218" wp14:editId="0A2F4703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919480</wp:posOffset>
                      </wp:positionV>
                      <wp:extent cx="0" cy="0"/>
                      <wp:effectExtent l="41275" t="8255" r="35560" b="13970"/>
                      <wp:wrapNone/>
                      <wp:docPr id="1491" name="Прямая соединительная линия 1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91" o:spid="_x0000_s1026" style="position:absolute;flip:x 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15pt,72.4pt" to="166.1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2C3EDF8" wp14:editId="418D1F8E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916305</wp:posOffset>
                      </wp:positionV>
                      <wp:extent cx="8890" cy="0"/>
                      <wp:effectExtent l="12065" t="90805" r="7620" b="94615"/>
                      <wp:wrapNone/>
                      <wp:docPr id="1490" name="Прямая соединительная линия 1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89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90" o:spid="_x0000_s1026" style="position:absolute;flip:x 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85pt,72.15pt" to="164.5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5E0069F8" wp14:editId="50EE31B3">
                      <wp:simplePos x="0" y="0"/>
                      <wp:positionH relativeFrom="column">
                        <wp:posOffset>2089785</wp:posOffset>
                      </wp:positionH>
                      <wp:positionV relativeFrom="paragraph">
                        <wp:posOffset>835660</wp:posOffset>
                      </wp:positionV>
                      <wp:extent cx="0" cy="0"/>
                      <wp:effectExtent l="11430" t="29210" r="8255" b="24130"/>
                      <wp:wrapNone/>
                      <wp:docPr id="1489" name="Прямая соединительная линия 1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89" o:spid="_x0000_s1026" style="position:absolute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55pt,65.8pt" to="164.5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5CF57B5D" wp14:editId="508A88BC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969645</wp:posOffset>
                      </wp:positionV>
                      <wp:extent cx="3810" cy="635"/>
                      <wp:effectExtent l="12065" t="10795" r="12700" b="7620"/>
                      <wp:wrapNone/>
                      <wp:docPr id="1488" name="Прямая соединительная линия 1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88" o:spid="_x0000_s1026" style="position:absolute;flip:x 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85pt,76.35pt" to="143.15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DAC67FD" wp14:editId="0A1E50FF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970280</wp:posOffset>
                      </wp:positionV>
                      <wp:extent cx="7620" cy="0"/>
                      <wp:effectExtent l="6350" t="20955" r="5080" b="18415"/>
                      <wp:wrapNone/>
                      <wp:docPr id="1487" name="Прямая соединительная линия 1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87" o:spid="_x0000_s1026" style="position:absolute;flip:x 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15pt,76.4pt" to="143.75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815F252" wp14:editId="0CFE09A9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959485</wp:posOffset>
                      </wp:positionV>
                      <wp:extent cx="173990" cy="8255"/>
                      <wp:effectExtent l="13970" t="10160" r="12065" b="10160"/>
                      <wp:wrapNone/>
                      <wp:docPr id="1486" name="Прямая соединительная линия 1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3990" cy="82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86" o:spid="_x0000_s1026" style="position:absolute;flip:x 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5pt,75.55pt" to="157.4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08C55205" wp14:editId="14E83115">
                      <wp:simplePos x="0" y="0"/>
                      <wp:positionH relativeFrom="column">
                        <wp:posOffset>1999615</wp:posOffset>
                      </wp:positionH>
                      <wp:positionV relativeFrom="paragraph">
                        <wp:posOffset>967740</wp:posOffset>
                      </wp:positionV>
                      <wp:extent cx="22860" cy="635"/>
                      <wp:effectExtent l="6985" t="8890" r="8255" b="9525"/>
                      <wp:wrapNone/>
                      <wp:docPr id="1485" name="Прямая соединительная линия 1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860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85" o:spid="_x0000_s1026" style="position:absolute;flip:x 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45pt,76.2pt" to="159.2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2AAFAD00" wp14:editId="308C9F95">
                      <wp:simplePos x="0" y="0"/>
                      <wp:positionH relativeFrom="column">
                        <wp:posOffset>2022475</wp:posOffset>
                      </wp:positionH>
                      <wp:positionV relativeFrom="paragraph">
                        <wp:posOffset>968375</wp:posOffset>
                      </wp:positionV>
                      <wp:extent cx="29845" cy="1905"/>
                      <wp:effectExtent l="10795" t="9525" r="6985" b="7620"/>
                      <wp:wrapNone/>
                      <wp:docPr id="1484" name="Прямая соединительная линия 1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984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84" o:spid="_x0000_s1026" style="position:absolute;flip:x 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25pt,76.25pt" to="161.6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1DD2F504" wp14:editId="410E64C8">
                      <wp:simplePos x="0" y="0"/>
                      <wp:positionH relativeFrom="column">
                        <wp:posOffset>2052320</wp:posOffset>
                      </wp:positionH>
                      <wp:positionV relativeFrom="paragraph">
                        <wp:posOffset>970280</wp:posOffset>
                      </wp:positionV>
                      <wp:extent cx="0" cy="69850"/>
                      <wp:effectExtent l="21590" t="11430" r="17780" b="13970"/>
                      <wp:wrapNone/>
                      <wp:docPr id="1483" name="Прямая соединительная линия 1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6985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83" o:spid="_x0000_s1026" style="position:absolute;flip:x 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6pt,76.4pt" to="161.6pt,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603D2DB0" wp14:editId="260E9B65">
                      <wp:simplePos x="0" y="0"/>
                      <wp:positionH relativeFrom="column">
                        <wp:posOffset>2041525</wp:posOffset>
                      </wp:positionH>
                      <wp:positionV relativeFrom="paragraph">
                        <wp:posOffset>1040130</wp:posOffset>
                      </wp:positionV>
                      <wp:extent cx="0" cy="137795"/>
                      <wp:effectExtent l="20320" t="5080" r="21590" b="9525"/>
                      <wp:wrapNone/>
                      <wp:docPr id="1482" name="Прямая соединительная линия 1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3779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82" o:spid="_x0000_s1026" style="position:absolute;flip:x 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75pt,81.9pt" to="160.75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96C3F18" wp14:editId="68BD478B">
                      <wp:simplePos x="0" y="0"/>
                      <wp:positionH relativeFrom="column">
                        <wp:posOffset>2028190</wp:posOffset>
                      </wp:positionH>
                      <wp:positionV relativeFrom="paragraph">
                        <wp:posOffset>1177925</wp:posOffset>
                      </wp:positionV>
                      <wp:extent cx="0" cy="0"/>
                      <wp:effectExtent l="35560" t="9525" r="37465" b="12065"/>
                      <wp:wrapNone/>
                      <wp:docPr id="1481" name="Прямая соединительная линия 1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81" o:spid="_x0000_s1026" style="position:absolute;flip:x y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pt,92.75pt" to="159.7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406E98CE" wp14:editId="6DE8F398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1175385</wp:posOffset>
                      </wp:positionV>
                      <wp:extent cx="0" cy="48260"/>
                      <wp:effectExtent l="10160" t="6985" r="13970" b="11430"/>
                      <wp:wrapNone/>
                      <wp:docPr id="1480" name="Прямая соединительная линия 1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826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80" o:spid="_x0000_s1026" style="position:absolute;flip:x 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7pt,92.55pt" to="157.7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1CD6097A" wp14:editId="5A365F84">
                      <wp:simplePos x="0" y="0"/>
                      <wp:positionH relativeFrom="column">
                        <wp:posOffset>1997710</wp:posOffset>
                      </wp:positionH>
                      <wp:positionV relativeFrom="paragraph">
                        <wp:posOffset>1223645</wp:posOffset>
                      </wp:positionV>
                      <wp:extent cx="0" cy="0"/>
                      <wp:effectExtent l="109855" t="17145" r="114300" b="20320"/>
                      <wp:wrapNone/>
                      <wp:docPr id="1479" name="Прямая соединительная линия 1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9" o:spid="_x0000_s1026" style="position:absolute;flip:x 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3pt,96.35pt" to="157.3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72FB2EC1" wp14:editId="293DA038">
                      <wp:simplePos x="0" y="0"/>
                      <wp:positionH relativeFrom="column">
                        <wp:posOffset>1897380</wp:posOffset>
                      </wp:positionH>
                      <wp:positionV relativeFrom="paragraph">
                        <wp:posOffset>1214755</wp:posOffset>
                      </wp:positionV>
                      <wp:extent cx="0" cy="0"/>
                      <wp:effectExtent l="57150" t="27305" r="56515" b="26035"/>
                      <wp:wrapNone/>
                      <wp:docPr id="1478" name="Прямая соединительная линия 1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8" o:spid="_x0000_s1026" style="position:absolute;flip:x 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4pt,95.65pt" to="149.4pt,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C3852CB" wp14:editId="57CD1667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1199515</wp:posOffset>
                      </wp:positionV>
                      <wp:extent cx="0" cy="0"/>
                      <wp:effectExtent l="29210" t="12065" r="25400" b="8255"/>
                      <wp:wrapNone/>
                      <wp:docPr id="1477" name="Прямая соединительная линия 1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7" o:spid="_x0000_s1026" style="position:absolute;flip:x 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7pt,94.45pt" to="145.7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1E15365" wp14:editId="6C492BB2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1198245</wp:posOffset>
                      </wp:positionV>
                      <wp:extent cx="13970" cy="0"/>
                      <wp:effectExtent l="12700" t="134620" r="11430" b="132080"/>
                      <wp:wrapNone/>
                      <wp:docPr id="1476" name="Прямая соединительная линия 1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6" o:spid="_x0000_s1026" style="position:absolute;flip:x 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4pt,94.35pt" to="145.5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E1E3BFB" wp14:editId="78EFF0CF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1074420</wp:posOffset>
                      </wp:positionV>
                      <wp:extent cx="0" cy="0"/>
                      <wp:effectExtent l="26670" t="29845" r="28575" b="28575"/>
                      <wp:wrapNone/>
                      <wp:docPr id="1475" name="Прямая соединительная линия 1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5" o:spid="_x0000_s1026" style="position:absolute;flip:x 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5pt,84.6pt" to="145.5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7F6333B" wp14:editId="2B1825FE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1054100</wp:posOffset>
                      </wp:positionV>
                      <wp:extent cx="0" cy="0"/>
                      <wp:effectExtent l="38100" t="9525" r="34925" b="11430"/>
                      <wp:wrapNone/>
                      <wp:docPr id="1474" name="Прямая соединительная линия 1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4" o:spid="_x0000_s1026" style="position:absolute;flip:x 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15pt,83pt" to="144.1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587646A8" wp14:editId="4C817C83">
                      <wp:simplePos x="0" y="0"/>
                      <wp:positionH relativeFrom="column">
                        <wp:posOffset>1805305</wp:posOffset>
                      </wp:positionH>
                      <wp:positionV relativeFrom="paragraph">
                        <wp:posOffset>1052195</wp:posOffset>
                      </wp:positionV>
                      <wp:extent cx="9525" cy="0"/>
                      <wp:effectExtent l="12700" t="74295" r="6350" b="73660"/>
                      <wp:wrapNone/>
                      <wp:docPr id="1473" name="Прямая соединительная линия 1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2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3" o:spid="_x0000_s1026" style="position:absolute;flip:x 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15pt,82.85pt" to="142.9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1E92937F" wp14:editId="783123CF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989965</wp:posOffset>
                      </wp:positionV>
                      <wp:extent cx="0" cy="0"/>
                      <wp:effectExtent l="12700" t="12065" r="9525" b="6985"/>
                      <wp:wrapNone/>
                      <wp:docPr id="1472" name="Прямая соединительная линия 1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2" o:spid="_x0000_s1026" style="position:absolute;flip:x 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9pt,77.95pt" to="142.9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1037B0A4" wp14:editId="4380418B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989965</wp:posOffset>
                      </wp:positionV>
                      <wp:extent cx="2540" cy="0"/>
                      <wp:effectExtent l="9525" t="31115" r="6985" b="27305"/>
                      <wp:wrapNone/>
                      <wp:docPr id="1471" name="Прямая соединительная линия 1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1" o:spid="_x0000_s1026" style="position:absolute;flip:x 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77.95pt" to="142.85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A5F53A7" wp14:editId="26190590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1212850</wp:posOffset>
                      </wp:positionV>
                      <wp:extent cx="6350" cy="1905"/>
                      <wp:effectExtent l="12700" t="6350" r="9525" b="10795"/>
                      <wp:wrapNone/>
                      <wp:docPr id="1470" name="Прямая соединительная линия 1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0" o:spid="_x0000_s1026" style="position:absolute;flip:x 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9pt,95.5pt" to="149.4pt,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8F71B43" wp14:editId="2ADDAACA">
                      <wp:simplePos x="0" y="0"/>
                      <wp:positionH relativeFrom="column">
                        <wp:posOffset>1897380</wp:posOffset>
                      </wp:positionH>
                      <wp:positionV relativeFrom="paragraph">
                        <wp:posOffset>1214755</wp:posOffset>
                      </wp:positionV>
                      <wp:extent cx="100330" cy="8890"/>
                      <wp:effectExtent l="9525" t="8255" r="13970" b="11430"/>
                      <wp:wrapNone/>
                      <wp:docPr id="1469" name="Прямая соединительная линия 1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0330" cy="88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69" o:spid="_x0000_s1026" style="position:absolute;flip:x 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4pt,95.65pt" to="157.3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14EDCBDF" wp14:editId="01B2DE3E">
                      <wp:simplePos x="0" y="0"/>
                      <wp:positionH relativeFrom="column">
                        <wp:posOffset>1997710</wp:posOffset>
                      </wp:positionH>
                      <wp:positionV relativeFrom="paragraph">
                        <wp:posOffset>1223645</wp:posOffset>
                      </wp:positionV>
                      <wp:extent cx="25400" cy="2540"/>
                      <wp:effectExtent l="5080" t="7620" r="7620" b="8890"/>
                      <wp:wrapNone/>
                      <wp:docPr id="1468" name="Прямая соединительная линия 1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0" cy="25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68" o:spid="_x0000_s1026" style="position:absolute;flip:x y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3pt,96.35pt" to="159.3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60494CA" wp14:editId="38CCDFEE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1226185</wp:posOffset>
                      </wp:positionV>
                      <wp:extent cx="26035" cy="2540"/>
                      <wp:effectExtent l="11430" t="10160" r="10160" b="6350"/>
                      <wp:wrapNone/>
                      <wp:docPr id="1467" name="Прямая соединительная линия 1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035" cy="25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67" o:spid="_x0000_s1026" style="position:absolute;flip:x 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pt,96.55pt" to="161.35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26B77013" wp14:editId="66534EBC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1228725</wp:posOffset>
                      </wp:positionV>
                      <wp:extent cx="0" cy="164465"/>
                      <wp:effectExtent l="27940" t="12700" r="25400" b="13335"/>
                      <wp:wrapNone/>
                      <wp:docPr id="1466" name="Прямая соединительная линия 1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6446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66" o:spid="_x0000_s1026" style="position:absolute;flip:x 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35pt,96.75pt" to="161.35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500673A" wp14:editId="1B84E940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1393190</wp:posOffset>
                      </wp:positionV>
                      <wp:extent cx="0" cy="0"/>
                      <wp:effectExtent l="31750" t="15240" r="32385" b="15875"/>
                      <wp:wrapNone/>
                      <wp:docPr id="1465" name="Прямая соединительная линия 1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65" o:spid="_x0000_s1026" style="position:absolute;flip:x 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15pt,109.7pt" to="160.15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54F4F32C" wp14:editId="5421BE4B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1390650</wp:posOffset>
                      </wp:positionV>
                      <wp:extent cx="0" cy="0"/>
                      <wp:effectExtent l="120015" t="22225" r="120650" b="17780"/>
                      <wp:wrapNone/>
                      <wp:docPr id="1464" name="Прямая соединительная линия 1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64" o:spid="_x0000_s1026" style="position:absolute;flip:x 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1pt,109.5pt" to="158.1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2D8E1EE3" wp14:editId="4043A38F">
                      <wp:simplePos x="0" y="0"/>
                      <wp:positionH relativeFrom="column">
                        <wp:posOffset>1900555</wp:posOffset>
                      </wp:positionH>
                      <wp:positionV relativeFrom="paragraph">
                        <wp:posOffset>1379220</wp:posOffset>
                      </wp:positionV>
                      <wp:extent cx="0" cy="0"/>
                      <wp:effectExtent l="31750" t="20320" r="31115" b="14605"/>
                      <wp:wrapNone/>
                      <wp:docPr id="1463" name="Прямая соединительная линия 1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63" o:spid="_x0000_s1026" style="position:absolute;flip:x y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65pt,108.6pt" to="149.6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7DE68E85" wp14:editId="10F681E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1372870</wp:posOffset>
                      </wp:positionV>
                      <wp:extent cx="15240" cy="0"/>
                      <wp:effectExtent l="6985" t="166370" r="6350" b="165100"/>
                      <wp:wrapNone/>
                      <wp:docPr id="1462" name="Прямая соединительная линия 1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24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62" o:spid="_x0000_s1026" style="position:absolute;flip:x 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pt,108.1pt" to="148.9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BE21883" wp14:editId="0BD35021">
                      <wp:simplePos x="0" y="0"/>
                      <wp:positionH relativeFrom="column">
                        <wp:posOffset>1998980</wp:posOffset>
                      </wp:positionH>
                      <wp:positionV relativeFrom="paragraph">
                        <wp:posOffset>1475740</wp:posOffset>
                      </wp:positionV>
                      <wp:extent cx="38735" cy="4445"/>
                      <wp:effectExtent l="6350" t="12065" r="12065" b="12065"/>
                      <wp:wrapNone/>
                      <wp:docPr id="1461" name="Прямая соединительная линия 1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735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61" o:spid="_x0000_s1026" style="position:absolute;flip:x y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4pt,116.2pt" to="160.45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44B5C31A" wp14:editId="0C0A905E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1480185</wp:posOffset>
                      </wp:positionV>
                      <wp:extent cx="41275" cy="6350"/>
                      <wp:effectExtent l="6985" t="6985" r="8890" b="5715"/>
                      <wp:wrapNone/>
                      <wp:docPr id="1460" name="Прямая соединительная линия 1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1275" cy="635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60" o:spid="_x0000_s1026" style="position:absolute;flip:x 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45pt,116.55pt" to="163.7pt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0C512A69" wp14:editId="20D4C3D4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1486535</wp:posOffset>
                      </wp:positionV>
                      <wp:extent cx="0" cy="4445"/>
                      <wp:effectExtent l="10160" t="13335" r="9525" b="10795"/>
                      <wp:wrapNone/>
                      <wp:docPr id="1459" name="Прямая соединительная линия 1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59" o:spid="_x0000_s1026" style="position:absolute;flip:x y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pt,117.05pt" to="163.7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1D697303" wp14:editId="716DE924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1490980</wp:posOffset>
                      </wp:positionV>
                      <wp:extent cx="0" cy="60960"/>
                      <wp:effectExtent l="19050" t="8255" r="14605" b="6985"/>
                      <wp:wrapNone/>
                      <wp:docPr id="1458" name="Прямая соединительная линия 1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6096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58" o:spid="_x0000_s1026" style="position:absolute;flip:x 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65pt,117.4pt" to="163.6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20960CFB" wp14:editId="377CB940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1551940</wp:posOffset>
                      </wp:positionV>
                      <wp:extent cx="0" cy="0"/>
                      <wp:effectExtent l="71120" t="12065" r="66040" b="12065"/>
                      <wp:wrapNone/>
                      <wp:docPr id="1457" name="Прямая соединительная линия 1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57" o:spid="_x0000_s1026" style="position:absolute;flip:x y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5pt,122.2pt" to="163.2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6DB8B57" wp14:editId="6F7D6032">
                      <wp:simplePos x="0" y="0"/>
                      <wp:positionH relativeFrom="column">
                        <wp:posOffset>2012315</wp:posOffset>
                      </wp:positionH>
                      <wp:positionV relativeFrom="paragraph">
                        <wp:posOffset>1546860</wp:posOffset>
                      </wp:positionV>
                      <wp:extent cx="0" cy="0"/>
                      <wp:effectExtent l="10160" t="6985" r="13335" b="12700"/>
                      <wp:wrapNone/>
                      <wp:docPr id="1456" name="Прямая соединительная линия 1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56" o:spid="_x0000_s1026" style="position:absolute;flip:x 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5pt,121.8pt" to="158.45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37E044F7" wp14:editId="31C299AA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1546225</wp:posOffset>
                      </wp:positionV>
                      <wp:extent cx="0" cy="0"/>
                      <wp:effectExtent l="24765" t="15875" r="29845" b="15875"/>
                      <wp:wrapNone/>
                      <wp:docPr id="1455" name="Прямая соединительная линия 1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55" o:spid="_x0000_s1026" style="position:absolute;flip:x y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1pt,121.75pt" to="158.1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18DD1BF" wp14:editId="08B44EB4">
                      <wp:simplePos x="0" y="0"/>
                      <wp:positionH relativeFrom="column">
                        <wp:posOffset>1991360</wp:posOffset>
                      </wp:positionH>
                      <wp:positionV relativeFrom="paragraph">
                        <wp:posOffset>1543050</wp:posOffset>
                      </wp:positionV>
                      <wp:extent cx="6985" cy="0"/>
                      <wp:effectExtent l="8255" t="69850" r="13335" b="64770"/>
                      <wp:wrapNone/>
                      <wp:docPr id="1454" name="Прямая соединительная линия 1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98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54" o:spid="_x0000_s1026" style="position:absolute;flip:x 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8pt,121.5pt" to="157.35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083BF95B" wp14:editId="7FD9C0BE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1484630</wp:posOffset>
                      </wp:positionV>
                      <wp:extent cx="635" cy="0"/>
                      <wp:effectExtent l="5715" t="20955" r="12700" b="16510"/>
                      <wp:wrapNone/>
                      <wp:docPr id="1453" name="Прямая соединительная линия 1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53" o:spid="_x0000_s1026" style="position:absolute;flip:x y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35pt,116.9pt" to="157.4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FC42B10" wp14:editId="03B4F057">
                      <wp:simplePos x="0" y="0"/>
                      <wp:positionH relativeFrom="column">
                        <wp:posOffset>1965325</wp:posOffset>
                      </wp:positionH>
                      <wp:positionV relativeFrom="paragraph">
                        <wp:posOffset>1429385</wp:posOffset>
                      </wp:positionV>
                      <wp:extent cx="76835" cy="8255"/>
                      <wp:effectExtent l="10795" t="13335" r="7620" b="6985"/>
                      <wp:wrapNone/>
                      <wp:docPr id="1452" name="Прямая соединительная линия 1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835" cy="82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52" o:spid="_x0000_s1026" style="position:absolute;flip:x y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75pt,112.55pt" to="160.8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4F74DFD1" wp14:editId="51BB4731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1437640</wp:posOffset>
                      </wp:positionV>
                      <wp:extent cx="0" cy="42545"/>
                      <wp:effectExtent l="11430" t="12065" r="12065" b="12065"/>
                      <wp:wrapNone/>
                      <wp:docPr id="1451" name="Прямая соединительная линия 1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25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51" o:spid="_x0000_s1026" style="position:absolute;flip:x 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8pt,113.2pt" to="160.8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18A6FCB8" wp14:editId="5939D11F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1480185</wp:posOffset>
                      </wp:positionV>
                      <wp:extent cx="0" cy="0"/>
                      <wp:effectExtent l="45085" t="16510" r="50800" b="16510"/>
                      <wp:wrapNone/>
                      <wp:docPr id="1450" name="Прямая соединительная линия 1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50" o:spid="_x0000_s1026" style="position:absolute;flip:x y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45pt,116.55pt" to="160.45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1A186788" wp14:editId="35489B02">
                      <wp:simplePos x="0" y="0"/>
                      <wp:positionH relativeFrom="column">
                        <wp:posOffset>1998980</wp:posOffset>
                      </wp:positionH>
                      <wp:positionV relativeFrom="paragraph">
                        <wp:posOffset>1475740</wp:posOffset>
                      </wp:positionV>
                      <wp:extent cx="0" cy="8890"/>
                      <wp:effectExtent l="6350" t="12065" r="13335" b="7620"/>
                      <wp:wrapNone/>
                      <wp:docPr id="1449" name="Прямая соединительная линия 1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8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49" o:spid="_x0000_s1026" style="position:absolute;flip:x 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4pt,116.2pt" to="157.4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3D6F63F5" wp14:editId="755A8BBC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1484630</wp:posOffset>
                      </wp:positionV>
                      <wp:extent cx="0" cy="0"/>
                      <wp:effectExtent l="43815" t="11430" r="51435" b="12065"/>
                      <wp:wrapNone/>
                      <wp:docPr id="1448" name="Прямая соединительная линия 1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48" o:spid="_x0000_s1026" style="position:absolute;flip:x 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35pt,116.9pt" to="157.3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2DAFB46B" wp14:editId="48A92FEF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1480185</wp:posOffset>
                      </wp:positionV>
                      <wp:extent cx="5080" cy="0"/>
                      <wp:effectExtent l="5715" t="64135" r="8255" b="62865"/>
                      <wp:wrapNone/>
                      <wp:docPr id="1447" name="Прямая соединительная линия 1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08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47" o:spid="_x0000_s1026" style="position:absolute;flip:x 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35pt,116.55pt" to="154.75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1DA0AD1B" wp14:editId="381DB103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1631315</wp:posOffset>
                      </wp:positionV>
                      <wp:extent cx="50165" cy="5715"/>
                      <wp:effectExtent l="6350" t="5715" r="10160" b="7620"/>
                      <wp:wrapNone/>
                      <wp:docPr id="1446" name="Прямая соединительная линия 1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0165" cy="57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46" o:spid="_x0000_s1026" style="position:absolute;flip:x 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15pt,128.45pt" to="162.1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661C8F83" wp14:editId="70BA831B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1637030</wp:posOffset>
                      </wp:positionV>
                      <wp:extent cx="10160" cy="12700"/>
                      <wp:effectExtent l="8890" t="11430" r="9525" b="13970"/>
                      <wp:wrapNone/>
                      <wp:docPr id="1445" name="Прямая соединительная линия 1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160" cy="1270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45" o:spid="_x0000_s1026" style="position:absolute;flip:x 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pt,128.9pt" to="162.9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3E449FF0" wp14:editId="69B8A136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1649730</wp:posOffset>
                      </wp:positionV>
                      <wp:extent cx="0" cy="77470"/>
                      <wp:effectExtent l="19050" t="5080" r="14605" b="12700"/>
                      <wp:wrapNone/>
                      <wp:docPr id="1444" name="Прямая соединительная линия 1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774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44" o:spid="_x0000_s1026" style="position:absolute;flip:x 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9pt,129.9pt" to="162.9pt,1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6B0D8B73" wp14:editId="01ABBE21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1727200</wp:posOffset>
                      </wp:positionV>
                      <wp:extent cx="0" cy="0"/>
                      <wp:effectExtent l="52070" t="15875" r="43180" b="17145"/>
                      <wp:wrapNone/>
                      <wp:docPr id="1443" name="Прямая соединительная линия 1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43" o:spid="_x0000_s1026" style="position:absolute;flip:x y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5pt,136pt" to="162.5pt,1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34A9BB80" wp14:editId="6E8AEA3A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1722755</wp:posOffset>
                      </wp:positionV>
                      <wp:extent cx="0" cy="3810"/>
                      <wp:effectExtent l="13970" t="11430" r="5715" b="13335"/>
                      <wp:wrapNone/>
                      <wp:docPr id="1442" name="Прямая соединительная линия 1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42" o:spid="_x0000_s1026" style="position:absolute;flip:x y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5pt,135.65pt" to="159.5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6248A3E9" wp14:editId="17C510C4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1726565</wp:posOffset>
                      </wp:positionV>
                      <wp:extent cx="0" cy="0"/>
                      <wp:effectExtent l="32385" t="15240" r="24765" b="15240"/>
                      <wp:wrapNone/>
                      <wp:docPr id="1441" name="Прямая соединительная линия 1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41" o:spid="_x0000_s1026" style="position:absolute;flip:x 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45pt,135.95pt" to="159.45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7E20F0FD" wp14:editId="50CA062E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1724660</wp:posOffset>
                      </wp:positionV>
                      <wp:extent cx="635" cy="0"/>
                      <wp:effectExtent l="13335" t="51435" r="5080" b="44450"/>
                      <wp:wrapNone/>
                      <wp:docPr id="1440" name="Прямая соединительная линия 1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40" o:spid="_x0000_s1026" style="position:absolute;flip:x y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95pt,135.8pt" to="158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715BFEAE" wp14:editId="71464F98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1685925</wp:posOffset>
                      </wp:positionV>
                      <wp:extent cx="635" cy="0"/>
                      <wp:effectExtent l="13970" t="22225" r="13970" b="17145"/>
                      <wp:wrapNone/>
                      <wp:docPr id="1439" name="Прямая соединительная линия 1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9" o:spid="_x0000_s1026" style="position:absolute;flip:x 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pt,132.75pt" to="158.05pt,1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31687A1F" wp14:editId="1021D380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1675130</wp:posOffset>
                      </wp:positionV>
                      <wp:extent cx="0" cy="0"/>
                      <wp:effectExtent l="14605" t="20955" r="14605" b="18415"/>
                      <wp:wrapNone/>
                      <wp:docPr id="1438" name="Прямая соединительная линия 1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8" o:spid="_x0000_s1026" style="position:absolute;flip:x 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05pt,131.9pt" to="158.05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7CBB9FFA" wp14:editId="44F528CA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1664335</wp:posOffset>
                      </wp:positionV>
                      <wp:extent cx="1905" cy="0"/>
                      <wp:effectExtent l="13970" t="38735" r="12700" b="41910"/>
                      <wp:wrapNone/>
                      <wp:docPr id="1437" name="Прямая соединительная линия 1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7" o:spid="_x0000_s1026" style="position:absolute;flip:x 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pt,131.05pt" to="158.15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0C2AA7AD" wp14:editId="5B6F469A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1821180</wp:posOffset>
                      </wp:positionV>
                      <wp:extent cx="111760" cy="5715"/>
                      <wp:effectExtent l="5715" t="5080" r="6350" b="8255"/>
                      <wp:wrapNone/>
                      <wp:docPr id="1436" name="Прямая соединительная линия 1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1760" cy="57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6" o:spid="_x0000_s1026" style="position:absolute;flip:x 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143.4pt" to="160.9pt,1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56F468F8" wp14:editId="796BE8ED">
                      <wp:simplePos x="0" y="0"/>
                      <wp:positionH relativeFrom="column">
                        <wp:posOffset>2043430</wp:posOffset>
                      </wp:positionH>
                      <wp:positionV relativeFrom="paragraph">
                        <wp:posOffset>1826895</wp:posOffset>
                      </wp:positionV>
                      <wp:extent cx="0" cy="191770"/>
                      <wp:effectExtent l="22225" t="10795" r="22860" b="6985"/>
                      <wp:wrapNone/>
                      <wp:docPr id="1435" name="Прямая соединительная линия 1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917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5" o:spid="_x0000_s1026" style="position:absolute;flip:x y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9pt,143.85pt" to="160.9pt,1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3BD3CF73" wp14:editId="47CA324A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2018665</wp:posOffset>
                      </wp:positionV>
                      <wp:extent cx="0" cy="0"/>
                      <wp:effectExtent l="15240" t="12065" r="17780" b="6985"/>
                      <wp:wrapNone/>
                      <wp:docPr id="1434" name="Прямая соединительная линия 1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4" o:spid="_x0000_s1026" style="position:absolute;flip:x 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6pt,158.95pt" to="159.6pt,1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32F80D9C" wp14:editId="712EF382">
                      <wp:simplePos x="0" y="0"/>
                      <wp:positionH relativeFrom="column">
                        <wp:posOffset>2022475</wp:posOffset>
                      </wp:positionH>
                      <wp:positionV relativeFrom="paragraph">
                        <wp:posOffset>2018665</wp:posOffset>
                      </wp:positionV>
                      <wp:extent cx="0" cy="22860"/>
                      <wp:effectExtent l="10795" t="12065" r="8890" b="12700"/>
                      <wp:wrapNone/>
                      <wp:docPr id="1433" name="Прямая соединительная линия 1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286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3" o:spid="_x0000_s1026" style="position:absolute;flip:x 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25pt,158.95pt" to="159.25pt,1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140BA43" wp14:editId="1B3675E2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2041525</wp:posOffset>
                      </wp:positionV>
                      <wp:extent cx="0" cy="0"/>
                      <wp:effectExtent l="48260" t="6350" r="43815" b="12700"/>
                      <wp:wrapNone/>
                      <wp:docPr id="1432" name="Прямая соединительная линия 1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2" o:spid="_x0000_s1026" style="position:absolute;flip:x 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2pt,160.75pt" to="159.2pt,1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135514E7" wp14:editId="420FA56E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2041525</wp:posOffset>
                      </wp:positionV>
                      <wp:extent cx="0" cy="0"/>
                      <wp:effectExtent l="41910" t="6350" r="41910" b="13335"/>
                      <wp:wrapNone/>
                      <wp:docPr id="1431" name="Прямая соединительная линия 1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1" o:spid="_x0000_s1026" style="position:absolute;flip:x 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5pt,160.75pt" to="156.45pt,1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6D4A39AF" wp14:editId="5393EEC7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2040890</wp:posOffset>
                      </wp:positionV>
                      <wp:extent cx="0" cy="0"/>
                      <wp:effectExtent l="15240" t="81915" r="15875" b="88900"/>
                      <wp:wrapNone/>
                      <wp:docPr id="1430" name="Прямая соединительная линия 1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30" o:spid="_x0000_s1026" style="position:absolute;flip:x 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6pt,160.7pt" to="153.6pt,1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D3C1A0A" wp14:editId="35BFD1FE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1965325</wp:posOffset>
                      </wp:positionV>
                      <wp:extent cx="0" cy="0"/>
                      <wp:effectExtent l="12700" t="6350" r="8890" b="12700"/>
                      <wp:wrapNone/>
                      <wp:docPr id="1429" name="Прямая соединительная линия 1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29" o:spid="_x0000_s1026" style="position:absolute;flip:x y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4pt,154.75pt" to="153.4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1AE7C788" wp14:editId="48DE601B">
                      <wp:simplePos x="0" y="0"/>
                      <wp:positionH relativeFrom="column">
                        <wp:posOffset>1945640</wp:posOffset>
                      </wp:positionH>
                      <wp:positionV relativeFrom="paragraph">
                        <wp:posOffset>1965325</wp:posOffset>
                      </wp:positionV>
                      <wp:extent cx="0" cy="0"/>
                      <wp:effectExtent l="19685" t="63500" r="15240" b="62865"/>
                      <wp:wrapNone/>
                      <wp:docPr id="1428" name="Прямая соединительная линия 1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28" o:spid="_x0000_s1026" style="position:absolute;flip:x 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2pt,154.75pt" to="153.2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619D263" wp14:editId="77A8ECFD">
                      <wp:simplePos x="0" y="0"/>
                      <wp:positionH relativeFrom="column">
                        <wp:posOffset>1939290</wp:posOffset>
                      </wp:positionH>
                      <wp:positionV relativeFrom="paragraph">
                        <wp:posOffset>1915160</wp:posOffset>
                      </wp:positionV>
                      <wp:extent cx="0" cy="0"/>
                      <wp:effectExtent l="13335" t="99060" r="13335" b="99695"/>
                      <wp:wrapNone/>
                      <wp:docPr id="1427" name="Прямая соединительная линия 1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27" o:spid="_x0000_s1026" style="position:absolute;flip:x y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7pt,150.8pt" to="152.7pt,1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26989BA0" wp14:editId="47970A63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1372870</wp:posOffset>
                      </wp:positionV>
                      <wp:extent cx="33655" cy="3175"/>
                      <wp:effectExtent l="8255" t="13970" r="5715" b="11430"/>
                      <wp:wrapNone/>
                      <wp:docPr id="1426" name="Прямая соединительная линия 1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3655" cy="31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26" o:spid="_x0000_s1026" style="position:absolute;flip:x 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05pt,108.1pt" to="173.7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087659D3" wp14:editId="3F60AFAC">
                      <wp:simplePos x="0" y="0"/>
                      <wp:positionH relativeFrom="column">
                        <wp:posOffset>2205990</wp:posOffset>
                      </wp:positionH>
                      <wp:positionV relativeFrom="paragraph">
                        <wp:posOffset>1376045</wp:posOffset>
                      </wp:positionV>
                      <wp:extent cx="22225" cy="1905"/>
                      <wp:effectExtent l="13335" t="7620" r="12065" b="9525"/>
                      <wp:wrapNone/>
                      <wp:docPr id="1425" name="Прямая соединительная линия 1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22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25" o:spid="_x0000_s1026" style="position:absolute;flip:x y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7pt,108.35pt" to="175.45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7B401FEA" wp14:editId="66154A51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1377950</wp:posOffset>
                      </wp:positionV>
                      <wp:extent cx="0" cy="41910"/>
                      <wp:effectExtent l="16510" t="9525" r="15875" b="5715"/>
                      <wp:wrapNone/>
                      <wp:docPr id="1424" name="Прямая соединительная линия 1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19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24" o:spid="_x0000_s1026" style="position:absolute;flip:x 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45pt,108.5pt" to="175.45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59D0FE6F" wp14:editId="41BDCF93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1419860</wp:posOffset>
                      </wp:positionV>
                      <wp:extent cx="0" cy="1270"/>
                      <wp:effectExtent l="22225" t="13335" r="22860" b="13970"/>
                      <wp:wrapNone/>
                      <wp:docPr id="1423" name="Прямая соединительная линия 1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23" o:spid="_x0000_s1026" style="position:absolute;flip:x 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15pt,111.8pt" to="175.15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29D11FC8" wp14:editId="56BD0C47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1421130</wp:posOffset>
                      </wp:positionV>
                      <wp:extent cx="0" cy="3810"/>
                      <wp:effectExtent l="5715" t="5080" r="13335" b="10160"/>
                      <wp:wrapNone/>
                      <wp:docPr id="1422" name="Прямая соединительная линия 1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22" o:spid="_x0000_s1026" style="position:absolute;flip:x y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5pt,111.9pt" to="173.85pt,1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D8CEAB8" wp14:editId="1215500A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1424940</wp:posOffset>
                      </wp:positionV>
                      <wp:extent cx="0" cy="0"/>
                      <wp:effectExtent l="53340" t="8890" r="52705" b="13335"/>
                      <wp:wrapNone/>
                      <wp:docPr id="1421" name="Прямая соединительная линия 1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21" o:spid="_x0000_s1026" style="position:absolute;flip:x 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5pt,112.2pt" to="173.85pt,1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56AC5624" wp14:editId="2C7179FF">
                      <wp:simplePos x="0" y="0"/>
                      <wp:positionH relativeFrom="column">
                        <wp:posOffset>2168525</wp:posOffset>
                      </wp:positionH>
                      <wp:positionV relativeFrom="paragraph">
                        <wp:posOffset>1421765</wp:posOffset>
                      </wp:positionV>
                      <wp:extent cx="0" cy="0"/>
                      <wp:effectExtent l="13970" t="15240" r="5080" b="17780"/>
                      <wp:wrapNone/>
                      <wp:docPr id="1420" name="Прямая соединительная линия 1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20" o:spid="_x0000_s1026" style="position:absolute;flip:x 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5pt,111.95pt" to="170.75pt,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861FA17" wp14:editId="01C3FEA7">
                      <wp:simplePos x="0" y="0"/>
                      <wp:positionH relativeFrom="column">
                        <wp:posOffset>2168525</wp:posOffset>
                      </wp:positionH>
                      <wp:positionV relativeFrom="paragraph">
                        <wp:posOffset>1417320</wp:posOffset>
                      </wp:positionV>
                      <wp:extent cx="2540" cy="0"/>
                      <wp:effectExtent l="13970" t="39370" r="12065" b="39370"/>
                      <wp:wrapNone/>
                      <wp:docPr id="1419" name="Прямая соединительная линия 1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19" o:spid="_x0000_s1026" style="position:absolute;flip:x 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5pt,111.6pt" to="170.95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570D0C48" wp14:editId="2A9D082B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1386205</wp:posOffset>
                      </wp:positionV>
                      <wp:extent cx="1270" cy="0"/>
                      <wp:effectExtent l="6985" t="27305" r="10795" b="24130"/>
                      <wp:wrapNone/>
                      <wp:docPr id="1418" name="Прямая соединительная линия 1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18" o:spid="_x0000_s1026" style="position:absolute;flip:x 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95pt,109.15pt" to="171.05pt,1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654F1437" wp14:editId="25C75D78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1903730</wp:posOffset>
                      </wp:positionV>
                      <wp:extent cx="3175" cy="0"/>
                      <wp:effectExtent l="6350" t="11430" r="9525" b="7620"/>
                      <wp:wrapNone/>
                      <wp:docPr id="1417" name="Прямая соединительная линия 1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17" o:spid="_x0000_s1026" style="position:absolute;flip:x y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4pt,149.9pt" to="166.65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6C59961D" wp14:editId="43E0C85A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1903730</wp:posOffset>
                      </wp:positionV>
                      <wp:extent cx="34290" cy="1905"/>
                      <wp:effectExtent l="9525" t="11430" r="13335" b="5715"/>
                      <wp:wrapNone/>
                      <wp:docPr id="1416" name="Прямая соединительная линия 1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29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16" o:spid="_x0000_s1026" style="position:absolute;flip:x y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65pt,149.9pt" to="169.35pt,1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2172FB3D" wp14:editId="531D2522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1905635</wp:posOffset>
                      </wp:positionV>
                      <wp:extent cx="34925" cy="1905"/>
                      <wp:effectExtent l="5715" t="13335" r="6985" b="13335"/>
                      <wp:wrapNone/>
                      <wp:docPr id="1415" name="Прямая соединительная линия 1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92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15" o:spid="_x0000_s1026" style="position:absolute;flip:x y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35pt,150.05pt" to="172.1pt,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20265841" wp14:editId="7A14735A">
                      <wp:simplePos x="0" y="0"/>
                      <wp:positionH relativeFrom="column">
                        <wp:posOffset>2185670</wp:posOffset>
                      </wp:positionH>
                      <wp:positionV relativeFrom="paragraph">
                        <wp:posOffset>1907540</wp:posOffset>
                      </wp:positionV>
                      <wp:extent cx="34925" cy="1270"/>
                      <wp:effectExtent l="12065" t="5715" r="10160" b="12065"/>
                      <wp:wrapNone/>
                      <wp:docPr id="1414" name="Прямая соединительная линия 1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92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14" o:spid="_x0000_s1026" style="position:absolute;flip:x y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1pt,150.2pt" to="174.85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7D9A374E" wp14:editId="2048B608">
                      <wp:simplePos x="0" y="0"/>
                      <wp:positionH relativeFrom="column">
                        <wp:posOffset>2220595</wp:posOffset>
                      </wp:positionH>
                      <wp:positionV relativeFrom="paragraph">
                        <wp:posOffset>1908810</wp:posOffset>
                      </wp:positionV>
                      <wp:extent cx="0" cy="47625"/>
                      <wp:effectExtent l="8890" t="6985" r="11430" b="12065"/>
                      <wp:wrapNone/>
                      <wp:docPr id="1413" name="Прямая соединительная линия 1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762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13" o:spid="_x0000_s1026" style="position:absolute;flip:x y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85pt,150.3pt" to="174.85pt,1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207C0CC7" wp14:editId="5202E6CA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1956435</wp:posOffset>
                      </wp:positionV>
                      <wp:extent cx="5080" cy="1270"/>
                      <wp:effectExtent l="7620" t="6985" r="6350" b="10795"/>
                      <wp:wrapNone/>
                      <wp:docPr id="1412" name="Прямая соединительная линия 1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08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12" o:spid="_x0000_s1026" style="position:absolute;flip:x y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5pt,154.05pt" to="175.15pt,1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45CAB93" wp14:editId="022EF83A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1957705</wp:posOffset>
                      </wp:positionV>
                      <wp:extent cx="635" cy="53340"/>
                      <wp:effectExtent l="12700" t="8255" r="5715" b="5080"/>
                      <wp:wrapNone/>
                      <wp:docPr id="1411" name="Прямая соединительная линия 1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533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11" o:spid="_x0000_s1026" style="position:absolute;flip:x y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15pt,154.15pt" to="175.2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5EF58A08" wp14:editId="0CBD4142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2011045</wp:posOffset>
                      </wp:positionV>
                      <wp:extent cx="0" cy="15240"/>
                      <wp:effectExtent l="22860" t="13970" r="17145" b="8890"/>
                      <wp:wrapNone/>
                      <wp:docPr id="1410" name="Прямая соединительная линия 1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52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10" o:spid="_x0000_s1026" style="position:absolute;flip:x 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158.35pt" to="175.2pt,1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37D3E1E" wp14:editId="06C4E722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2026285</wp:posOffset>
                      </wp:positionV>
                      <wp:extent cx="0" cy="25400"/>
                      <wp:effectExtent l="11430" t="10160" r="8890" b="12065"/>
                      <wp:wrapNone/>
                      <wp:docPr id="1409" name="Прямая соединительная линия 1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540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9" o:spid="_x0000_s1026" style="position:absolute;flip:x y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3pt,159.55pt" to="174.3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4AE3BBD9" wp14:editId="1DAA4C06">
                      <wp:simplePos x="0" y="0"/>
                      <wp:positionH relativeFrom="column">
                        <wp:posOffset>2212340</wp:posOffset>
                      </wp:positionH>
                      <wp:positionV relativeFrom="paragraph">
                        <wp:posOffset>2051685</wp:posOffset>
                      </wp:positionV>
                      <wp:extent cx="0" cy="3810"/>
                      <wp:effectExtent l="10160" t="6985" r="9525" b="8255"/>
                      <wp:wrapNone/>
                      <wp:docPr id="1408" name="Прямая соединительная линия 1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8" o:spid="_x0000_s1026" style="position:absolute;flip:x 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2pt,161.55pt" to="174.2pt,1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9335401" wp14:editId="312A6B54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2055495</wp:posOffset>
                      </wp:positionV>
                      <wp:extent cx="0" cy="0"/>
                      <wp:effectExtent l="85725" t="10795" r="82550" b="13335"/>
                      <wp:wrapNone/>
                      <wp:docPr id="1407" name="Прямая соединительная линия 1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7" o:spid="_x0000_s1026" style="position:absolute;flip:x 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15pt,161.85pt" to="174.15pt,1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43643B80" wp14:editId="774B6A00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2050415</wp:posOffset>
                      </wp:positionV>
                      <wp:extent cx="0" cy="0"/>
                      <wp:effectExtent l="41275" t="15240" r="41275" b="16510"/>
                      <wp:wrapNone/>
                      <wp:docPr id="1406" name="Прямая соединительная линия 1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6" o:spid="_x0000_s1026" style="position:absolute;flip:x 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4pt,161.45pt" to="168.4pt,1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232E6D4D" wp14:editId="4723DAA5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2047240</wp:posOffset>
                      </wp:positionV>
                      <wp:extent cx="4445" cy="0"/>
                      <wp:effectExtent l="6350" t="59690" r="8255" b="55880"/>
                      <wp:wrapNone/>
                      <wp:docPr id="1405" name="Прямая соединительная линия 1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5" o:spid="_x0000_s1026" style="position:absolute;flip:x y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5pt,161.2pt" to="166pt,1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587C435" wp14:editId="047EFE0C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1998345</wp:posOffset>
                      </wp:positionV>
                      <wp:extent cx="0" cy="0"/>
                      <wp:effectExtent l="10795" t="10795" r="13335" b="9525"/>
                      <wp:wrapNone/>
                      <wp:docPr id="1404" name="Прямая соединительная линия 1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4" o:spid="_x0000_s1026" style="position:absolute;flip:x 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pt,157.35pt" to="166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16E4CF34" wp14:editId="62EDC43F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1997075</wp:posOffset>
                      </wp:positionV>
                      <wp:extent cx="6985" cy="0"/>
                      <wp:effectExtent l="5715" t="76200" r="6350" b="76200"/>
                      <wp:wrapNone/>
                      <wp:docPr id="1403" name="Прямая соединительная линия 1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98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3" o:spid="_x0000_s1026" style="position:absolute;flip:x y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pt,157.25pt" to="166.15pt,1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568E943B" wp14:editId="36D97220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1930400</wp:posOffset>
                      </wp:positionV>
                      <wp:extent cx="3175" cy="0"/>
                      <wp:effectExtent l="12700" t="38100" r="12700" b="36195"/>
                      <wp:wrapNone/>
                      <wp:docPr id="1402" name="Прямая соединительная линия 1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2" o:spid="_x0000_s1026" style="position:absolute;flip:x 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15pt,152pt" to="166.4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4EFC1588" wp14:editId="37D2EF6E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1654175</wp:posOffset>
                      </wp:positionV>
                      <wp:extent cx="22225" cy="3810"/>
                      <wp:effectExtent l="12065" t="9525" r="13335" b="5715"/>
                      <wp:wrapNone/>
                      <wp:docPr id="1401" name="Прямая соединительная линия 1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225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1" o:spid="_x0000_s1026" style="position:absolute;flip:x y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35pt,130.25pt" to="170.1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32380D74" wp14:editId="2B68E15A">
                      <wp:simplePos x="0" y="0"/>
                      <wp:positionH relativeFrom="column">
                        <wp:posOffset>2160270</wp:posOffset>
                      </wp:positionH>
                      <wp:positionV relativeFrom="paragraph">
                        <wp:posOffset>1657985</wp:posOffset>
                      </wp:positionV>
                      <wp:extent cx="7620" cy="1270"/>
                      <wp:effectExtent l="5715" t="13335" r="5715" b="13970"/>
                      <wp:wrapNone/>
                      <wp:docPr id="1400" name="Прямая соединительная линия 1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00" o:spid="_x0000_s1026" style="position:absolute;flip:x 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1pt,130.55pt" to="170.7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7199F4BC" wp14:editId="3A4ED598">
                      <wp:simplePos x="0" y="0"/>
                      <wp:positionH relativeFrom="column">
                        <wp:posOffset>2167890</wp:posOffset>
                      </wp:positionH>
                      <wp:positionV relativeFrom="paragraph">
                        <wp:posOffset>1659255</wp:posOffset>
                      </wp:positionV>
                      <wp:extent cx="1270" cy="0"/>
                      <wp:effectExtent l="13335" t="14605" r="13970" b="21590"/>
                      <wp:wrapNone/>
                      <wp:docPr id="1399" name="Прямая соединительная линия 1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9" o:spid="_x0000_s1026" style="position:absolute;flip:x y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pt,130.65pt" to="170.8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7D650773" wp14:editId="27DBC1D0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1651635</wp:posOffset>
                      </wp:positionV>
                      <wp:extent cx="53975" cy="4445"/>
                      <wp:effectExtent l="5080" t="6985" r="7620" b="7620"/>
                      <wp:wrapNone/>
                      <wp:docPr id="1398" name="Прямая соединительная линия 1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3975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8" o:spid="_x0000_s1026" style="position:absolute;flip:x 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8pt,130.05pt" to="175.05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34A705EE" wp14:editId="069B4C3D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1656080</wp:posOffset>
                      </wp:positionV>
                      <wp:extent cx="0" cy="53975"/>
                      <wp:effectExtent l="11430" t="11430" r="12065" b="10795"/>
                      <wp:wrapNone/>
                      <wp:docPr id="1397" name="Прямая соединительная линия 1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39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7" o:spid="_x0000_s1026" style="position:absolute;flip:x 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05pt,130.4pt" to="175.05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EC86C4C" wp14:editId="39EF5290">
                      <wp:simplePos x="0" y="0"/>
                      <wp:positionH relativeFrom="column">
                        <wp:posOffset>2218690</wp:posOffset>
                      </wp:positionH>
                      <wp:positionV relativeFrom="paragraph">
                        <wp:posOffset>1710055</wp:posOffset>
                      </wp:positionV>
                      <wp:extent cx="15875" cy="635"/>
                      <wp:effectExtent l="6985" t="8255" r="5715" b="10160"/>
                      <wp:wrapNone/>
                      <wp:docPr id="1396" name="Прямая соединительная линия 1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875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6" o:spid="_x0000_s1026" style="position:absolute;flip:x 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pt,134.65pt" to="175.95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2D3F2592" wp14:editId="6A9121E9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1710690</wp:posOffset>
                      </wp:positionV>
                      <wp:extent cx="81280" cy="14605"/>
                      <wp:effectExtent l="13335" t="8890" r="10160" b="5080"/>
                      <wp:wrapNone/>
                      <wp:docPr id="1395" name="Прямая соединительная линия 1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1280" cy="146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5" o:spid="_x0000_s1026" style="position:absolute;flip:x 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95pt,134.7pt" to="182.35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5CCED99C" wp14:editId="067F1A14">
                      <wp:simplePos x="0" y="0"/>
                      <wp:positionH relativeFrom="column">
                        <wp:posOffset>2315845</wp:posOffset>
                      </wp:positionH>
                      <wp:positionV relativeFrom="paragraph">
                        <wp:posOffset>1725295</wp:posOffset>
                      </wp:positionV>
                      <wp:extent cx="0" cy="45085"/>
                      <wp:effectExtent l="18415" t="13970" r="17780" b="7620"/>
                      <wp:wrapNone/>
                      <wp:docPr id="1394" name="Прямая соединительная линия 1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50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4" o:spid="_x0000_s1026" style="position:absolute;flip:x 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35pt,135.85pt" to="182.35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55183407" wp14:editId="1C90C451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1770380</wp:posOffset>
                      </wp:positionV>
                      <wp:extent cx="0" cy="12065"/>
                      <wp:effectExtent l="20320" t="11430" r="15240" b="5080"/>
                      <wp:wrapNone/>
                      <wp:docPr id="1393" name="Прямая соединительная линия 1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206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3" o:spid="_x0000_s1026" style="position:absolute;flip:x y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75pt,139.4pt" to="181.75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78C80DBF" wp14:editId="2DC44CAD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1782445</wp:posOffset>
                      </wp:positionV>
                      <wp:extent cx="0" cy="0"/>
                      <wp:effectExtent l="13335" t="13970" r="7620" b="5080"/>
                      <wp:wrapNone/>
                      <wp:docPr id="1392" name="Прямая соединительная линия 1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2" o:spid="_x0000_s1026" style="position:absolute;flip:x y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140.35pt" to="181.2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EBE5F17" wp14:editId="4852D1D1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1782445</wp:posOffset>
                      </wp:positionV>
                      <wp:extent cx="0" cy="0"/>
                      <wp:effectExtent l="68580" t="13970" r="65405" b="12700"/>
                      <wp:wrapNone/>
                      <wp:docPr id="1391" name="Прямая соединительная линия 1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1" o:spid="_x0000_s1026" style="position:absolute;flip:x y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05pt,140.35pt" to="181.05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2C481E50" wp14:editId="65BF9F4E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1774825</wp:posOffset>
                      </wp:positionV>
                      <wp:extent cx="0" cy="0"/>
                      <wp:effectExtent l="39370" t="15875" r="38735" b="15240"/>
                      <wp:wrapNone/>
                      <wp:docPr id="1390" name="Прямая соединительная линия 1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0" o:spid="_x0000_s1026" style="position:absolute;flip:x y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139.75pt" to="176.5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034F4EAD" wp14:editId="148A0670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1772285</wp:posOffset>
                      </wp:positionV>
                      <wp:extent cx="0" cy="0"/>
                      <wp:effectExtent l="94615" t="13335" r="92075" b="13335"/>
                      <wp:wrapNone/>
                      <wp:docPr id="1389" name="Прямая соединительная линия 1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9" o:spid="_x0000_s1026" style="position:absolute;flip:x y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1pt,139.55pt" to="174.1pt,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0E25A406" wp14:editId="55124089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1764665</wp:posOffset>
                      </wp:positionV>
                      <wp:extent cx="2540" cy="0"/>
                      <wp:effectExtent l="12700" t="81915" r="13335" b="81915"/>
                      <wp:wrapNone/>
                      <wp:docPr id="1388" name="Прямая соединительная линия 1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8" o:spid="_x0000_s1026" style="position:absolute;flip:x 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65pt,138.95pt" to="167.85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842B71D" wp14:editId="7277AA39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1696085</wp:posOffset>
                      </wp:positionV>
                      <wp:extent cx="6350" cy="0"/>
                      <wp:effectExtent l="5715" t="51435" r="6985" b="47625"/>
                      <wp:wrapNone/>
                      <wp:docPr id="1387" name="Прямая соединительная линия 1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7" o:spid="_x0000_s1026" style="position:absolute;flip:x y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85pt,133.55pt" to="168.35pt,1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73CA52FA" wp14:editId="33DE2DD8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1471295</wp:posOffset>
                      </wp:positionV>
                      <wp:extent cx="11430" cy="6350"/>
                      <wp:effectExtent l="11430" t="7620" r="5715" b="5080"/>
                      <wp:wrapNone/>
                      <wp:docPr id="1386" name="Прямая соединительная линия 1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30" cy="635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6" o:spid="_x0000_s1026" style="position:absolute;flip:x y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8pt,115.85pt" to="170.7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6D917608" wp14:editId="006A0473">
                      <wp:simplePos x="0" y="0"/>
                      <wp:positionH relativeFrom="column">
                        <wp:posOffset>2167890</wp:posOffset>
                      </wp:positionH>
                      <wp:positionV relativeFrom="paragraph">
                        <wp:posOffset>1477645</wp:posOffset>
                      </wp:positionV>
                      <wp:extent cx="0" cy="7620"/>
                      <wp:effectExtent l="13335" t="13970" r="9525" b="6985"/>
                      <wp:wrapNone/>
                      <wp:docPr id="1385" name="Прямая соединительная линия 1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762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5" o:spid="_x0000_s1026" style="position:absolute;flip:x y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pt,116.35pt" to="170.7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E3966D9" wp14:editId="7B2B8013">
                      <wp:simplePos x="0" y="0"/>
                      <wp:positionH relativeFrom="column">
                        <wp:posOffset>2164080</wp:posOffset>
                      </wp:positionH>
                      <wp:positionV relativeFrom="paragraph">
                        <wp:posOffset>1485265</wp:posOffset>
                      </wp:positionV>
                      <wp:extent cx="0" cy="3810"/>
                      <wp:effectExtent l="9525" t="12065" r="11430" b="12700"/>
                      <wp:wrapNone/>
                      <wp:docPr id="1384" name="Прямая соединительная линия 1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4" o:spid="_x0000_s1026" style="position:absolute;flip:x 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4pt,116.95pt" to="170.4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4EDD610C" wp14:editId="1DE0E4D9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1489075</wp:posOffset>
                      </wp:positionV>
                      <wp:extent cx="0" cy="0"/>
                      <wp:effectExtent l="17145" t="15875" r="22860" b="19050"/>
                      <wp:wrapNone/>
                      <wp:docPr id="1383" name="Прямая соединительная линия 1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3" o:spid="_x0000_s1026" style="position:absolute;flip:x 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25pt,117.25pt" to="170.25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57B82A5A" wp14:editId="4F3DB083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1482725</wp:posOffset>
                      </wp:positionV>
                      <wp:extent cx="1905" cy="0"/>
                      <wp:effectExtent l="5715" t="9525" r="11430" b="13335"/>
                      <wp:wrapNone/>
                      <wp:docPr id="1382" name="Прямая соединительная линия 1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2" o:spid="_x0000_s1026" style="position:absolute;flip:x 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35pt,116.75pt" to="169.5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0CA96810" wp14:editId="5A09D274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1478915</wp:posOffset>
                      </wp:positionV>
                      <wp:extent cx="3810" cy="0"/>
                      <wp:effectExtent l="7620" t="15240" r="7620" b="20955"/>
                      <wp:wrapNone/>
                      <wp:docPr id="1381" name="Прямая соединительная линия 1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1" o:spid="_x0000_s1026" style="position:absolute;flip:x 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5pt,116.45pt" to="169.8pt,1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45DB7F29" wp14:editId="10AA2BA1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1143635</wp:posOffset>
                      </wp:positionV>
                      <wp:extent cx="118745" cy="10795"/>
                      <wp:effectExtent l="12700" t="13335" r="11430" b="13970"/>
                      <wp:wrapNone/>
                      <wp:docPr id="1380" name="Прямая соединительная линия 1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8745" cy="1079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80" o:spid="_x0000_s1026" style="position:absolute;flip:x y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15pt,90.05pt" to="181.5pt,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6B5869E5" wp14:editId="39E36F0D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1154430</wp:posOffset>
                      </wp:positionV>
                      <wp:extent cx="0" cy="13335"/>
                      <wp:effectExtent l="7620" t="5080" r="13335" b="10160"/>
                      <wp:wrapNone/>
                      <wp:docPr id="1379" name="Прямая соединительная линия 1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33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79" o:spid="_x0000_s1026" style="position:absolute;flip:x 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pt,90.9pt" to="181.5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65281F1C" wp14:editId="4F3E69C2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1167765</wp:posOffset>
                      </wp:positionV>
                      <wp:extent cx="36830" cy="2540"/>
                      <wp:effectExtent l="5715" t="8890" r="5080" b="7620"/>
                      <wp:wrapNone/>
                      <wp:docPr id="1378" name="Прямая соединительная линия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6830" cy="25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78" o:spid="_x0000_s1026" style="position:absolute;flip:x 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35pt,91.95pt" to="184.2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286C2998" wp14:editId="58847832">
                      <wp:simplePos x="0" y="0"/>
                      <wp:positionH relativeFrom="column">
                        <wp:posOffset>2339975</wp:posOffset>
                      </wp:positionH>
                      <wp:positionV relativeFrom="paragraph">
                        <wp:posOffset>1170305</wp:posOffset>
                      </wp:positionV>
                      <wp:extent cx="0" cy="59055"/>
                      <wp:effectExtent l="13970" t="11430" r="6985" b="5715"/>
                      <wp:wrapNone/>
                      <wp:docPr id="1377" name="Прямая соединительная линия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90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77" o:spid="_x0000_s1026" style="position:absolute;flip:x y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5pt,92.15pt" to="184.25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6D03F70B" wp14:editId="4C295BE1">
                      <wp:simplePos x="0" y="0"/>
                      <wp:positionH relativeFrom="column">
                        <wp:posOffset>2338070</wp:posOffset>
                      </wp:positionH>
                      <wp:positionV relativeFrom="paragraph">
                        <wp:posOffset>1229360</wp:posOffset>
                      </wp:positionV>
                      <wp:extent cx="49530" cy="3175"/>
                      <wp:effectExtent l="12065" t="13335" r="5080" b="12065"/>
                      <wp:wrapNone/>
                      <wp:docPr id="1376" name="Прямая соединительная линия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9530" cy="31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76" o:spid="_x0000_s1026" style="position:absolute;flip:x 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1pt,96.8pt" to="188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9B69C61" wp14:editId="1D9A26AF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1232535</wp:posOffset>
                      </wp:positionV>
                      <wp:extent cx="8890" cy="635"/>
                      <wp:effectExtent l="13970" t="6985" r="5715" b="11430"/>
                      <wp:wrapNone/>
                      <wp:docPr id="1375" name="Прямая соединительная линия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890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75" o:spid="_x0000_s1026" style="position:absolute;flip:x y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pt,97.05pt" to="188.7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3DCABB33" wp14:editId="257C7323">
                      <wp:simplePos x="0" y="0"/>
                      <wp:positionH relativeFrom="column">
                        <wp:posOffset>2396490</wp:posOffset>
                      </wp:positionH>
                      <wp:positionV relativeFrom="paragraph">
                        <wp:posOffset>1233170</wp:posOffset>
                      </wp:positionV>
                      <wp:extent cx="1905" cy="0"/>
                      <wp:effectExtent l="13335" t="36195" r="13335" b="37465"/>
                      <wp:wrapNone/>
                      <wp:docPr id="1374" name="Прямая соединительная линия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74" o:spid="_x0000_s1026" style="position:absolute;flip:x y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7pt,97.1pt" to="188.85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3259D6DD" wp14:editId="3B94AB43">
                      <wp:simplePos x="0" y="0"/>
                      <wp:positionH relativeFrom="column">
                        <wp:posOffset>2398395</wp:posOffset>
                      </wp:positionH>
                      <wp:positionV relativeFrom="paragraph">
                        <wp:posOffset>1207135</wp:posOffset>
                      </wp:positionV>
                      <wp:extent cx="24130" cy="2540"/>
                      <wp:effectExtent l="5715" t="10160" r="8255" b="6350"/>
                      <wp:wrapNone/>
                      <wp:docPr id="1373" name="Прямая соединительная линия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130" cy="25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73" o:spid="_x0000_s1026" style="position:absolute;flip:x 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85pt,95.05pt" to="190.75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17AEE0C" wp14:editId="740B31DA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1209675</wp:posOffset>
                      </wp:positionV>
                      <wp:extent cx="0" cy="34925"/>
                      <wp:effectExtent l="10795" t="12700" r="12065" b="9525"/>
                      <wp:wrapNone/>
                      <wp:docPr id="1372" name="Прямая соединительная линия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492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72" o:spid="_x0000_s1026" style="position:absolute;flip:x y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75pt,95.25pt" to="190.7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6C845CD2" wp14:editId="2CE9E265">
                      <wp:simplePos x="0" y="0"/>
                      <wp:positionH relativeFrom="column">
                        <wp:posOffset>2418715</wp:posOffset>
                      </wp:positionH>
                      <wp:positionV relativeFrom="paragraph">
                        <wp:posOffset>1244600</wp:posOffset>
                      </wp:positionV>
                      <wp:extent cx="0" cy="16510"/>
                      <wp:effectExtent l="16510" t="9525" r="14605" b="12065"/>
                      <wp:wrapNone/>
                      <wp:docPr id="1371" name="Прямая соединительная линия 1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65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71" o:spid="_x0000_s1026" style="position:absolute;flip:x 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45pt,98pt" to="190.45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39F0B25" wp14:editId="277B44BD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1261110</wp:posOffset>
                      </wp:positionV>
                      <wp:extent cx="0" cy="46355"/>
                      <wp:effectExtent l="23495" t="6985" r="19050" b="13335"/>
                      <wp:wrapNone/>
                      <wp:docPr id="1370" name="Прямая соединительная линия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63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70" o:spid="_x0000_s1026" style="position:absolute;flip:x y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25pt,99.3pt" to="190.2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3F08C646" wp14:editId="4EAB4D6F">
                      <wp:simplePos x="0" y="0"/>
                      <wp:positionH relativeFrom="column">
                        <wp:posOffset>2402205</wp:posOffset>
                      </wp:positionH>
                      <wp:positionV relativeFrom="paragraph">
                        <wp:posOffset>1307465</wp:posOffset>
                      </wp:positionV>
                      <wp:extent cx="36195" cy="6985"/>
                      <wp:effectExtent l="9525" t="5715" r="11430" b="6350"/>
                      <wp:wrapNone/>
                      <wp:docPr id="1369" name="Прямая соединительная линия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6195" cy="69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69" o:spid="_x0000_s1026" style="position:absolute;flip:x 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15pt,102.95pt" to="192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1CC68BA5" wp14:editId="07E7F723">
                      <wp:simplePos x="0" y="0"/>
                      <wp:positionH relativeFrom="column">
                        <wp:posOffset>2438400</wp:posOffset>
                      </wp:positionH>
                      <wp:positionV relativeFrom="paragraph">
                        <wp:posOffset>1314450</wp:posOffset>
                      </wp:positionV>
                      <wp:extent cx="0" cy="16510"/>
                      <wp:effectExtent l="17145" t="12700" r="15240" b="8890"/>
                      <wp:wrapNone/>
                      <wp:docPr id="1368" name="Прямая соединительная линия 1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65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68" o:spid="_x0000_s1026" style="position:absolute;flip:x 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pt,103.5pt" to="192pt,1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6900A40C" wp14:editId="58A25240">
                      <wp:simplePos x="0" y="0"/>
                      <wp:positionH relativeFrom="column">
                        <wp:posOffset>2434590</wp:posOffset>
                      </wp:positionH>
                      <wp:positionV relativeFrom="paragraph">
                        <wp:posOffset>1330960</wp:posOffset>
                      </wp:positionV>
                      <wp:extent cx="0" cy="34925"/>
                      <wp:effectExtent l="13335" t="10160" r="12065" b="12065"/>
                      <wp:wrapNone/>
                      <wp:docPr id="1367" name="Прямая соединительная линия 1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492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67" o:spid="_x0000_s1026" style="position:absolute;flip:x y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7pt,104.8pt" to="191.7pt,1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663A3EAF" wp14:editId="6383ACD1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1365885</wp:posOffset>
                      </wp:positionV>
                      <wp:extent cx="0" cy="0"/>
                      <wp:effectExtent l="45085" t="16510" r="45720" b="17780"/>
                      <wp:wrapNone/>
                      <wp:docPr id="1366" name="Прямая соединительная линия 1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66" o:spid="_x0000_s1026" style="position:absolute;flip:x y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2pt,107.55pt" to="191.2pt,1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4D89C7AF" wp14:editId="39BE64C8">
                      <wp:simplePos x="0" y="0"/>
                      <wp:positionH relativeFrom="column">
                        <wp:posOffset>2394585</wp:posOffset>
                      </wp:positionH>
                      <wp:positionV relativeFrom="paragraph">
                        <wp:posOffset>1360170</wp:posOffset>
                      </wp:positionV>
                      <wp:extent cx="0" cy="0"/>
                      <wp:effectExtent l="49530" t="20320" r="48260" b="15875"/>
                      <wp:wrapNone/>
                      <wp:docPr id="1365" name="Прямая соединительная линия 1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65" o:spid="_x0000_s1026" style="position:absolute;flip:x 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55pt,107.1pt" to="188.55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582D2F30" wp14:editId="587818CE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1352550</wp:posOffset>
                      </wp:positionV>
                      <wp:extent cx="0" cy="0"/>
                      <wp:effectExtent l="56515" t="22225" r="56515" b="15240"/>
                      <wp:wrapNone/>
                      <wp:docPr id="1364" name="Прямая соединительная линия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64" o:spid="_x0000_s1026" style="position:absolute;flip:x y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35pt,106.5pt" to="185.35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125C84E9" wp14:editId="02638B9B">
                      <wp:simplePos x="0" y="0"/>
                      <wp:positionH relativeFrom="column">
                        <wp:posOffset>2307590</wp:posOffset>
                      </wp:positionH>
                      <wp:positionV relativeFrom="paragraph">
                        <wp:posOffset>1343660</wp:posOffset>
                      </wp:positionV>
                      <wp:extent cx="0" cy="42545"/>
                      <wp:effectExtent l="19685" t="13335" r="15240" b="10795"/>
                      <wp:wrapNone/>
                      <wp:docPr id="1363" name="Прямая соединительная линия 1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25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63" o:spid="_x0000_s1026" style="position:absolute;flip:x 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7pt,105.8pt" to="181.7pt,1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3FEF6C2F" wp14:editId="5F162DBA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1386205</wp:posOffset>
                      </wp:positionV>
                      <wp:extent cx="0" cy="0"/>
                      <wp:effectExtent l="32385" t="8255" r="27940" b="13970"/>
                      <wp:wrapNone/>
                      <wp:docPr id="1362" name="Прямая соединительная линия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62" o:spid="_x0000_s1026" style="position:absolute;flip:x 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109.15pt" to="181.2pt,1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70E52391" wp14:editId="21925A34">
                      <wp:simplePos x="0" y="0"/>
                      <wp:positionH relativeFrom="column">
                        <wp:posOffset>2279015</wp:posOffset>
                      </wp:positionH>
                      <wp:positionV relativeFrom="paragraph">
                        <wp:posOffset>1383030</wp:posOffset>
                      </wp:positionV>
                      <wp:extent cx="0" cy="0"/>
                      <wp:effectExtent l="86360" t="14605" r="81915" b="20955"/>
                      <wp:wrapNone/>
                      <wp:docPr id="1361" name="Прямая соединительная линия 1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61" o:spid="_x0000_s1026" style="position:absolute;flip:x y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45pt,108.9pt" to="179.45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69B3F5B" wp14:editId="0CDA3DF5">
                      <wp:simplePos x="0" y="0"/>
                      <wp:positionH relativeFrom="column">
                        <wp:posOffset>2205990</wp:posOffset>
                      </wp:positionH>
                      <wp:positionV relativeFrom="paragraph">
                        <wp:posOffset>1376045</wp:posOffset>
                      </wp:positionV>
                      <wp:extent cx="0" cy="0"/>
                      <wp:effectExtent l="41910" t="17145" r="39370" b="14605"/>
                      <wp:wrapNone/>
                      <wp:docPr id="1360" name="Прямая соединительная линия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60" o:spid="_x0000_s1026" style="position:absolute;flip:x y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7pt,108.35pt" to="173.7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2B87A6D0" wp14:editId="0E1745FE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1372870</wp:posOffset>
                      </wp:positionV>
                      <wp:extent cx="0" cy="0"/>
                      <wp:effectExtent l="17780" t="13970" r="15875" b="5715"/>
                      <wp:wrapNone/>
                      <wp:docPr id="1359" name="Прямая соединительная линия 1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59" o:spid="_x0000_s1026" style="position:absolute;flip:x y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05pt,108.1pt" to="171.0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DE4DF3E" wp14:editId="40550951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1372235</wp:posOffset>
                      </wp:positionV>
                      <wp:extent cx="6985" cy="0"/>
                      <wp:effectExtent l="12700" t="80010" r="8890" b="73025"/>
                      <wp:wrapNone/>
                      <wp:docPr id="1358" name="Прямая соединительная линия 1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98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58" o:spid="_x0000_s1026" style="position:absolute;flip:x 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08.05pt" to="171.2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19534052" wp14:editId="29D73FBD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1304925</wp:posOffset>
                      </wp:positionV>
                      <wp:extent cx="12065" cy="0"/>
                      <wp:effectExtent l="10160" t="174625" r="6350" b="167640"/>
                      <wp:wrapNone/>
                      <wp:docPr id="1357" name="Прямая соединительная линия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06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57" o:spid="_x0000_s1026" style="position:absolute;flip:x y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2pt,102.75pt" to="172.1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41B5071C" wp14:editId="58DE81A8">
                      <wp:simplePos x="0" y="0"/>
                      <wp:positionH relativeFrom="column">
                        <wp:posOffset>2237740</wp:posOffset>
                      </wp:positionH>
                      <wp:positionV relativeFrom="paragraph">
                        <wp:posOffset>767080</wp:posOffset>
                      </wp:positionV>
                      <wp:extent cx="53340" cy="5080"/>
                      <wp:effectExtent l="6985" t="8255" r="6350" b="5715"/>
                      <wp:wrapNone/>
                      <wp:docPr id="1356" name="Прямая соединительная линия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3340" cy="50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56" o:spid="_x0000_s1026" style="position:absolute;flip:x 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pt,60.4pt" to="180.4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6B20E49E" wp14:editId="67EF7263">
                      <wp:simplePos x="0" y="0"/>
                      <wp:positionH relativeFrom="column">
                        <wp:posOffset>2291080</wp:posOffset>
                      </wp:positionH>
                      <wp:positionV relativeFrom="paragraph">
                        <wp:posOffset>772160</wp:posOffset>
                      </wp:positionV>
                      <wp:extent cx="3175" cy="1270"/>
                      <wp:effectExtent l="12700" t="13335" r="12700" b="13970"/>
                      <wp:wrapNone/>
                      <wp:docPr id="1355" name="Прямая соединительная линия 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55" o:spid="_x0000_s1026" style="position:absolute;flip:x 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pt,60.8pt" to="180.6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68043CDE" wp14:editId="05A008FD">
                      <wp:simplePos x="0" y="0"/>
                      <wp:positionH relativeFrom="column">
                        <wp:posOffset>2294255</wp:posOffset>
                      </wp:positionH>
                      <wp:positionV relativeFrom="paragraph">
                        <wp:posOffset>773430</wp:posOffset>
                      </wp:positionV>
                      <wp:extent cx="0" cy="14605"/>
                      <wp:effectExtent l="6350" t="5080" r="13335" b="8890"/>
                      <wp:wrapNone/>
                      <wp:docPr id="1354" name="Прямая соединительная линия 1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46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54" o:spid="_x0000_s1026" style="position:absolute;flip:x 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65pt,60.9pt" to="180.6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67857A72" wp14:editId="06B74B86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788035</wp:posOffset>
                      </wp:positionV>
                      <wp:extent cx="0" cy="12065"/>
                      <wp:effectExtent l="15240" t="10160" r="14605" b="6350"/>
                      <wp:wrapNone/>
                      <wp:docPr id="1353" name="Прямая соединительная линия 1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206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53" o:spid="_x0000_s1026" style="position:absolute;flip:x y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6pt,62.05pt" to="180.6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40D8FA91" wp14:editId="5F1170EE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800100</wp:posOffset>
                      </wp:positionV>
                      <wp:extent cx="36195" cy="20955"/>
                      <wp:effectExtent l="13970" t="12700" r="6985" b="13970"/>
                      <wp:wrapNone/>
                      <wp:docPr id="1352" name="Прямая соединительная линия 1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6195" cy="209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52" o:spid="_x0000_s1026" style="position:absolute;flip:x y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pt,63pt" to="183.3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3B2635A6" wp14:editId="43E4FD51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821055</wp:posOffset>
                      </wp:positionV>
                      <wp:extent cx="59690" cy="8255"/>
                      <wp:effectExtent l="12065" t="5080" r="13970" b="5715"/>
                      <wp:wrapNone/>
                      <wp:docPr id="1351" name="Прямая соединительная линия 1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9690" cy="82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51" o:spid="_x0000_s1026" style="position:absolute;flip:x y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35pt,64.65pt" to="188.0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2D6E85D" wp14:editId="499D0CC1">
                      <wp:simplePos x="0" y="0"/>
                      <wp:positionH relativeFrom="column">
                        <wp:posOffset>2388235</wp:posOffset>
                      </wp:positionH>
                      <wp:positionV relativeFrom="paragraph">
                        <wp:posOffset>829310</wp:posOffset>
                      </wp:positionV>
                      <wp:extent cx="0" cy="31750"/>
                      <wp:effectExtent l="14605" t="13335" r="16510" b="12065"/>
                      <wp:wrapNone/>
                      <wp:docPr id="1350" name="Прямая соединительная линия 1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175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50" o:spid="_x0000_s1026" style="position:absolute;flip:x y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65.3pt" to="188.05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28FF2134" wp14:editId="5EA9A09B">
                      <wp:simplePos x="0" y="0"/>
                      <wp:positionH relativeFrom="column">
                        <wp:posOffset>2385695</wp:posOffset>
                      </wp:positionH>
                      <wp:positionV relativeFrom="paragraph">
                        <wp:posOffset>861060</wp:posOffset>
                      </wp:positionV>
                      <wp:extent cx="0" cy="0"/>
                      <wp:effectExtent l="88265" t="45085" r="88900" b="43180"/>
                      <wp:wrapNone/>
                      <wp:docPr id="1349" name="Прямая соединительная линия 1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9" o:spid="_x0000_s1026" style="position:absolute;flip:x y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5pt,67.8pt" to="187.85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2C83368C" wp14:editId="40D06357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829945</wp:posOffset>
                      </wp:positionV>
                      <wp:extent cx="0" cy="0"/>
                      <wp:effectExtent l="25400" t="33020" r="29845" b="26035"/>
                      <wp:wrapNone/>
                      <wp:docPr id="1348" name="Прямая соединительная линия 1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8" o:spid="_x0000_s1026" style="position:absolute;flip:x y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4pt,65.35pt" to="181.4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157FC937" wp14:editId="6256F6D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808990</wp:posOffset>
                      </wp:positionV>
                      <wp:extent cx="0" cy="0"/>
                      <wp:effectExtent l="65405" t="12065" r="64135" b="12700"/>
                      <wp:wrapNone/>
                      <wp:docPr id="1347" name="Прямая соединительная линия 1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7" o:spid="_x0000_s1026" style="position:absolute;flip:x y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63.7pt" to="180.05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3D481788" wp14:editId="11BB8132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803275</wp:posOffset>
                      </wp:positionV>
                      <wp:extent cx="3810" cy="0"/>
                      <wp:effectExtent l="12065" t="44450" r="12700" b="43815"/>
                      <wp:wrapNone/>
                      <wp:docPr id="1346" name="Прямая соединительная линия 1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6" o:spid="_x0000_s1026" style="position:absolute;flip:x y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85pt,63.25pt" to="176.1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615804E6" wp14:editId="08C0CC11">
                      <wp:simplePos x="0" y="0"/>
                      <wp:positionH relativeFrom="column">
                        <wp:posOffset>2237105</wp:posOffset>
                      </wp:positionH>
                      <wp:positionV relativeFrom="paragraph">
                        <wp:posOffset>772160</wp:posOffset>
                      </wp:positionV>
                      <wp:extent cx="635" cy="0"/>
                      <wp:effectExtent l="6350" t="13335" r="12065" b="10795"/>
                      <wp:wrapNone/>
                      <wp:docPr id="1345" name="Прямая соединительная линия 1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5" o:spid="_x0000_s1026" style="position:absolute;flip:x 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60.8pt" to="176.2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76159DA" wp14:editId="1CC0EA72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803275</wp:posOffset>
                      </wp:positionV>
                      <wp:extent cx="53340" cy="5715"/>
                      <wp:effectExtent l="12065" t="6350" r="10795" b="6985"/>
                      <wp:wrapNone/>
                      <wp:docPr id="1344" name="Прямая соединительная линия 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3340" cy="57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4" o:spid="_x0000_s1026" style="position:absolute;flip:x y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85pt,63.25pt" to="180.05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2FEEE09F" wp14:editId="7A2BF8F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808990</wp:posOffset>
                      </wp:positionV>
                      <wp:extent cx="17145" cy="20955"/>
                      <wp:effectExtent l="8255" t="12065" r="12700" b="5080"/>
                      <wp:wrapNone/>
                      <wp:docPr id="1343" name="Прямая соединительная линия 1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145" cy="209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3" o:spid="_x0000_s1026" style="position:absolute;flip:x 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63.7pt" to="181.4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03FC2230" wp14:editId="7AB82CED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829945</wp:posOffset>
                      </wp:positionV>
                      <wp:extent cx="81915" cy="31115"/>
                      <wp:effectExtent l="6350" t="13970" r="6985" b="12065"/>
                      <wp:wrapNone/>
                      <wp:docPr id="1342" name="Прямая соединительная линия 1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1915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2" o:spid="_x0000_s1026" style="position:absolute;flip:x 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4pt,65.35pt" to="187.85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6A087B9" wp14:editId="57836EFD">
                      <wp:simplePos x="0" y="0"/>
                      <wp:positionH relativeFrom="column">
                        <wp:posOffset>2385695</wp:posOffset>
                      </wp:positionH>
                      <wp:positionV relativeFrom="paragraph">
                        <wp:posOffset>861060</wp:posOffset>
                      </wp:positionV>
                      <wp:extent cx="0" cy="31115"/>
                      <wp:effectExtent l="12065" t="6985" r="8890" b="9525"/>
                      <wp:wrapNone/>
                      <wp:docPr id="1341" name="Прямая соединительная линия 1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1" o:spid="_x0000_s1026" style="position:absolute;flip:x y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5pt,67.8pt" to="187.85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6845D53F" wp14:editId="5A12BCF5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892175</wp:posOffset>
                      </wp:positionV>
                      <wp:extent cx="0" cy="0"/>
                      <wp:effectExtent l="29210" t="9525" r="27940" b="13335"/>
                      <wp:wrapNone/>
                      <wp:docPr id="1340" name="Прямая соединительная линия 1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0" o:spid="_x0000_s1026" style="position:absolute;flip:x y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7pt,70.25pt" to="187.7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1BE7F280" wp14:editId="2C4ED6C4">
                      <wp:simplePos x="0" y="0"/>
                      <wp:positionH relativeFrom="column">
                        <wp:posOffset>2364740</wp:posOffset>
                      </wp:positionH>
                      <wp:positionV relativeFrom="paragraph">
                        <wp:posOffset>888365</wp:posOffset>
                      </wp:positionV>
                      <wp:extent cx="0" cy="0"/>
                      <wp:effectExtent l="76835" t="24765" r="79375" b="31750"/>
                      <wp:wrapNone/>
                      <wp:docPr id="1339" name="Прямая соединительная линия 1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39" o:spid="_x0000_s1026" style="position:absolute;flip:x y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2pt,69.95pt" to="186.2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6791F4DE" wp14:editId="656BD66B">
                      <wp:simplePos x="0" y="0"/>
                      <wp:positionH relativeFrom="column">
                        <wp:posOffset>2294255</wp:posOffset>
                      </wp:positionH>
                      <wp:positionV relativeFrom="paragraph">
                        <wp:posOffset>869950</wp:posOffset>
                      </wp:positionV>
                      <wp:extent cx="0" cy="7620"/>
                      <wp:effectExtent l="15875" t="6350" r="19685" b="5080"/>
                      <wp:wrapNone/>
                      <wp:docPr id="1338" name="Прямая соединительная линия 1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762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38" o:spid="_x0000_s1026" style="position:absolute;flip:x y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65pt,68.5pt" to="180.65pt,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750DA4AE" wp14:editId="277390F0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877570</wp:posOffset>
                      </wp:positionV>
                      <wp:extent cx="0" cy="0"/>
                      <wp:effectExtent l="66040" t="13970" r="67310" b="11430"/>
                      <wp:wrapNone/>
                      <wp:docPr id="1337" name="Прямая соединительная линия 1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37" o:spid="_x0000_s1026" style="position:absolute;flip:x y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1pt,69.1pt" to="180.1pt,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178C060E" wp14:editId="71D109C5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871220</wp:posOffset>
                      </wp:positionV>
                      <wp:extent cx="0" cy="0"/>
                      <wp:effectExtent l="8890" t="36195" r="12065" b="35560"/>
                      <wp:wrapNone/>
                      <wp:docPr id="1336" name="Прямая соединительная линия 1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36" o:spid="_x0000_s1026" style="position:absolute;flip:x y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6pt,68.6pt" to="175.6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B70BDBA" wp14:editId="2F2B8FD1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847090</wp:posOffset>
                      </wp:positionV>
                      <wp:extent cx="5080" cy="0"/>
                      <wp:effectExtent l="6985" t="50165" r="6985" b="50800"/>
                      <wp:wrapNone/>
                      <wp:docPr id="1335" name="Прямая соединительная линия 1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08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35" o:spid="_x0000_s1026" style="position:absolute;flip:x 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45pt,66.7pt" to="175.85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35391985" wp14:editId="6A94DFED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198755</wp:posOffset>
                      </wp:positionV>
                      <wp:extent cx="39370" cy="5715"/>
                      <wp:effectExtent l="13970" t="11430" r="13335" b="11430"/>
                      <wp:wrapNone/>
                      <wp:docPr id="1334" name="Прямая соединительная линия 1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9370" cy="57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34" o:spid="_x0000_s1026" style="position:absolute;flip:x y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pt,15.65pt" to="183.6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6C5F746A" wp14:editId="2502073D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204470</wp:posOffset>
                      </wp:positionV>
                      <wp:extent cx="10160" cy="635"/>
                      <wp:effectExtent l="5715" t="7620" r="12700" b="10795"/>
                      <wp:wrapNone/>
                      <wp:docPr id="1333" name="Прямая соединительная линия 1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160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33" o:spid="_x0000_s1026" style="position:absolute;flip:x y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6pt,16.1pt" to="184.4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59DC6508" wp14:editId="771CD4BF">
                      <wp:simplePos x="0" y="0"/>
                      <wp:positionH relativeFrom="column">
                        <wp:posOffset>2341880</wp:posOffset>
                      </wp:positionH>
                      <wp:positionV relativeFrom="paragraph">
                        <wp:posOffset>205105</wp:posOffset>
                      </wp:positionV>
                      <wp:extent cx="27940" cy="3175"/>
                      <wp:effectExtent l="6350" t="8255" r="13335" b="7620"/>
                      <wp:wrapNone/>
                      <wp:docPr id="1332" name="Прямая соединительная линия 1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7940" cy="31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32" o:spid="_x0000_s1026" style="position:absolute;flip:x 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4pt,16.15pt" to="186.6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281A925B" wp14:editId="1E6D8759">
                      <wp:simplePos x="0" y="0"/>
                      <wp:positionH relativeFrom="column">
                        <wp:posOffset>2369820</wp:posOffset>
                      </wp:positionH>
                      <wp:positionV relativeFrom="paragraph">
                        <wp:posOffset>208280</wp:posOffset>
                      </wp:positionV>
                      <wp:extent cx="59690" cy="5080"/>
                      <wp:effectExtent l="5715" t="11430" r="10795" b="12065"/>
                      <wp:wrapNone/>
                      <wp:docPr id="1331" name="Прямая соединительная линия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9690" cy="50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31" o:spid="_x0000_s1026" style="position:absolute;flip:x y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6pt,16.4pt" to="191.3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6AEE3673" wp14:editId="4FABC0CE">
                      <wp:simplePos x="0" y="0"/>
                      <wp:positionH relativeFrom="column">
                        <wp:posOffset>2429510</wp:posOffset>
                      </wp:positionH>
                      <wp:positionV relativeFrom="paragraph">
                        <wp:posOffset>213360</wp:posOffset>
                      </wp:positionV>
                      <wp:extent cx="0" cy="74295"/>
                      <wp:effectExtent l="17780" t="6985" r="14605" b="13970"/>
                      <wp:wrapNone/>
                      <wp:docPr id="1330" name="Прямая соединительная линия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7429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30" o:spid="_x0000_s1026" style="position:absolute;flip:x 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3pt,16.8pt" to="191.3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0B106F63" wp14:editId="108DE68F">
                      <wp:simplePos x="0" y="0"/>
                      <wp:positionH relativeFrom="column">
                        <wp:posOffset>2425700</wp:posOffset>
                      </wp:positionH>
                      <wp:positionV relativeFrom="paragraph">
                        <wp:posOffset>287655</wp:posOffset>
                      </wp:positionV>
                      <wp:extent cx="0" cy="0"/>
                      <wp:effectExtent l="99695" t="24130" r="92075" b="26035"/>
                      <wp:wrapNone/>
                      <wp:docPr id="1329" name="Прямая соединительная линия 1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29" o:spid="_x0000_s1026" style="position:absolute;flip:x 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pt,22.65pt" to="191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2ED2BB44" wp14:editId="6566E5D6">
                      <wp:simplePos x="0" y="0"/>
                      <wp:positionH relativeFrom="column">
                        <wp:posOffset>2338705</wp:posOffset>
                      </wp:positionH>
                      <wp:positionV relativeFrom="paragraph">
                        <wp:posOffset>275590</wp:posOffset>
                      </wp:positionV>
                      <wp:extent cx="0" cy="0"/>
                      <wp:effectExtent l="12700" t="12065" r="9525" b="8255"/>
                      <wp:wrapNone/>
                      <wp:docPr id="1328" name="Прямая соединительная линия 1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28" o:spid="_x0000_s1026" style="position:absolute;flip:x y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15pt,21.7pt" to="184.1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378C1D2E" wp14:editId="154850C5">
                      <wp:simplePos x="0" y="0"/>
                      <wp:positionH relativeFrom="column">
                        <wp:posOffset>2335530</wp:posOffset>
                      </wp:positionH>
                      <wp:positionV relativeFrom="paragraph">
                        <wp:posOffset>274320</wp:posOffset>
                      </wp:positionV>
                      <wp:extent cx="0" cy="0"/>
                      <wp:effectExtent l="57150" t="20320" r="58420" b="15240"/>
                      <wp:wrapNone/>
                      <wp:docPr id="1327" name="Прямая соединительная линия 1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27" o:spid="_x0000_s1026" style="position:absolute;flip:x y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9pt,21.6pt" to="183.9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124F4DFE" wp14:editId="076FB42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267335</wp:posOffset>
                      </wp:positionV>
                      <wp:extent cx="0" cy="0"/>
                      <wp:effectExtent l="8255" t="22860" r="10795" b="18415"/>
                      <wp:wrapNone/>
                      <wp:docPr id="1326" name="Прямая соединительная линия 1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26" o:spid="_x0000_s1026" style="position:absolute;flip:x y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21.05pt" to="180.0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35E524B" wp14:editId="3487EE3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254635</wp:posOffset>
                      </wp:positionV>
                      <wp:extent cx="3175" cy="0"/>
                      <wp:effectExtent l="8255" t="29210" r="7620" b="33020"/>
                      <wp:wrapNone/>
                      <wp:docPr id="1325" name="Прямая соединительная линия 1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25" o:spid="_x0000_s1026" style="position:absolute;flip:x y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20.05pt" to="180.3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5DC9E408" wp14:editId="253DE804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230505</wp:posOffset>
                      </wp:positionV>
                      <wp:extent cx="1270" cy="0"/>
                      <wp:effectExtent l="11430" t="24130" r="6350" b="33020"/>
                      <wp:wrapNone/>
                      <wp:docPr id="1324" name="Прямая соединительная линия 1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24" o:spid="_x0000_s1026" style="position:absolute;flip:x y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3pt,18.15pt" to="180.4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2FAA483" wp14:editId="7486253B">
                      <wp:simplePos x="0" y="0"/>
                      <wp:positionH relativeFrom="column">
                        <wp:posOffset>2291080</wp:posOffset>
                      </wp:positionH>
                      <wp:positionV relativeFrom="paragraph">
                        <wp:posOffset>211455</wp:posOffset>
                      </wp:positionV>
                      <wp:extent cx="1270" cy="0"/>
                      <wp:effectExtent l="12700" t="14605" r="5080" b="22860"/>
                      <wp:wrapNone/>
                      <wp:docPr id="1323" name="Прямая соединительная линия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23" o:spid="_x0000_s1026" style="position:absolute;flip:x y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pt,16.65pt" to="180.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594F3AFF" wp14:editId="4F973E80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202565</wp:posOffset>
                      </wp:positionV>
                      <wp:extent cx="0" cy="0"/>
                      <wp:effectExtent l="13970" t="15240" r="5080" b="17145"/>
                      <wp:wrapNone/>
                      <wp:docPr id="1322" name="Прямая соединительная линия 1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22" o:spid="_x0000_s1026" style="position:absolute;flip:x 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pt,15.95pt" to="180.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7845839F" wp14:editId="1DD763C6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340360</wp:posOffset>
                      </wp:positionV>
                      <wp:extent cx="32385" cy="6985"/>
                      <wp:effectExtent l="11430" t="10160" r="13335" b="11430"/>
                      <wp:wrapNone/>
                      <wp:docPr id="1321" name="Прямая соединительная линия 1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2385" cy="69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21" o:spid="_x0000_s1026" style="position:absolute;flip:x y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55pt,26.8pt" to="182.1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6B1B63E4" wp14:editId="14D40E2D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347345</wp:posOffset>
                      </wp:positionV>
                      <wp:extent cx="57150" cy="9525"/>
                      <wp:effectExtent l="5715" t="7620" r="13335" b="11430"/>
                      <wp:wrapNone/>
                      <wp:docPr id="1320" name="Прямая соединительная линия 1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7150" cy="952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20" o:spid="_x0000_s1026" style="position:absolute;flip:x 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1pt,27.35pt" to="186.6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2630A100" wp14:editId="329D4FDF">
                      <wp:simplePos x="0" y="0"/>
                      <wp:positionH relativeFrom="column">
                        <wp:posOffset>2369820</wp:posOffset>
                      </wp:positionH>
                      <wp:positionV relativeFrom="paragraph">
                        <wp:posOffset>356870</wp:posOffset>
                      </wp:positionV>
                      <wp:extent cx="46355" cy="4445"/>
                      <wp:effectExtent l="5715" t="7620" r="5080" b="6985"/>
                      <wp:wrapNone/>
                      <wp:docPr id="1319" name="Прямая соединительная линия 1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6355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19" o:spid="_x0000_s1026" style="position:absolute;flip:x 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6pt,28.1pt" to="190.2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580DF3CE" wp14:editId="2A4EFEDA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361315</wp:posOffset>
                      </wp:positionV>
                      <wp:extent cx="0" cy="80645"/>
                      <wp:effectExtent l="23495" t="12065" r="15875" b="12065"/>
                      <wp:wrapNone/>
                      <wp:docPr id="1318" name="Прямая соединительная линия 1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06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18" o:spid="_x0000_s1026" style="position:absolute;flip:x y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25pt,28.45pt" to="190.2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393C2F1" wp14:editId="46AA77E9">
                      <wp:simplePos x="0" y="0"/>
                      <wp:positionH relativeFrom="column">
                        <wp:posOffset>2405380</wp:posOffset>
                      </wp:positionH>
                      <wp:positionV relativeFrom="paragraph">
                        <wp:posOffset>441960</wp:posOffset>
                      </wp:positionV>
                      <wp:extent cx="0" cy="0"/>
                      <wp:effectExtent l="98425" t="16510" r="93980" b="21590"/>
                      <wp:wrapNone/>
                      <wp:docPr id="1317" name="Прямая соединительная линия 1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17" o:spid="_x0000_s1026" style="position:absolute;flip:x 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4pt,34.8pt" to="189.4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14C6EFC0" wp14:editId="2EE864E1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432435</wp:posOffset>
                      </wp:positionV>
                      <wp:extent cx="635" cy="0"/>
                      <wp:effectExtent l="10795" t="16510" r="7620" b="15875"/>
                      <wp:wrapNone/>
                      <wp:docPr id="1316" name="Прямая соединительная линия 1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16" o:spid="_x0000_s1026" style="position:absolute;flip:x 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5pt,34.05pt" to="182.5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2472D432" wp14:editId="64434E70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428625</wp:posOffset>
                      </wp:positionV>
                      <wp:extent cx="0" cy="0"/>
                      <wp:effectExtent l="59055" t="12700" r="55245" b="12065"/>
                      <wp:wrapNone/>
                      <wp:docPr id="1315" name="Прямая соединительная линия 1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15" o:spid="_x0000_s1026" style="position:absolute;flip:x y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55pt,33.75pt" to="182.5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05251B72" wp14:editId="7B9AA872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422910</wp:posOffset>
                      </wp:positionV>
                      <wp:extent cx="1905" cy="0"/>
                      <wp:effectExtent l="11430" t="26035" r="5715" b="26035"/>
                      <wp:wrapNone/>
                      <wp:docPr id="1314" name="Прямая соединительная линия 1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14" o:spid="_x0000_s1026" style="position:absolute;flip:x y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pt,33.3pt" to="178.9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773D1AEA" wp14:editId="7E3E8CCC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408940</wp:posOffset>
                      </wp:positionV>
                      <wp:extent cx="2540" cy="0"/>
                      <wp:effectExtent l="13335" t="31115" r="12700" b="27940"/>
                      <wp:wrapNone/>
                      <wp:docPr id="1313" name="Прямая соединительная линия 1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13" o:spid="_x0000_s1026" style="position:absolute;flip:x y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95pt,32.2pt" to="179.1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40AC6FCF" wp14:editId="324A4239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387985</wp:posOffset>
                      </wp:positionV>
                      <wp:extent cx="2540" cy="0"/>
                      <wp:effectExtent l="6350" t="29210" r="10160" b="30480"/>
                      <wp:wrapNone/>
                      <wp:docPr id="1312" name="Прямая соединительная линия 1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12" o:spid="_x0000_s1026" style="position:absolute;flip:x y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15pt,30.55pt" to="179.3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65DB5F5E" wp14:editId="2BE6911C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366395</wp:posOffset>
                      </wp:positionV>
                      <wp:extent cx="2540" cy="0"/>
                      <wp:effectExtent l="8890" t="36195" r="7620" b="37465"/>
                      <wp:wrapNone/>
                      <wp:docPr id="1311" name="Прямая соединительная линия 1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11" o:spid="_x0000_s1026" style="position:absolute;flip:x y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35pt,28.85pt" to="179.5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4759B198" wp14:editId="56FEE690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55245</wp:posOffset>
                      </wp:positionV>
                      <wp:extent cx="24130" cy="1905"/>
                      <wp:effectExtent l="7620" t="10795" r="6350" b="6350"/>
                      <wp:wrapNone/>
                      <wp:docPr id="1310" name="Прямая соединительная линия 1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13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10" o:spid="_x0000_s1026" style="position:absolute;flip:x y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pt,4.35pt" to="183.4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0BE0140F" wp14:editId="2E6E2C96">
                      <wp:simplePos x="0" y="0"/>
                      <wp:positionH relativeFrom="column">
                        <wp:posOffset>2329180</wp:posOffset>
                      </wp:positionH>
                      <wp:positionV relativeFrom="paragraph">
                        <wp:posOffset>57150</wp:posOffset>
                      </wp:positionV>
                      <wp:extent cx="31750" cy="4445"/>
                      <wp:effectExtent l="12700" t="12700" r="12700" b="11430"/>
                      <wp:wrapNone/>
                      <wp:docPr id="1309" name="Прямая соединительная линия 1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09" o:spid="_x0000_s1026" style="position:absolute;flip:x y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4pt,4.5pt" to="185.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53B1459E" wp14:editId="52C8910B">
                      <wp:simplePos x="0" y="0"/>
                      <wp:positionH relativeFrom="column">
                        <wp:posOffset>2360930</wp:posOffset>
                      </wp:positionH>
                      <wp:positionV relativeFrom="paragraph">
                        <wp:posOffset>61595</wp:posOffset>
                      </wp:positionV>
                      <wp:extent cx="0" cy="144780"/>
                      <wp:effectExtent l="25400" t="7620" r="24130" b="9525"/>
                      <wp:wrapNone/>
                      <wp:docPr id="1308" name="Прямая соединительная линия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447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08" o:spid="_x0000_s1026" style="position:absolute;flip:x y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9pt,4.85pt" to="185.9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73713A3F" wp14:editId="59D46843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206375</wp:posOffset>
                      </wp:positionV>
                      <wp:extent cx="0" cy="0"/>
                      <wp:effectExtent l="13970" t="9525" r="12700" b="10795"/>
                      <wp:wrapNone/>
                      <wp:docPr id="1307" name="Прямая соединительная линия 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07" o:spid="_x0000_s1026" style="position:absolute;flip:x y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pt,16.25pt" to="18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44B0C967" wp14:editId="4D2B3FF2">
                      <wp:simplePos x="0" y="0"/>
                      <wp:positionH relativeFrom="column">
                        <wp:posOffset>2341880</wp:posOffset>
                      </wp:positionH>
                      <wp:positionV relativeFrom="paragraph">
                        <wp:posOffset>205105</wp:posOffset>
                      </wp:positionV>
                      <wp:extent cx="0" cy="0"/>
                      <wp:effectExtent l="15875" t="8255" r="22860" b="11430"/>
                      <wp:wrapNone/>
                      <wp:docPr id="1306" name="Прямая соединительная линия 1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06" o:spid="_x0000_s1026" style="position:absolute;flip:x 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4pt,16.15pt" to="184.4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0F41045A" wp14:editId="4C50B794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204470</wp:posOffset>
                      </wp:positionV>
                      <wp:extent cx="0" cy="0"/>
                      <wp:effectExtent l="53340" t="17145" r="52705" b="17145"/>
                      <wp:wrapNone/>
                      <wp:docPr id="1305" name="Прямая соединительная линия 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05" o:spid="_x0000_s1026" style="position:absolute;flip:x y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6pt,16.1pt" to="183.6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4F9F7C29" wp14:editId="346B111A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198755</wp:posOffset>
                      </wp:positionV>
                      <wp:extent cx="0" cy="0"/>
                      <wp:effectExtent l="13970" t="30480" r="5080" b="24765"/>
                      <wp:wrapNone/>
                      <wp:docPr id="1304" name="Прямая соединительная линия 1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04" o:spid="_x0000_s1026" style="position:absolute;flip:x 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pt,15.65pt" to="180.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A7BF4FB" wp14:editId="5071EF30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181610</wp:posOffset>
                      </wp:positionV>
                      <wp:extent cx="3175" cy="0"/>
                      <wp:effectExtent l="13970" t="51435" r="11430" b="52070"/>
                      <wp:wrapNone/>
                      <wp:docPr id="1303" name="Прямая соединительная линия 1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03" o:spid="_x0000_s1026" style="position:absolute;flip:x y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pt,14.3pt" to="180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3DF1F282" wp14:editId="05F1388D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135255</wp:posOffset>
                      </wp:positionV>
                      <wp:extent cx="6985" cy="0"/>
                      <wp:effectExtent l="7620" t="62230" r="13970" b="62230"/>
                      <wp:wrapNone/>
                      <wp:docPr id="1302" name="Прямая соединительная линия 1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98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02" o:spid="_x0000_s1026" style="position:absolute;flip:x y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5pt,10.65pt" to="181.3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12132C1A" wp14:editId="048FA1BD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86995</wp:posOffset>
                      </wp:positionV>
                      <wp:extent cx="2540" cy="0"/>
                      <wp:effectExtent l="5080" t="42545" r="11430" b="36830"/>
                      <wp:wrapNone/>
                      <wp:docPr id="1301" name="Прямая соединительная линия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01" o:spid="_x0000_s1026" style="position:absolute;flip:x y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3pt,6.85pt" to="181.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53C7D4B" wp14:editId="4C9F717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267335</wp:posOffset>
                      </wp:positionV>
                      <wp:extent cx="48895" cy="6985"/>
                      <wp:effectExtent l="8255" t="13335" r="9525" b="8255"/>
                      <wp:wrapNone/>
                      <wp:docPr id="1300" name="Прямая соединительная линия 1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8895" cy="69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00" o:spid="_x0000_s1026" style="position:absolute;flip:x y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21.05pt" to="183.9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1BD116E3" wp14:editId="3F67B378">
                      <wp:simplePos x="0" y="0"/>
                      <wp:positionH relativeFrom="column">
                        <wp:posOffset>2335530</wp:posOffset>
                      </wp:positionH>
                      <wp:positionV relativeFrom="paragraph">
                        <wp:posOffset>274320</wp:posOffset>
                      </wp:positionV>
                      <wp:extent cx="3175" cy="1270"/>
                      <wp:effectExtent l="9525" t="10795" r="6350" b="6985"/>
                      <wp:wrapNone/>
                      <wp:docPr id="1299" name="Прямая соединительная линия 1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99" o:spid="_x0000_s1026" style="position:absolute;flip:x y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9pt,21.6pt" to="184.1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085CD47E" wp14:editId="6C50ADB4">
                      <wp:simplePos x="0" y="0"/>
                      <wp:positionH relativeFrom="column">
                        <wp:posOffset>2338705</wp:posOffset>
                      </wp:positionH>
                      <wp:positionV relativeFrom="paragraph">
                        <wp:posOffset>275590</wp:posOffset>
                      </wp:positionV>
                      <wp:extent cx="86995" cy="12065"/>
                      <wp:effectExtent l="12700" t="12065" r="5080" b="13970"/>
                      <wp:wrapNone/>
                      <wp:docPr id="1298" name="Прямая соединительная линия 1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6995" cy="1206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98" o:spid="_x0000_s1026" style="position:absolute;flip:x y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15pt,21.7pt" to="191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6E24BA9D" wp14:editId="12180C5A">
                      <wp:simplePos x="0" y="0"/>
                      <wp:positionH relativeFrom="column">
                        <wp:posOffset>2425700</wp:posOffset>
                      </wp:positionH>
                      <wp:positionV relativeFrom="paragraph">
                        <wp:posOffset>287655</wp:posOffset>
                      </wp:positionV>
                      <wp:extent cx="0" cy="40640"/>
                      <wp:effectExtent l="13970" t="5080" r="7620" b="11430"/>
                      <wp:wrapNone/>
                      <wp:docPr id="1297" name="Прямая соединительная линия 1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06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97" o:spid="_x0000_s1026" style="position:absolute;flip:x y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pt,22.65pt" to="191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3F9EA127" wp14:editId="43992172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328295</wp:posOffset>
                      </wp:positionV>
                      <wp:extent cx="0" cy="33020"/>
                      <wp:effectExtent l="20955" t="7620" r="14605" b="6985"/>
                      <wp:wrapNone/>
                      <wp:docPr id="1296" name="Прямая соединительная линия 1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302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96" o:spid="_x0000_s1026" style="position:absolute;flip:x y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25.85pt" to="190.8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64A4E8CE" wp14:editId="2584113C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361315</wp:posOffset>
                      </wp:positionV>
                      <wp:extent cx="0" cy="0"/>
                      <wp:effectExtent l="52070" t="12065" r="51435" b="11430"/>
                      <wp:wrapNone/>
                      <wp:docPr id="1295" name="Прямая соединительная линия 1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95" o:spid="_x0000_s1026" style="position:absolute;flip:x y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25pt,28.45pt" to="190.2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569601F0" wp14:editId="53D5378B">
                      <wp:simplePos x="0" y="0"/>
                      <wp:positionH relativeFrom="column">
                        <wp:posOffset>2369820</wp:posOffset>
                      </wp:positionH>
                      <wp:positionV relativeFrom="paragraph">
                        <wp:posOffset>356870</wp:posOffset>
                      </wp:positionV>
                      <wp:extent cx="0" cy="0"/>
                      <wp:effectExtent l="62865" t="17145" r="70485" b="20955"/>
                      <wp:wrapNone/>
                      <wp:docPr id="1294" name="Прямая соединительная линия 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94" o:spid="_x0000_s1026" style="position:absolute;flip:x y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6pt,28.1pt" to="186.6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35C0A3CB" wp14:editId="3A58637C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347345</wp:posOffset>
                      </wp:positionV>
                      <wp:extent cx="0" cy="0"/>
                      <wp:effectExtent l="43815" t="17145" r="45720" b="18415"/>
                      <wp:wrapNone/>
                      <wp:docPr id="1293" name="Прямая соединительная линия 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93" o:spid="_x0000_s1026" style="position:absolute;flip:x 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1pt,27.35pt" to="182.1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6BED637C" wp14:editId="0D0E8B47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340360</wp:posOffset>
                      </wp:positionV>
                      <wp:extent cx="1905" cy="0"/>
                      <wp:effectExtent l="11430" t="29210" r="5715" b="27940"/>
                      <wp:wrapNone/>
                      <wp:docPr id="1292" name="Прямая соединительная линия 1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92" o:spid="_x0000_s1026" style="position:absolute;flip:x y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55pt,26.8pt" to="179.7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0201E6C2" wp14:editId="1DFE4A4A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321310</wp:posOffset>
                      </wp:positionV>
                      <wp:extent cx="4445" cy="0"/>
                      <wp:effectExtent l="13335" t="67310" r="10795" b="62865"/>
                      <wp:wrapNone/>
                      <wp:docPr id="1291" name="Прямая соединительная линия 1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91" o:spid="_x0000_s1026" style="position:absolute;flip:x 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7pt,25.3pt" to="180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3F74BA00" wp14:editId="7C10568E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422910</wp:posOffset>
                      </wp:positionV>
                      <wp:extent cx="47625" cy="5715"/>
                      <wp:effectExtent l="11430" t="6985" r="7620" b="6350"/>
                      <wp:wrapNone/>
                      <wp:docPr id="1290" name="Прямая соединительная линия 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7625" cy="57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90" o:spid="_x0000_s1026" style="position:absolute;flip:x y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pt,33.3pt" to="182.5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19D58D82" wp14:editId="30A27AE3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428625</wp:posOffset>
                      </wp:positionV>
                      <wp:extent cx="0" cy="3810"/>
                      <wp:effectExtent l="11430" t="12700" r="8255" b="12065"/>
                      <wp:wrapNone/>
                      <wp:docPr id="1289" name="Прямая соединительная линия 1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89" o:spid="_x0000_s1026" style="position:absolute;flip:x y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55pt,33.75pt" to="182.5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45114F4" wp14:editId="159DC137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432435</wp:posOffset>
                      </wp:positionV>
                      <wp:extent cx="87630" cy="9525"/>
                      <wp:effectExtent l="10795" t="6985" r="6350" b="12065"/>
                      <wp:wrapNone/>
                      <wp:docPr id="1288" name="Прямая соединительная линия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7630" cy="952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88" o:spid="_x0000_s1026" style="position:absolute;flip:x y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5pt,34.05pt" to="189.4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600A1606" wp14:editId="7DFBC31C">
                      <wp:simplePos x="0" y="0"/>
                      <wp:positionH relativeFrom="column">
                        <wp:posOffset>2405380</wp:posOffset>
                      </wp:positionH>
                      <wp:positionV relativeFrom="paragraph">
                        <wp:posOffset>441960</wp:posOffset>
                      </wp:positionV>
                      <wp:extent cx="0" cy="95885"/>
                      <wp:effectExtent l="22225" t="6985" r="15875" b="11430"/>
                      <wp:wrapNone/>
                      <wp:docPr id="1287" name="Прямая соединительная линия 1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958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87" o:spid="_x0000_s1026" style="position:absolute;flip:x y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4pt,34.8pt" to="189.4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3E790EB2" wp14:editId="45359084">
                      <wp:simplePos x="0" y="0"/>
                      <wp:positionH relativeFrom="column">
                        <wp:posOffset>2395855</wp:posOffset>
                      </wp:positionH>
                      <wp:positionV relativeFrom="paragraph">
                        <wp:posOffset>537845</wp:posOffset>
                      </wp:positionV>
                      <wp:extent cx="0" cy="15240"/>
                      <wp:effectExtent l="12700" t="7620" r="10160" b="5715"/>
                      <wp:wrapNone/>
                      <wp:docPr id="1286" name="Прямая соединительная линия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52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86" o:spid="_x0000_s1026" style="position:absolute;flip:x y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65pt,42.35pt" to="188.6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32F5E73A" wp14:editId="1EB47CA8">
                      <wp:simplePos x="0" y="0"/>
                      <wp:positionH relativeFrom="column">
                        <wp:posOffset>2392045</wp:posOffset>
                      </wp:positionH>
                      <wp:positionV relativeFrom="paragraph">
                        <wp:posOffset>553085</wp:posOffset>
                      </wp:positionV>
                      <wp:extent cx="0" cy="17145"/>
                      <wp:effectExtent l="8890" t="13335" r="12065" b="7620"/>
                      <wp:wrapNone/>
                      <wp:docPr id="1285" name="Прямая соединительная линия 1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71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85" o:spid="_x0000_s1026" style="position:absolute;flip:x y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43.55pt" to="188.3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0D1EF1AE" wp14:editId="772A5FF9">
                      <wp:simplePos x="0" y="0"/>
                      <wp:positionH relativeFrom="column">
                        <wp:posOffset>2390140</wp:posOffset>
                      </wp:positionH>
                      <wp:positionV relativeFrom="paragraph">
                        <wp:posOffset>570230</wp:posOffset>
                      </wp:positionV>
                      <wp:extent cx="0" cy="22225"/>
                      <wp:effectExtent l="16510" t="11430" r="18415" b="13970"/>
                      <wp:wrapNone/>
                      <wp:docPr id="1284" name="Прямая соединительная линия 1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222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84" o:spid="_x0000_s1026" style="position:absolute;flip:x y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2pt,44.9pt" to="188.2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2FB0C367" wp14:editId="2B450848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592455</wp:posOffset>
                      </wp:positionV>
                      <wp:extent cx="0" cy="0"/>
                      <wp:effectExtent l="19685" t="14605" r="21590" b="15240"/>
                      <wp:wrapNone/>
                      <wp:docPr id="1283" name="Прямая соединительная линия 1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83" o:spid="_x0000_s1026" style="position:absolute;flip:x y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7pt,46.65pt" to="187.7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25B7F09" wp14:editId="5B253DAE">
                      <wp:simplePos x="0" y="0"/>
                      <wp:positionH relativeFrom="column">
                        <wp:posOffset>2371090</wp:posOffset>
                      </wp:positionH>
                      <wp:positionV relativeFrom="paragraph">
                        <wp:posOffset>591185</wp:posOffset>
                      </wp:positionV>
                      <wp:extent cx="0" cy="0"/>
                      <wp:effectExtent l="54610" t="13335" r="53340" b="8890"/>
                      <wp:wrapNone/>
                      <wp:docPr id="1282" name="Прямая соединительная линия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82" o:spid="_x0000_s1026" style="position:absolute;flip:x y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7pt,46.55pt" to="186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3EBC2C01" wp14:editId="53F0FC80">
                      <wp:simplePos x="0" y="0"/>
                      <wp:positionH relativeFrom="column">
                        <wp:posOffset>2329815</wp:posOffset>
                      </wp:positionH>
                      <wp:positionV relativeFrom="paragraph">
                        <wp:posOffset>588010</wp:posOffset>
                      </wp:positionV>
                      <wp:extent cx="3175" cy="0"/>
                      <wp:effectExtent l="13335" t="38735" r="12065" b="41910"/>
                      <wp:wrapNone/>
                      <wp:docPr id="1281" name="Прямая соединительная линия 1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81" o:spid="_x0000_s1026" style="position:absolute;flip:x y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45pt,46.3pt" to="183.7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5F13A80B" wp14:editId="10229D45">
                      <wp:simplePos x="0" y="0"/>
                      <wp:positionH relativeFrom="column">
                        <wp:posOffset>2332990</wp:posOffset>
                      </wp:positionH>
                      <wp:positionV relativeFrom="paragraph">
                        <wp:posOffset>554990</wp:posOffset>
                      </wp:positionV>
                      <wp:extent cx="635" cy="0"/>
                      <wp:effectExtent l="6985" t="15240" r="11430" b="20955"/>
                      <wp:wrapNone/>
                      <wp:docPr id="1280" name="Прямая соединительная линия 1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80" o:spid="_x0000_s1026" style="position:absolute;flip:x 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7pt,43.7pt" to="183.7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AF8096E" wp14:editId="388E7EA1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547370</wp:posOffset>
                      </wp:positionV>
                      <wp:extent cx="3175" cy="0"/>
                      <wp:effectExtent l="7620" t="36195" r="8255" b="42545"/>
                      <wp:wrapNone/>
                      <wp:docPr id="1279" name="Прямая соединительная линия 1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79" o:spid="_x0000_s1026" style="position:absolute;flip:x y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75pt,43.1pt" to="184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4D9CACC5" wp14:editId="0E9CE9F2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516255</wp:posOffset>
                      </wp:positionV>
                      <wp:extent cx="0" cy="0"/>
                      <wp:effectExtent l="86995" t="24130" r="82550" b="26670"/>
                      <wp:wrapNone/>
                      <wp:docPr id="1278" name="Прямая соединительная линия 1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78" o:spid="_x0000_s1026" style="position:absolute;flip:x 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pt,40.65pt" to="184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34C79D5D" wp14:editId="68ECD851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503555</wp:posOffset>
                      </wp:positionV>
                      <wp:extent cx="5080" cy="0"/>
                      <wp:effectExtent l="12700" t="59055" r="10795" b="52705"/>
                      <wp:wrapNone/>
                      <wp:docPr id="1277" name="Прямая соединительная линия 1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08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77" o:spid="_x0000_s1026" style="position:absolute;flip:x 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15pt,39.65pt" to="178.5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61338BF7" wp14:editId="118D7C31">
                      <wp:simplePos x="0" y="0"/>
                      <wp:positionH relativeFrom="column">
                        <wp:posOffset>2267585</wp:posOffset>
                      </wp:positionH>
                      <wp:positionV relativeFrom="paragraph">
                        <wp:posOffset>458470</wp:posOffset>
                      </wp:positionV>
                      <wp:extent cx="3175" cy="0"/>
                      <wp:effectExtent l="8255" t="42545" r="7620" b="36195"/>
                      <wp:wrapNone/>
                      <wp:docPr id="1276" name="Прямая соединительная линия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7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76" o:spid="_x0000_s1026" style="position:absolute;flip:x 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55pt,36.1pt" to="178.8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7BE22822" wp14:editId="2E2A935E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427355</wp:posOffset>
                      </wp:positionV>
                      <wp:extent cx="0" cy="0"/>
                      <wp:effectExtent l="11430" t="11430" r="7620" b="12065"/>
                      <wp:wrapNone/>
                      <wp:docPr id="1275" name="Прямая соединительная линия 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75" o:spid="_x0000_s1026" style="position:absolute;flip:x y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pt,33.65pt" to="178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N1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2645018" wp14:editId="4D61857B">
                      <wp:simplePos x="0" y="0"/>
                      <wp:positionH relativeFrom="column">
                        <wp:posOffset>2581910</wp:posOffset>
                      </wp:positionH>
                      <wp:positionV relativeFrom="paragraph">
                        <wp:posOffset>4311015</wp:posOffset>
                      </wp:positionV>
                      <wp:extent cx="44450" cy="0"/>
                      <wp:effectExtent l="8255" t="18415" r="13970" b="14605"/>
                      <wp:wrapNone/>
                      <wp:docPr id="1274" name="Прямая соединительная линия 1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74" o:spid="_x0000_s1026" style="position:absolute;flip:x y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3pt,339.45pt" to="206.8pt,3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314A9494" wp14:editId="1532C3E4">
                      <wp:simplePos x="0" y="0"/>
                      <wp:positionH relativeFrom="column">
                        <wp:posOffset>2626360</wp:posOffset>
                      </wp:positionH>
                      <wp:positionV relativeFrom="paragraph">
                        <wp:posOffset>4306570</wp:posOffset>
                      </wp:positionV>
                      <wp:extent cx="0" cy="0"/>
                      <wp:effectExtent l="5080" t="13970" r="13970" b="8890"/>
                      <wp:wrapNone/>
                      <wp:docPr id="1273" name="Прямая соединительная линия 1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73" o:spid="_x0000_s1026" style="position:absolute;flip:x 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8pt,339.1pt" to="206.8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5791B84D" wp14:editId="0C583DD7">
                      <wp:simplePos x="0" y="0"/>
                      <wp:positionH relativeFrom="column">
                        <wp:posOffset>2626360</wp:posOffset>
                      </wp:positionH>
                      <wp:positionV relativeFrom="paragraph">
                        <wp:posOffset>4302760</wp:posOffset>
                      </wp:positionV>
                      <wp:extent cx="43180" cy="0"/>
                      <wp:effectExtent l="5080" t="10160" r="8890" b="12065"/>
                      <wp:wrapNone/>
                      <wp:docPr id="1272" name="Прямая соединительная линия 1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318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72" o:spid="_x0000_s1026" style="position:absolute;flip:x y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8pt,338.8pt" to="210.2pt,3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304908BE" wp14:editId="7CE13E3B">
                      <wp:simplePos x="0" y="0"/>
                      <wp:positionH relativeFrom="column">
                        <wp:posOffset>2669540</wp:posOffset>
                      </wp:positionH>
                      <wp:positionV relativeFrom="paragraph">
                        <wp:posOffset>4299585</wp:posOffset>
                      </wp:positionV>
                      <wp:extent cx="55880" cy="0"/>
                      <wp:effectExtent l="10160" t="16510" r="10160" b="23495"/>
                      <wp:wrapNone/>
                      <wp:docPr id="1271" name="Прямая соединительная линия 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588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71" o:spid="_x0000_s1026" style="position:absolute;flip:x y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2pt,338.55pt" to="214.6pt,3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681D5C23" wp14:editId="49648A8C">
                      <wp:simplePos x="0" y="0"/>
                      <wp:positionH relativeFrom="column">
                        <wp:posOffset>2725420</wp:posOffset>
                      </wp:positionH>
                      <wp:positionV relativeFrom="paragraph">
                        <wp:posOffset>4288155</wp:posOffset>
                      </wp:positionV>
                      <wp:extent cx="0" cy="0"/>
                      <wp:effectExtent l="18415" t="14605" r="16510" b="22225"/>
                      <wp:wrapNone/>
                      <wp:docPr id="1270" name="Прямая соединительная линия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70" o:spid="_x0000_s1026" style="position:absolute;flip:x y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6pt,337.65pt" to="214.6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312402EA" wp14:editId="4D908D9E">
                      <wp:simplePos x="0" y="0"/>
                      <wp:positionH relativeFrom="column">
                        <wp:posOffset>2719070</wp:posOffset>
                      </wp:positionH>
                      <wp:positionV relativeFrom="paragraph">
                        <wp:posOffset>4279900</wp:posOffset>
                      </wp:positionV>
                      <wp:extent cx="22225" cy="0"/>
                      <wp:effectExtent l="12065" t="25400" r="13335" b="28575"/>
                      <wp:wrapNone/>
                      <wp:docPr id="1269" name="Прямая соединительная линия 1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22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69" o:spid="_x0000_s1026" style="position:absolute;flip:x y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1pt,337pt" to="215.85pt,3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D95D298" wp14:editId="37BCF626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4264025</wp:posOffset>
                      </wp:positionV>
                      <wp:extent cx="5715" cy="8255"/>
                      <wp:effectExtent l="5715" t="9525" r="7620" b="10795"/>
                      <wp:wrapNone/>
                      <wp:docPr id="1268" name="Прямая соединительная линия 1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715" cy="82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68" o:spid="_x0000_s1026" style="position:absolute;flip:x y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85pt,335.75pt" to="216.3pt,3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673BDCFB" wp14:editId="7E996677">
                      <wp:simplePos x="0" y="0"/>
                      <wp:positionH relativeFrom="column">
                        <wp:posOffset>2747010</wp:posOffset>
                      </wp:positionH>
                      <wp:positionV relativeFrom="paragraph">
                        <wp:posOffset>4272280</wp:posOffset>
                      </wp:positionV>
                      <wp:extent cx="22860" cy="0"/>
                      <wp:effectExtent l="11430" t="27305" r="13335" b="26670"/>
                      <wp:wrapNone/>
                      <wp:docPr id="1267" name="Прямая соединительная линия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86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67" o:spid="_x0000_s1026" style="position:absolute;flip:x 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3pt,336.4pt" to="218.1pt,3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DFCE8E7" wp14:editId="4A7FC18E">
                      <wp:simplePos x="0" y="0"/>
                      <wp:positionH relativeFrom="column">
                        <wp:posOffset>2769870</wp:posOffset>
                      </wp:positionH>
                      <wp:positionV relativeFrom="paragraph">
                        <wp:posOffset>4256405</wp:posOffset>
                      </wp:positionV>
                      <wp:extent cx="25400" cy="33655"/>
                      <wp:effectExtent l="5715" t="11430" r="6985" b="12065"/>
                      <wp:wrapNone/>
                      <wp:docPr id="1266" name="Прямая соединительная линия 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66" o:spid="_x0000_s1026" style="position:absolute;flip:x y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1pt,335.15pt" to="220.1pt,3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2231440C" wp14:editId="570C4392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4290060</wp:posOffset>
                      </wp:positionV>
                      <wp:extent cx="78740" cy="0"/>
                      <wp:effectExtent l="12065" t="26035" r="13970" b="26035"/>
                      <wp:wrapNone/>
                      <wp:docPr id="1265" name="Прямая соединительная линия 1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874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65" o:spid="_x0000_s1026" style="position:absolute;flip:x 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1pt,337.8pt" to="226.3pt,3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0C890F42" wp14:editId="011B1AF1">
                      <wp:simplePos x="0" y="0"/>
                      <wp:positionH relativeFrom="column">
                        <wp:posOffset>2874010</wp:posOffset>
                      </wp:positionH>
                      <wp:positionV relativeFrom="paragraph">
                        <wp:posOffset>4276090</wp:posOffset>
                      </wp:positionV>
                      <wp:extent cx="146050" cy="300355"/>
                      <wp:effectExtent l="5080" t="12065" r="10795" b="11430"/>
                      <wp:wrapNone/>
                      <wp:docPr id="1264" name="Прямая соединительная линия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6050" cy="3003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64" o:spid="_x0000_s1026" style="position:absolute;flip:x y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3pt,336.7pt" to="237.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7E5395D" wp14:editId="7FD665E5">
                      <wp:simplePos x="0" y="0"/>
                      <wp:positionH relativeFrom="column">
                        <wp:posOffset>3020060</wp:posOffset>
                      </wp:positionH>
                      <wp:positionV relativeFrom="paragraph">
                        <wp:posOffset>4576445</wp:posOffset>
                      </wp:positionV>
                      <wp:extent cx="121920" cy="80645"/>
                      <wp:effectExtent l="8255" t="7620" r="12700" b="6985"/>
                      <wp:wrapNone/>
                      <wp:docPr id="1263" name="Прямая соединительная линия 1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1920" cy="806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63" o:spid="_x0000_s1026" style="position:absolute;flip:x 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8pt,360.35pt" to="247.4pt,3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5F1007F9" wp14:editId="050ED4C5">
                      <wp:simplePos x="0" y="0"/>
                      <wp:positionH relativeFrom="column">
                        <wp:posOffset>3141980</wp:posOffset>
                      </wp:positionH>
                      <wp:positionV relativeFrom="paragraph">
                        <wp:posOffset>4657090</wp:posOffset>
                      </wp:positionV>
                      <wp:extent cx="36830" cy="85090"/>
                      <wp:effectExtent l="6350" t="12065" r="13970" b="7620"/>
                      <wp:wrapNone/>
                      <wp:docPr id="1262" name="Прямая соединительная линия 1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6830" cy="850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62" o:spid="_x0000_s1026" style="position:absolute;flip:x y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4pt,366.7pt" to="250.3pt,3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5053FF7" wp14:editId="5573BBA0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4742180</wp:posOffset>
                      </wp:positionV>
                      <wp:extent cx="39370" cy="92075"/>
                      <wp:effectExtent l="5080" t="11430" r="12700" b="10795"/>
                      <wp:wrapNone/>
                      <wp:docPr id="1261" name="Прямая соединительная линия 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9370" cy="920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61" o:spid="_x0000_s1026" style="position:absolute;flip:x 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3pt,373.4pt" to="253.4pt,3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53F1BB3F" wp14:editId="7BA93CB8">
                      <wp:simplePos x="0" y="0"/>
                      <wp:positionH relativeFrom="column">
                        <wp:posOffset>3218180</wp:posOffset>
                      </wp:positionH>
                      <wp:positionV relativeFrom="paragraph">
                        <wp:posOffset>4834255</wp:posOffset>
                      </wp:positionV>
                      <wp:extent cx="0" cy="19685"/>
                      <wp:effectExtent l="53975" t="8255" r="61595" b="10160"/>
                      <wp:wrapNone/>
                      <wp:docPr id="1260" name="Прямая соединительная линия 1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96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60" o:spid="_x0000_s1026" style="position:absolute;flip:x y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4pt,380.65pt" to="253.4pt,3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268B6112" wp14:editId="4C17BDB0">
                      <wp:simplePos x="0" y="0"/>
                      <wp:positionH relativeFrom="column">
                        <wp:posOffset>3169285</wp:posOffset>
                      </wp:positionH>
                      <wp:positionV relativeFrom="paragraph">
                        <wp:posOffset>4853940</wp:posOffset>
                      </wp:positionV>
                      <wp:extent cx="0" cy="0"/>
                      <wp:effectExtent l="33655" t="37465" r="35560" b="36830"/>
                      <wp:wrapNone/>
                      <wp:docPr id="1259" name="Прямая соединительная линия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59" o:spid="_x0000_s1026" style="position:absolute;flip:x y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55pt,382.2pt" to="249.55pt,3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45D4F416" wp14:editId="15A4C018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4827270</wp:posOffset>
                      </wp:positionV>
                      <wp:extent cx="0" cy="0"/>
                      <wp:effectExtent l="107315" t="20320" r="102235" b="17780"/>
                      <wp:wrapNone/>
                      <wp:docPr id="1258" name="Прямая соединительная линия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58" o:spid="_x0000_s1026" style="position:absolute;flip:x y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85pt,380.1pt" to="247.85pt,3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+y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6C6A12DC" wp14:editId="3C628054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4817745</wp:posOffset>
                      </wp:positionV>
                      <wp:extent cx="0" cy="0"/>
                      <wp:effectExtent l="88265" t="229870" r="86360" b="230505"/>
                      <wp:wrapNone/>
                      <wp:docPr id="1257" name="Прямая соединительная линия 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57" o:spid="_x0000_s1026" style="position:absolute;flip:x y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35pt,379.35pt" to="240.35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aCu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29E1DA7A" wp14:editId="58874A7E">
                      <wp:simplePos x="0" y="0"/>
                      <wp:positionH relativeFrom="column">
                        <wp:posOffset>2973070</wp:posOffset>
                      </wp:positionH>
                      <wp:positionV relativeFrom="paragraph">
                        <wp:posOffset>4595495</wp:posOffset>
                      </wp:positionV>
                      <wp:extent cx="0" cy="90170"/>
                      <wp:effectExtent l="313690" t="7620" r="311150" b="6985"/>
                      <wp:wrapNone/>
                      <wp:docPr id="1256" name="Прямая соединительная линия 1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901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56" o:spid="_x0000_s1026" style="position:absolute;flip:x y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1pt,361.85pt" to="234.1pt,3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5941AB40" wp14:editId="47538A2B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4685665</wp:posOffset>
                      </wp:positionV>
                      <wp:extent cx="0" cy="0"/>
                      <wp:effectExtent l="107950" t="259715" r="100330" b="255905"/>
                      <wp:wrapNone/>
                      <wp:docPr id="1255" name="Прямая соединительная линия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55" o:spid="_x0000_s1026" style="position:absolute;flip:x y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4pt,368.95pt" to="210.4pt,3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6AE87E3E" wp14:editId="743FFC91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4436745</wp:posOffset>
                      </wp:positionV>
                      <wp:extent cx="0" cy="0"/>
                      <wp:effectExtent l="13970" t="10795" r="13335" b="9525"/>
                      <wp:wrapNone/>
                      <wp:docPr id="1254" name="Прямая соединительная линия 1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54" o:spid="_x0000_s1026" style="position:absolute;flip:x 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pt,349.35pt" to="203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55C9442E" wp14:editId="25497C25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4435475</wp:posOffset>
                      </wp:positionV>
                      <wp:extent cx="0" cy="0"/>
                      <wp:effectExtent l="34290" t="9525" r="39370" b="12700"/>
                      <wp:wrapNone/>
                      <wp:docPr id="1253" name="Прямая соединительная линия 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53" o:spid="_x0000_s1026" style="position:absolute;flip:x y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5pt,349.25pt" to="202.35pt,3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0F2C4C58" wp14:editId="31798896">
                      <wp:simplePos x="0" y="0"/>
                      <wp:positionH relativeFrom="column">
                        <wp:posOffset>2543810</wp:posOffset>
                      </wp:positionH>
                      <wp:positionV relativeFrom="paragraph">
                        <wp:posOffset>4432300</wp:posOffset>
                      </wp:positionV>
                      <wp:extent cx="1270" cy="0"/>
                      <wp:effectExtent l="8255" t="15875" r="9525" b="20955"/>
                      <wp:wrapNone/>
                      <wp:docPr id="1252" name="Прямая соединительная линия 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52" o:spid="_x0000_s1026" style="position:absolute;flip:x y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3pt,349pt" to="200.4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1E79BA4F" wp14:editId="3EED3E0B">
                      <wp:simplePos x="0" y="0"/>
                      <wp:positionH relativeFrom="column">
                        <wp:posOffset>2545080</wp:posOffset>
                      </wp:positionH>
                      <wp:positionV relativeFrom="paragraph">
                        <wp:posOffset>4424045</wp:posOffset>
                      </wp:positionV>
                      <wp:extent cx="3810" cy="0"/>
                      <wp:effectExtent l="9525" t="36195" r="5715" b="41910"/>
                      <wp:wrapNone/>
                      <wp:docPr id="1251" name="Прямая соединительная линия 1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51" o:spid="_x0000_s1026" style="position:absolute;flip:x y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4pt,348.35pt" to="200.7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2E720191" wp14:editId="66B2DBC9">
                      <wp:simplePos x="0" y="0"/>
                      <wp:positionH relativeFrom="column">
                        <wp:posOffset>2548890</wp:posOffset>
                      </wp:positionH>
                      <wp:positionV relativeFrom="paragraph">
                        <wp:posOffset>4393565</wp:posOffset>
                      </wp:positionV>
                      <wp:extent cx="0" cy="0"/>
                      <wp:effectExtent l="13335" t="15240" r="5715" b="15240"/>
                      <wp:wrapNone/>
                      <wp:docPr id="1250" name="Прямая соединительная линия 1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50" o:spid="_x0000_s1026" style="position:absolute;flip:x y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7pt,345.95pt" to="200.7pt,3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76A68C20" wp14:editId="6E5AAD38">
                      <wp:simplePos x="0" y="0"/>
                      <wp:positionH relativeFrom="column">
                        <wp:posOffset>2548890</wp:posOffset>
                      </wp:positionH>
                      <wp:positionV relativeFrom="paragraph">
                        <wp:posOffset>4391660</wp:posOffset>
                      </wp:positionV>
                      <wp:extent cx="635" cy="0"/>
                      <wp:effectExtent l="13335" t="22860" r="5080" b="18415"/>
                      <wp:wrapNone/>
                      <wp:docPr id="1249" name="Прямая соединительная линия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49" o:spid="_x0000_s1026" style="position:absolute;flip:x y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7pt,345.8pt" to="200.75pt,3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27B43874" wp14:editId="47E67E66">
                      <wp:simplePos x="0" y="0"/>
                      <wp:positionH relativeFrom="column">
                        <wp:posOffset>2549525</wp:posOffset>
                      </wp:positionH>
                      <wp:positionV relativeFrom="paragraph">
                        <wp:posOffset>4378960</wp:posOffset>
                      </wp:positionV>
                      <wp:extent cx="6985" cy="0"/>
                      <wp:effectExtent l="13970" t="29210" r="7620" b="25400"/>
                      <wp:wrapNone/>
                      <wp:docPr id="1248" name="Прямая соединительная линия 1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98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48" o:spid="_x0000_s1026" style="position:absolute;flip:x y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75pt,344.8pt" to="201.3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708BFB19" wp14:editId="452CEB70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4362450</wp:posOffset>
                      </wp:positionV>
                      <wp:extent cx="13335" cy="0"/>
                      <wp:effectExtent l="11430" t="41275" r="13335" b="36830"/>
                      <wp:wrapNone/>
                      <wp:docPr id="1247" name="Прямая соединительная линия 1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3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47" o:spid="_x0000_s1026" style="position:absolute;flip:x y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3pt,343.5pt" to="202.35pt,3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750FD2E" wp14:editId="290DB138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4331970</wp:posOffset>
                      </wp:positionV>
                      <wp:extent cx="12065" cy="0"/>
                      <wp:effectExtent l="5715" t="29845" r="10795" b="29210"/>
                      <wp:wrapNone/>
                      <wp:docPr id="1246" name="Прямая соединительная линия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06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46" o:spid="_x0000_s1026" style="position:absolute;flip:x 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35pt,341.1pt" to="203.3pt,3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0D546D37" wp14:editId="7AEE8F79">
                      <wp:simplePos x="0" y="0"/>
                      <wp:positionH relativeFrom="column">
                        <wp:posOffset>2912110</wp:posOffset>
                      </wp:positionH>
                      <wp:positionV relativeFrom="paragraph">
                        <wp:posOffset>4417695</wp:posOffset>
                      </wp:positionV>
                      <wp:extent cx="24765" cy="0"/>
                      <wp:effectExtent l="5080" t="20320" r="8255" b="17145"/>
                      <wp:wrapNone/>
                      <wp:docPr id="1245" name="Прямая соединительная линия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76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45" o:spid="_x0000_s1026" style="position:absolute;flip:x 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3pt,347.85pt" to="231.25pt,3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2D031383" wp14:editId="6A105A7C">
                      <wp:simplePos x="0" y="0"/>
                      <wp:positionH relativeFrom="column">
                        <wp:posOffset>2936875</wp:posOffset>
                      </wp:positionH>
                      <wp:positionV relativeFrom="paragraph">
                        <wp:posOffset>4408805</wp:posOffset>
                      </wp:positionV>
                      <wp:extent cx="2540" cy="8255"/>
                      <wp:effectExtent l="10795" t="11430" r="5715" b="8890"/>
                      <wp:wrapNone/>
                      <wp:docPr id="1244" name="Прямая соединительная линия 1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82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44" o:spid="_x0000_s1026" style="position:absolute;flip:x 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25pt,347.15pt" to="231.45pt,3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106C3558" wp14:editId="224732D5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4417060</wp:posOffset>
                      </wp:positionV>
                      <wp:extent cx="0" cy="8255"/>
                      <wp:effectExtent l="32385" t="10160" r="30480" b="10160"/>
                      <wp:wrapNone/>
                      <wp:docPr id="1243" name="Прямая соединительная линия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2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43" o:spid="_x0000_s1026" style="position:absolute;flip:x y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347.8pt" to="231.45pt,3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2075E242" wp14:editId="6575BF63">
                      <wp:simplePos x="0" y="0"/>
                      <wp:positionH relativeFrom="column">
                        <wp:posOffset>2914650</wp:posOffset>
                      </wp:positionH>
                      <wp:positionV relativeFrom="paragraph">
                        <wp:posOffset>4425315</wp:posOffset>
                      </wp:positionV>
                      <wp:extent cx="0" cy="0"/>
                      <wp:effectExtent l="7620" t="18415" r="13970" b="17780"/>
                      <wp:wrapNone/>
                      <wp:docPr id="1242" name="Прямая соединительная линия 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42" o:spid="_x0000_s1026" style="position:absolute;flip:x y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5pt,348.45pt" to="229.5pt,3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713C28C1" wp14:editId="2BF4749E">
                      <wp:simplePos x="0" y="0"/>
                      <wp:positionH relativeFrom="column">
                        <wp:posOffset>2602865</wp:posOffset>
                      </wp:positionH>
                      <wp:positionV relativeFrom="paragraph">
                        <wp:posOffset>4059555</wp:posOffset>
                      </wp:positionV>
                      <wp:extent cx="20320" cy="0"/>
                      <wp:effectExtent l="10160" t="24130" r="7620" b="33020"/>
                      <wp:wrapNone/>
                      <wp:docPr id="1241" name="Прямая соединительная линия 1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32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41" o:spid="_x0000_s1026" style="position:absolute;flip:x 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95pt,319.65pt" to="206.55pt,3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5C2A98A7" wp14:editId="692F34E7">
                      <wp:simplePos x="0" y="0"/>
                      <wp:positionH relativeFrom="column">
                        <wp:posOffset>2623185</wp:posOffset>
                      </wp:positionH>
                      <wp:positionV relativeFrom="paragraph">
                        <wp:posOffset>4040505</wp:posOffset>
                      </wp:positionV>
                      <wp:extent cx="19685" cy="21590"/>
                      <wp:effectExtent l="11430" t="5080" r="6985" b="11430"/>
                      <wp:wrapNone/>
                      <wp:docPr id="1240" name="Прямая соединительная линия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685" cy="215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40" o:spid="_x0000_s1026" style="position:absolute;flip:x y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55pt,318.15pt" to="208.1pt,3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530D73E2" wp14:editId="46238981">
                      <wp:simplePos x="0" y="0"/>
                      <wp:positionH relativeFrom="column">
                        <wp:posOffset>2642870</wp:posOffset>
                      </wp:positionH>
                      <wp:positionV relativeFrom="paragraph">
                        <wp:posOffset>4062095</wp:posOffset>
                      </wp:positionV>
                      <wp:extent cx="0" cy="19050"/>
                      <wp:effectExtent l="31115" t="7620" r="27305" b="11430"/>
                      <wp:wrapNone/>
                      <wp:docPr id="1239" name="Прямая соединительная линия 1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905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39" o:spid="_x0000_s1026" style="position:absolute;flip:x y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pt,319.85pt" to="208.1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5C5F02FC" wp14:editId="440277AE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4081145</wp:posOffset>
                      </wp:positionV>
                      <wp:extent cx="0" cy="0"/>
                      <wp:effectExtent l="29845" t="26670" r="27940" b="33020"/>
                      <wp:wrapNone/>
                      <wp:docPr id="1238" name="Прямая соединительная линия 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38" o:spid="_x0000_s1026" style="position:absolute;flip:x 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5pt,321.35pt" to="206.5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2DB62AE6" wp14:editId="4098877B">
                      <wp:simplePos x="0" y="0"/>
                      <wp:positionH relativeFrom="column">
                        <wp:posOffset>2814320</wp:posOffset>
                      </wp:positionH>
                      <wp:positionV relativeFrom="paragraph">
                        <wp:posOffset>4932680</wp:posOffset>
                      </wp:positionV>
                      <wp:extent cx="354965" cy="0"/>
                      <wp:effectExtent l="12065" t="87630" r="13970" b="86360"/>
                      <wp:wrapNone/>
                      <wp:docPr id="1237" name="Прямая соединительная линия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5496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37" o:spid="_x0000_s1026" style="position:absolute;flip:x y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6pt,388.4pt" to="249.5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36924FED" wp14:editId="26111390">
                      <wp:simplePos x="0" y="0"/>
                      <wp:positionH relativeFrom="column">
                        <wp:posOffset>3169285</wp:posOffset>
                      </wp:positionH>
                      <wp:positionV relativeFrom="paragraph">
                        <wp:posOffset>4853940</wp:posOffset>
                      </wp:positionV>
                      <wp:extent cx="48895" cy="0"/>
                      <wp:effectExtent l="5080" t="27940" r="12700" b="29845"/>
                      <wp:wrapNone/>
                      <wp:docPr id="1236" name="Прямая соединительная линия 1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889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36" o:spid="_x0000_s1026" style="position:absolute;flip:x y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55pt,382.2pt" to="253.4pt,3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78283454" wp14:editId="396C837C">
                      <wp:simplePos x="0" y="0"/>
                      <wp:positionH relativeFrom="column">
                        <wp:posOffset>3218180</wp:posOffset>
                      </wp:positionH>
                      <wp:positionV relativeFrom="paragraph">
                        <wp:posOffset>4834255</wp:posOffset>
                      </wp:positionV>
                      <wp:extent cx="97790" cy="224155"/>
                      <wp:effectExtent l="6350" t="8255" r="10160" b="5715"/>
                      <wp:wrapNone/>
                      <wp:docPr id="1235" name="Прямая соединительная линия 1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7790" cy="2241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35" o:spid="_x0000_s1026" style="position:absolute;flip:x y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4pt,380.65pt" to="261.1pt,3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12FD0763" wp14:editId="1011248E">
                      <wp:simplePos x="0" y="0"/>
                      <wp:positionH relativeFrom="column">
                        <wp:posOffset>3315970</wp:posOffset>
                      </wp:positionH>
                      <wp:positionV relativeFrom="paragraph">
                        <wp:posOffset>5058410</wp:posOffset>
                      </wp:positionV>
                      <wp:extent cx="0" cy="15875"/>
                      <wp:effectExtent l="132715" t="13335" r="133350" b="8890"/>
                      <wp:wrapNone/>
                      <wp:docPr id="1234" name="Прямая соединительная линия 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587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34" o:spid="_x0000_s1026" style="position:absolute;flip:x y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1pt,398.3pt" to="261.1pt,3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7CB408EA" wp14:editId="21C6F517">
                      <wp:simplePos x="0" y="0"/>
                      <wp:positionH relativeFrom="column">
                        <wp:posOffset>3192780</wp:posOffset>
                      </wp:positionH>
                      <wp:positionV relativeFrom="paragraph">
                        <wp:posOffset>5074285</wp:posOffset>
                      </wp:positionV>
                      <wp:extent cx="0" cy="42545"/>
                      <wp:effectExtent l="361950" t="10160" r="360045" b="13970"/>
                      <wp:wrapNone/>
                      <wp:docPr id="1233" name="Прямая соединительная линия 1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25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33" o:spid="_x0000_s1026" style="position:absolute;flip:x y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4pt,399.55pt" to="251.4pt,4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68B54566" wp14:editId="0D34564A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5116830</wp:posOffset>
                      </wp:positionV>
                      <wp:extent cx="0" cy="0"/>
                      <wp:effectExtent l="40005" t="195580" r="35560" b="198120"/>
                      <wp:wrapNone/>
                      <wp:docPr id="1232" name="Прямая соединительная линия 1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32" o:spid="_x0000_s1026" style="position:absolute;flip:x y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pt,402.9pt" to="223.8pt,4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2BDF0E81" wp14:editId="273C387E">
                      <wp:simplePos x="0" y="0"/>
                      <wp:positionH relativeFrom="column">
                        <wp:posOffset>3192780</wp:posOffset>
                      </wp:positionH>
                      <wp:positionV relativeFrom="paragraph">
                        <wp:posOffset>5074285</wp:posOffset>
                      </wp:positionV>
                      <wp:extent cx="123190" cy="0"/>
                      <wp:effectExtent l="9525" t="29210" r="10160" b="24765"/>
                      <wp:wrapNone/>
                      <wp:docPr id="1231" name="Прямая соединительная линия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319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31" o:spid="_x0000_s1026" style="position:absolute;flip:x y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4pt,399.55pt" to="261.1pt,3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4C4FF424" wp14:editId="3255F606">
                      <wp:simplePos x="0" y="0"/>
                      <wp:positionH relativeFrom="column">
                        <wp:posOffset>3315970</wp:posOffset>
                      </wp:positionH>
                      <wp:positionV relativeFrom="paragraph">
                        <wp:posOffset>5058410</wp:posOffset>
                      </wp:positionV>
                      <wp:extent cx="38735" cy="86995"/>
                      <wp:effectExtent l="8890" t="13335" r="9525" b="13970"/>
                      <wp:wrapNone/>
                      <wp:docPr id="1230" name="Прямая соединительная линия 1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735" cy="8699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30" o:spid="_x0000_s1026" style="position:absolute;flip:x y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1pt,398.3pt" to="264.15pt,4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26CC2211" wp14:editId="0043B082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5145405</wp:posOffset>
                      </wp:positionV>
                      <wp:extent cx="0" cy="53340"/>
                      <wp:effectExtent l="161925" t="5080" r="160020" b="8255"/>
                      <wp:wrapNone/>
                      <wp:docPr id="1229" name="Прямая соединительная линия 1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33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29" o:spid="_x0000_s1026" style="position:absolute;flip:x 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15pt,405.15pt" to="264.15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3FD725E5" wp14:editId="3BD5A4A6">
                      <wp:simplePos x="0" y="0"/>
                      <wp:positionH relativeFrom="column">
                        <wp:posOffset>3204210</wp:posOffset>
                      </wp:positionH>
                      <wp:positionV relativeFrom="paragraph">
                        <wp:posOffset>5198745</wp:posOffset>
                      </wp:positionV>
                      <wp:extent cx="0" cy="0"/>
                      <wp:effectExtent l="20955" t="134620" r="19050" b="132715"/>
                      <wp:wrapNone/>
                      <wp:docPr id="1228" name="Прямая соединительная линия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28" o:spid="_x0000_s1026" style="position:absolute;flip:x 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3pt,409.35pt" to="252.3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0E1A5018" wp14:editId="227F6FC1">
                      <wp:simplePos x="0" y="0"/>
                      <wp:positionH relativeFrom="column">
                        <wp:posOffset>3230245</wp:posOffset>
                      </wp:positionH>
                      <wp:positionV relativeFrom="paragraph">
                        <wp:posOffset>5350510</wp:posOffset>
                      </wp:positionV>
                      <wp:extent cx="240030" cy="5715"/>
                      <wp:effectExtent l="8890" t="10160" r="8255" b="12700"/>
                      <wp:wrapNone/>
                      <wp:docPr id="1227" name="Прямая соединительная линия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0030" cy="57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27" o:spid="_x0000_s1026" style="position:absolute;flip:x y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35pt,421.3pt" to="273.25pt,4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0DEEFA16" wp14:editId="23FCCF99">
                      <wp:simplePos x="0" y="0"/>
                      <wp:positionH relativeFrom="column">
                        <wp:posOffset>3470275</wp:posOffset>
                      </wp:positionH>
                      <wp:positionV relativeFrom="paragraph">
                        <wp:posOffset>5356225</wp:posOffset>
                      </wp:positionV>
                      <wp:extent cx="73025" cy="231140"/>
                      <wp:effectExtent l="10795" t="6350" r="11430" b="10160"/>
                      <wp:wrapNone/>
                      <wp:docPr id="1226" name="Прямая соединительная линия 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3025" cy="2311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26" o:spid="_x0000_s1026" style="position:absolute;flip:x 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25pt,421.75pt" to="279pt,4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34B4DD80" wp14:editId="19A244D4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5587365</wp:posOffset>
                      </wp:positionV>
                      <wp:extent cx="0" cy="0"/>
                      <wp:effectExtent l="102870" t="8890" r="108585" b="13970"/>
                      <wp:wrapNone/>
                      <wp:docPr id="1225" name="Прямая соединительная линия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25" o:spid="_x0000_s1026" style="position:absolute;flip:x 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39.95pt" to="279pt,4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MjJ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01373DE1" wp14:editId="3F4D9171">
                      <wp:simplePos x="0" y="0"/>
                      <wp:positionH relativeFrom="column">
                        <wp:posOffset>3446145</wp:posOffset>
                      </wp:positionH>
                      <wp:positionV relativeFrom="paragraph">
                        <wp:posOffset>5583555</wp:posOffset>
                      </wp:positionV>
                      <wp:extent cx="0" cy="0"/>
                      <wp:effectExtent l="158115" t="14605" r="161290" b="22860"/>
                      <wp:wrapNone/>
                      <wp:docPr id="1224" name="Прямая соединительная линия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24" o:spid="_x0000_s1026" style="position:absolute;flip:x y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35pt,439.65pt" to="271.35pt,4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1DD17871" wp14:editId="08064492">
                      <wp:simplePos x="0" y="0"/>
                      <wp:positionH relativeFrom="column">
                        <wp:posOffset>3298190</wp:posOffset>
                      </wp:positionH>
                      <wp:positionV relativeFrom="paragraph">
                        <wp:posOffset>5574665</wp:posOffset>
                      </wp:positionV>
                      <wp:extent cx="0" cy="0"/>
                      <wp:effectExtent l="86360" t="15240" r="86995" b="19685"/>
                      <wp:wrapNone/>
                      <wp:docPr id="1223" name="Прямая соединительная линия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23" o:spid="_x0000_s1026" style="position:absolute;flip:x y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7pt,438.95pt" to="259.7pt,4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73814D62" wp14:editId="42829938">
                      <wp:simplePos x="0" y="0"/>
                      <wp:positionH relativeFrom="column">
                        <wp:posOffset>3220085</wp:posOffset>
                      </wp:positionH>
                      <wp:positionV relativeFrom="paragraph">
                        <wp:posOffset>5568315</wp:posOffset>
                      </wp:positionV>
                      <wp:extent cx="10160" cy="0"/>
                      <wp:effectExtent l="8255" t="227965" r="10160" b="227965"/>
                      <wp:wrapNone/>
                      <wp:docPr id="1222" name="Прямая соединительная линия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16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22" o:spid="_x0000_s1026" style="position:absolute;flip:x y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55pt,438.45pt" to="254.35pt,4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273CD37C" wp14:editId="638A033A">
                      <wp:simplePos x="0" y="0"/>
                      <wp:positionH relativeFrom="column">
                        <wp:posOffset>3521710</wp:posOffset>
                      </wp:positionH>
                      <wp:positionV relativeFrom="paragraph">
                        <wp:posOffset>6121400</wp:posOffset>
                      </wp:positionV>
                      <wp:extent cx="55245" cy="3810"/>
                      <wp:effectExtent l="5080" t="9525" r="6350" b="5715"/>
                      <wp:wrapNone/>
                      <wp:docPr id="1221" name="Прямая соединительная линия 1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5245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21" o:spid="_x0000_s1026" style="position:absolute;flip:x y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3pt,482pt" to="281.65pt,4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0AAB757" wp14:editId="70485454">
                      <wp:simplePos x="0" y="0"/>
                      <wp:positionH relativeFrom="column">
                        <wp:posOffset>3576955</wp:posOffset>
                      </wp:positionH>
                      <wp:positionV relativeFrom="paragraph">
                        <wp:posOffset>6125210</wp:posOffset>
                      </wp:positionV>
                      <wp:extent cx="0" cy="10795"/>
                      <wp:effectExtent l="12700" t="13335" r="7620" b="13970"/>
                      <wp:wrapNone/>
                      <wp:docPr id="1220" name="Прямая соединительная линия 1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079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20" o:spid="_x0000_s1026" style="position:absolute;flip:x y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65pt,482.3pt" to="281.65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21D7FE8C" wp14:editId="764D0737">
                      <wp:simplePos x="0" y="0"/>
                      <wp:positionH relativeFrom="column">
                        <wp:posOffset>3575685</wp:posOffset>
                      </wp:positionH>
                      <wp:positionV relativeFrom="paragraph">
                        <wp:posOffset>6136005</wp:posOffset>
                      </wp:positionV>
                      <wp:extent cx="54610" cy="3810"/>
                      <wp:effectExtent l="11430" t="5080" r="10160" b="10160"/>
                      <wp:wrapNone/>
                      <wp:docPr id="1219" name="Прямая соединительная линия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461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19" o:spid="_x0000_s1026" style="position:absolute;flip:x y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55pt,483.15pt" to="285.85pt,4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041AB854" wp14:editId="101E1EFF">
                      <wp:simplePos x="0" y="0"/>
                      <wp:positionH relativeFrom="column">
                        <wp:posOffset>3630295</wp:posOffset>
                      </wp:positionH>
                      <wp:positionV relativeFrom="paragraph">
                        <wp:posOffset>6139815</wp:posOffset>
                      </wp:positionV>
                      <wp:extent cx="76835" cy="9525"/>
                      <wp:effectExtent l="8890" t="8890" r="9525" b="10160"/>
                      <wp:wrapNone/>
                      <wp:docPr id="1218" name="Прямая соединительная линия 1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835" cy="952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18" o:spid="_x0000_s1026" style="position:absolute;flip:x y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85pt,483.45pt" to="291.9pt,4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6E97E41E" wp14:editId="541737AD">
                      <wp:simplePos x="0" y="0"/>
                      <wp:positionH relativeFrom="column">
                        <wp:posOffset>3707130</wp:posOffset>
                      </wp:positionH>
                      <wp:positionV relativeFrom="paragraph">
                        <wp:posOffset>6149340</wp:posOffset>
                      </wp:positionV>
                      <wp:extent cx="20320" cy="73660"/>
                      <wp:effectExtent l="9525" t="8890" r="8255" b="12700"/>
                      <wp:wrapNone/>
                      <wp:docPr id="1217" name="Прямая соединительная линия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320" cy="7366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17" o:spid="_x0000_s1026" style="position:absolute;flip:x y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9pt,484.2pt" to="293.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9BFCD87" wp14:editId="6E3C7A2C">
                      <wp:simplePos x="0" y="0"/>
                      <wp:positionH relativeFrom="column">
                        <wp:posOffset>3727450</wp:posOffset>
                      </wp:positionH>
                      <wp:positionV relativeFrom="paragraph">
                        <wp:posOffset>6223000</wp:posOffset>
                      </wp:positionV>
                      <wp:extent cx="74930" cy="275590"/>
                      <wp:effectExtent l="10795" t="6350" r="9525" b="13335"/>
                      <wp:wrapNone/>
                      <wp:docPr id="1216" name="Прямая соединительная линия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4930" cy="2755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16" o:spid="_x0000_s1026" style="position:absolute;flip:x y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5pt,490pt" to="299.4pt,5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2127EACA" wp14:editId="13670427">
                      <wp:simplePos x="0" y="0"/>
                      <wp:positionH relativeFrom="column">
                        <wp:posOffset>3802380</wp:posOffset>
                      </wp:positionH>
                      <wp:positionV relativeFrom="paragraph">
                        <wp:posOffset>6498590</wp:posOffset>
                      </wp:positionV>
                      <wp:extent cx="0" cy="0"/>
                      <wp:effectExtent l="323850" t="24765" r="320675" b="27940"/>
                      <wp:wrapNone/>
                      <wp:docPr id="1215" name="Прямая соединительная линия 1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15" o:spid="_x0000_s1026" style="position:absolute;flip:x 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4pt,511.7pt" to="299.4pt,5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4U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72170B8E" wp14:editId="79233A0C">
                      <wp:simplePos x="0" y="0"/>
                      <wp:positionH relativeFrom="column">
                        <wp:posOffset>3491230</wp:posOffset>
                      </wp:positionH>
                      <wp:positionV relativeFrom="paragraph">
                        <wp:posOffset>6483985</wp:posOffset>
                      </wp:positionV>
                      <wp:extent cx="28575" cy="0"/>
                      <wp:effectExtent l="12700" t="353060" r="6350" b="355600"/>
                      <wp:wrapNone/>
                      <wp:docPr id="1214" name="Прямая соединительная линия 1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857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14" o:spid="_x0000_s1026" style="position:absolute;flip:x y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9pt,510.55pt" to="277.15pt,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5776DB1D" wp14:editId="05C0D203">
                      <wp:simplePos x="0" y="0"/>
                      <wp:positionH relativeFrom="column">
                        <wp:posOffset>3519805</wp:posOffset>
                      </wp:positionH>
                      <wp:positionV relativeFrom="paragraph">
                        <wp:posOffset>6137275</wp:posOffset>
                      </wp:positionV>
                      <wp:extent cx="1905" cy="0"/>
                      <wp:effectExtent l="12700" t="25400" r="13970" b="28575"/>
                      <wp:wrapNone/>
                      <wp:docPr id="1213" name="Прямая соединительная линия 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13" o:spid="_x0000_s1026" style="position:absolute;flip:x 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15pt,483.25pt" to="277.3pt,4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514574D6" wp14:editId="70A014F9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6652260</wp:posOffset>
                      </wp:positionV>
                      <wp:extent cx="12700" cy="0"/>
                      <wp:effectExtent l="10160" t="6985" r="5715" b="12700"/>
                      <wp:wrapNone/>
                      <wp:docPr id="1212" name="Прямая соединительная линия 1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12" o:spid="_x0000_s1026" style="position:absolute;flip:x 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2pt,523.8pt" to="286.2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48518F7D" wp14:editId="7BFA9223">
                      <wp:simplePos x="0" y="0"/>
                      <wp:positionH relativeFrom="column">
                        <wp:posOffset>3634740</wp:posOffset>
                      </wp:positionH>
                      <wp:positionV relativeFrom="paragraph">
                        <wp:posOffset>6651625</wp:posOffset>
                      </wp:positionV>
                      <wp:extent cx="55880" cy="0"/>
                      <wp:effectExtent l="13335" t="15875" r="6985" b="17145"/>
                      <wp:wrapNone/>
                      <wp:docPr id="1211" name="Прямая соединительная линия 1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588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11" o:spid="_x0000_s1026" style="position:absolute;flip:x y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2pt,523.75pt" to="290.6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56C53FDA" wp14:editId="682F60D7">
                      <wp:simplePos x="0" y="0"/>
                      <wp:positionH relativeFrom="column">
                        <wp:posOffset>3690620</wp:posOffset>
                      </wp:positionH>
                      <wp:positionV relativeFrom="paragraph">
                        <wp:posOffset>6647180</wp:posOffset>
                      </wp:positionV>
                      <wp:extent cx="107315" cy="0"/>
                      <wp:effectExtent l="12065" t="30480" r="13970" b="31750"/>
                      <wp:wrapNone/>
                      <wp:docPr id="1210" name="Прямая соединительная линия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731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10" o:spid="_x0000_s1026" style="position:absolute;flip:x y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6pt,523.4pt" to="299.05pt,5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7CA2FF5A" wp14:editId="142B2B71">
                      <wp:simplePos x="0" y="0"/>
                      <wp:positionH relativeFrom="column">
                        <wp:posOffset>3797935</wp:posOffset>
                      </wp:positionH>
                      <wp:positionV relativeFrom="paragraph">
                        <wp:posOffset>6623050</wp:posOffset>
                      </wp:positionV>
                      <wp:extent cx="25400" cy="635"/>
                      <wp:effectExtent l="5080" t="6350" r="7620" b="12065"/>
                      <wp:wrapNone/>
                      <wp:docPr id="1209" name="Прямая соединительная линия 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0" cy="6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09" o:spid="_x0000_s1026" style="position:absolute;flip:x y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05pt,521.5pt" to="301.05pt,5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72E3862" wp14:editId="2335F97F">
                      <wp:simplePos x="0" y="0"/>
                      <wp:positionH relativeFrom="column">
                        <wp:posOffset>3823335</wp:posOffset>
                      </wp:positionH>
                      <wp:positionV relativeFrom="paragraph">
                        <wp:posOffset>6623685</wp:posOffset>
                      </wp:positionV>
                      <wp:extent cx="13335" cy="1270"/>
                      <wp:effectExtent l="11430" t="6985" r="13335" b="10795"/>
                      <wp:wrapNone/>
                      <wp:docPr id="1208" name="Прямая соединительная линия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3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08" o:spid="_x0000_s1026" style="position:absolute;flip:x y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05pt,521.55pt" to="302.1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68B13435" wp14:editId="712CC27F">
                      <wp:simplePos x="0" y="0"/>
                      <wp:positionH relativeFrom="column">
                        <wp:posOffset>3836670</wp:posOffset>
                      </wp:positionH>
                      <wp:positionV relativeFrom="paragraph">
                        <wp:posOffset>6624955</wp:posOffset>
                      </wp:positionV>
                      <wp:extent cx="31115" cy="151130"/>
                      <wp:effectExtent l="5715" t="8255" r="10795" b="12065"/>
                      <wp:wrapNone/>
                      <wp:docPr id="1207" name="Прямая соединительная линия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115" cy="15113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07" o:spid="_x0000_s1026" style="position:absolute;flip:x y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1pt,521.65pt" to="304.55pt,5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5D2E7BE5" wp14:editId="5B53E079">
                      <wp:simplePos x="0" y="0"/>
                      <wp:positionH relativeFrom="column">
                        <wp:posOffset>3867785</wp:posOffset>
                      </wp:positionH>
                      <wp:positionV relativeFrom="paragraph">
                        <wp:posOffset>6776085</wp:posOffset>
                      </wp:positionV>
                      <wp:extent cx="8890" cy="43180"/>
                      <wp:effectExtent l="8255" t="6985" r="11430" b="6985"/>
                      <wp:wrapNone/>
                      <wp:docPr id="1206" name="Прямая соединительная линия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890" cy="431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06" o:spid="_x0000_s1026" style="position:absolute;flip:x y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55pt,533.55pt" to="305.25pt,5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3BD76B75" wp14:editId="524237C0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6819265</wp:posOffset>
                      </wp:positionV>
                      <wp:extent cx="0" cy="15240"/>
                      <wp:effectExtent l="7620" t="12065" r="12065" b="10795"/>
                      <wp:wrapNone/>
                      <wp:docPr id="1205" name="Прямая соединительная линия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52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05" o:spid="_x0000_s1026" style="position:absolute;flip:x y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5pt,536.95pt" to="305.25pt,5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5161AF32" wp14:editId="2B8AE0F7">
                      <wp:simplePos x="0" y="0"/>
                      <wp:positionH relativeFrom="column">
                        <wp:posOffset>3876040</wp:posOffset>
                      </wp:positionH>
                      <wp:positionV relativeFrom="paragraph">
                        <wp:posOffset>6834505</wp:posOffset>
                      </wp:positionV>
                      <wp:extent cx="0" cy="5080"/>
                      <wp:effectExtent l="16510" t="8255" r="22225" b="5715"/>
                      <wp:wrapNone/>
                      <wp:docPr id="1204" name="Прямая соединительная линия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0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04" o:spid="_x0000_s1026" style="position:absolute;flip:x y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pt,538.15pt" to="305.2pt,5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09E5285E" wp14:editId="374A6050">
                      <wp:simplePos x="0" y="0"/>
                      <wp:positionH relativeFrom="column">
                        <wp:posOffset>3865880</wp:posOffset>
                      </wp:positionH>
                      <wp:positionV relativeFrom="paragraph">
                        <wp:posOffset>6839585</wp:posOffset>
                      </wp:positionV>
                      <wp:extent cx="0" cy="0"/>
                      <wp:effectExtent l="273050" t="32385" r="276225" b="28575"/>
                      <wp:wrapNone/>
                      <wp:docPr id="1203" name="Прямая соединительная линия 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03" o:spid="_x0000_s1026" style="position:absolute;flip:x y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4pt,538.55pt" to="304.4pt,5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3B5D9F73" wp14:editId="11BAD612">
                      <wp:simplePos x="0" y="0"/>
                      <wp:positionH relativeFrom="column">
                        <wp:posOffset>3602355</wp:posOffset>
                      </wp:positionH>
                      <wp:positionV relativeFrom="paragraph">
                        <wp:posOffset>6816725</wp:posOffset>
                      </wp:positionV>
                      <wp:extent cx="635" cy="0"/>
                      <wp:effectExtent l="9525" t="161925" r="8890" b="157480"/>
                      <wp:wrapNone/>
                      <wp:docPr id="1202" name="Прямая соединительная линия 1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02" o:spid="_x0000_s1026" style="position:absolute;flip:x 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65pt,536.75pt" to="283.7pt,5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47B33B78" wp14:editId="41FD36A5">
                      <wp:simplePos x="0" y="0"/>
                      <wp:positionH relativeFrom="column">
                        <wp:posOffset>3602990</wp:posOffset>
                      </wp:positionH>
                      <wp:positionV relativeFrom="paragraph">
                        <wp:posOffset>6668770</wp:posOffset>
                      </wp:positionV>
                      <wp:extent cx="18415" cy="0"/>
                      <wp:effectExtent l="10160" t="13970" r="9525" b="5715"/>
                      <wp:wrapNone/>
                      <wp:docPr id="1201" name="Прямая соединительная линия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841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01" o:spid="_x0000_s1026" style="position:absolute;flip:x y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7pt,525.1pt" to="285.15pt,5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2A263FCB" wp14:editId="186A1F26">
                      <wp:simplePos x="0" y="0"/>
                      <wp:positionH relativeFrom="column">
                        <wp:posOffset>3621405</wp:posOffset>
                      </wp:positionH>
                      <wp:positionV relativeFrom="paragraph">
                        <wp:posOffset>6668135</wp:posOffset>
                      </wp:positionV>
                      <wp:extent cx="635" cy="0"/>
                      <wp:effectExtent l="9525" t="22860" r="8890" b="21590"/>
                      <wp:wrapNone/>
                      <wp:docPr id="1200" name="Прямая соединительная линия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00" o:spid="_x0000_s1026" style="position:absolute;flip:x 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15pt,525.05pt" to="285.2pt,5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3A39A476" wp14:editId="50670A6C">
                      <wp:simplePos x="0" y="0"/>
                      <wp:positionH relativeFrom="column">
                        <wp:posOffset>3691255</wp:posOffset>
                      </wp:positionH>
                      <wp:positionV relativeFrom="paragraph">
                        <wp:posOffset>7354570</wp:posOffset>
                      </wp:positionV>
                      <wp:extent cx="48895" cy="0"/>
                      <wp:effectExtent l="12700" t="13970" r="5080" b="13335"/>
                      <wp:wrapNone/>
                      <wp:docPr id="1199" name="Прямая соединительная линия 1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889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99" o:spid="_x0000_s1026" style="position:absolute;flip:x 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65pt,579.1pt" to="294.5pt,5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1C07BCFC" wp14:editId="6FE9CAAA">
                      <wp:simplePos x="0" y="0"/>
                      <wp:positionH relativeFrom="column">
                        <wp:posOffset>3740150</wp:posOffset>
                      </wp:positionH>
                      <wp:positionV relativeFrom="paragraph">
                        <wp:posOffset>7346315</wp:posOffset>
                      </wp:positionV>
                      <wp:extent cx="223520" cy="0"/>
                      <wp:effectExtent l="13970" t="43815" r="10160" b="50165"/>
                      <wp:wrapNone/>
                      <wp:docPr id="1198" name="Прямая соединительная линия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352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98" o:spid="_x0000_s1026" style="position:absolute;flip:x 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5pt,578.45pt" to="312.1pt,5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710C1A8" wp14:editId="58E24B6E">
                      <wp:simplePos x="0" y="0"/>
                      <wp:positionH relativeFrom="column">
                        <wp:posOffset>3963670</wp:posOffset>
                      </wp:positionH>
                      <wp:positionV relativeFrom="paragraph">
                        <wp:posOffset>7309485</wp:posOffset>
                      </wp:positionV>
                      <wp:extent cx="22225" cy="0"/>
                      <wp:effectExtent l="8890" t="16510" r="6985" b="17145"/>
                      <wp:wrapNone/>
                      <wp:docPr id="1197" name="Прямая соединительная линия 1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22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97" o:spid="_x0000_s1026" style="position:absolute;flip:x y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1pt,575.55pt" to="313.85pt,5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7C74AF79" wp14:editId="237CA01B">
                      <wp:simplePos x="0" y="0"/>
                      <wp:positionH relativeFrom="column">
                        <wp:posOffset>3985895</wp:posOffset>
                      </wp:positionH>
                      <wp:positionV relativeFrom="paragraph">
                        <wp:posOffset>7304405</wp:posOffset>
                      </wp:positionV>
                      <wp:extent cx="5715" cy="24130"/>
                      <wp:effectExtent l="12065" t="11430" r="10795" b="12065"/>
                      <wp:wrapNone/>
                      <wp:docPr id="1196" name="Прямая соединительная линия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715" cy="2413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96" o:spid="_x0000_s1026" style="position:absolute;flip:x y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575.15pt" to="314.3pt,5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7F16FC0E" wp14:editId="2FD09388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7328535</wp:posOffset>
                      </wp:positionV>
                      <wp:extent cx="22860" cy="99695"/>
                      <wp:effectExtent l="8255" t="6985" r="6985" b="7620"/>
                      <wp:wrapNone/>
                      <wp:docPr id="1195" name="Прямая соединительная линия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860" cy="9969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95" o:spid="_x0000_s1026" style="position:absolute;flip:x y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3pt,577.05pt" to="316.1pt,5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6FB8985A" wp14:editId="17B9ADA2">
                      <wp:simplePos x="0" y="0"/>
                      <wp:positionH relativeFrom="column">
                        <wp:posOffset>4014470</wp:posOffset>
                      </wp:positionH>
                      <wp:positionV relativeFrom="paragraph">
                        <wp:posOffset>7428230</wp:posOffset>
                      </wp:positionV>
                      <wp:extent cx="0" cy="5080"/>
                      <wp:effectExtent l="21590" t="11430" r="19685" b="12065"/>
                      <wp:wrapNone/>
                      <wp:docPr id="1194" name="Прямая соединительная линия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08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94" o:spid="_x0000_s1026" style="position:absolute;flip:x y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1pt,584.9pt" to="316.1pt,5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4946D9EC" wp14:editId="3E2303CF">
                      <wp:simplePos x="0" y="0"/>
                      <wp:positionH relativeFrom="column">
                        <wp:posOffset>4001770</wp:posOffset>
                      </wp:positionH>
                      <wp:positionV relativeFrom="paragraph">
                        <wp:posOffset>7433310</wp:posOffset>
                      </wp:positionV>
                      <wp:extent cx="0" cy="22225"/>
                      <wp:effectExtent l="237490" t="6985" r="235585" b="8890"/>
                      <wp:wrapNone/>
                      <wp:docPr id="1193" name="Прямая соединительная линия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222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93" o:spid="_x0000_s1026" style="position:absolute;flip:x y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1pt,585.3pt" to="315.1pt,5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6055E434" wp14:editId="5A208E15">
                      <wp:simplePos x="0" y="0"/>
                      <wp:positionH relativeFrom="column">
                        <wp:posOffset>3776345</wp:posOffset>
                      </wp:positionH>
                      <wp:positionV relativeFrom="paragraph">
                        <wp:posOffset>7455535</wp:posOffset>
                      </wp:positionV>
                      <wp:extent cx="0" cy="17145"/>
                      <wp:effectExtent l="88265" t="10160" r="89535" b="10795"/>
                      <wp:wrapNone/>
                      <wp:docPr id="1192" name="Прямая соединительная линия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71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92" o:spid="_x0000_s1026" style="position:absolute;flip:x y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35pt,587.05pt" to="297.35pt,5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2DF7AAC0" wp14:editId="115E498A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7472680</wp:posOffset>
                      </wp:positionV>
                      <wp:extent cx="0" cy="0"/>
                      <wp:effectExtent l="15240" t="132080" r="15875" b="128905"/>
                      <wp:wrapNone/>
                      <wp:docPr id="1191" name="Прямая соединительная линия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91" o:spid="_x0000_s1026" style="position:absolute;flip:x y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85pt,588.4pt" to="290.85pt,5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6937F90A" wp14:editId="2359E088">
                      <wp:simplePos x="0" y="0"/>
                      <wp:positionH relativeFrom="column">
                        <wp:posOffset>3683635</wp:posOffset>
                      </wp:positionH>
                      <wp:positionV relativeFrom="paragraph">
                        <wp:posOffset>7070725</wp:posOffset>
                      </wp:positionV>
                      <wp:extent cx="231140" cy="0"/>
                      <wp:effectExtent l="5080" t="44450" r="11430" b="48895"/>
                      <wp:wrapNone/>
                      <wp:docPr id="1190" name="Прямая соединительная линия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3114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90" o:spid="_x0000_s1026" style="position:absolute;flip:x y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05pt,556.75pt" to="308.2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4A078A76" wp14:editId="1E57AE88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7034530</wp:posOffset>
                      </wp:positionV>
                      <wp:extent cx="26035" cy="135890"/>
                      <wp:effectExtent l="7620" t="8255" r="13970" b="8255"/>
                      <wp:wrapNone/>
                      <wp:docPr id="1189" name="Прямая соединительная линия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035" cy="1358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89" o:spid="_x0000_s1026" style="position:absolute;flip:x y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25pt,553.9pt" to="310.3pt,5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24CF4CD5" wp14:editId="3FC34E69">
                      <wp:simplePos x="0" y="0"/>
                      <wp:positionH relativeFrom="column">
                        <wp:posOffset>3940810</wp:posOffset>
                      </wp:positionH>
                      <wp:positionV relativeFrom="paragraph">
                        <wp:posOffset>7170420</wp:posOffset>
                      </wp:positionV>
                      <wp:extent cx="0" cy="33655"/>
                      <wp:effectExtent l="233680" t="10795" r="238125" b="12700"/>
                      <wp:wrapNone/>
                      <wp:docPr id="1188" name="Прямая соединительная линия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88" o:spid="_x0000_s1026" style="position:absolute;flip:x y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3pt,564.6pt" to="310.3pt,5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42A3F37A" wp14:editId="26C0674A">
                      <wp:simplePos x="0" y="0"/>
                      <wp:positionH relativeFrom="column">
                        <wp:posOffset>3716655</wp:posOffset>
                      </wp:positionH>
                      <wp:positionV relativeFrom="paragraph">
                        <wp:posOffset>7204075</wp:posOffset>
                      </wp:positionV>
                      <wp:extent cx="0" cy="2540"/>
                      <wp:effectExtent l="38100" t="6350" r="33655" b="10160"/>
                      <wp:wrapNone/>
                      <wp:docPr id="1187" name="Прямая соединительная линия 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54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87" o:spid="_x0000_s1026" style="position:absolute;flip:x 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65pt,567.25pt" to="292.65pt,5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3E473ECD" wp14:editId="4E410BCC">
                      <wp:simplePos x="0" y="0"/>
                      <wp:positionH relativeFrom="column">
                        <wp:posOffset>3692525</wp:posOffset>
                      </wp:positionH>
                      <wp:positionV relativeFrom="paragraph">
                        <wp:posOffset>7206615</wp:posOffset>
                      </wp:positionV>
                      <wp:extent cx="0" cy="0"/>
                      <wp:effectExtent l="13970" t="142240" r="13970" b="146050"/>
                      <wp:wrapNone/>
                      <wp:docPr id="1186" name="Прямая соединительная линия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86" o:spid="_x0000_s1026" style="position:absolute;flip:x 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75pt,567.45pt" to="290.75pt,5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306E7C55" wp14:editId="19A49FF3">
                      <wp:simplePos x="0" y="0"/>
                      <wp:positionH relativeFrom="column">
                        <wp:posOffset>3776345</wp:posOffset>
                      </wp:positionH>
                      <wp:positionV relativeFrom="paragraph">
                        <wp:posOffset>7455535</wp:posOffset>
                      </wp:positionV>
                      <wp:extent cx="225425" cy="0"/>
                      <wp:effectExtent l="12065" t="29210" r="10160" b="31115"/>
                      <wp:wrapNone/>
                      <wp:docPr id="1185" name="Прямая соединительная линия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542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85" o:spid="_x0000_s1026" style="position:absolute;flip:x y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35pt,587.05pt" to="315.1pt,5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5B98E34D" wp14:editId="1354D964">
                      <wp:simplePos x="0" y="0"/>
                      <wp:positionH relativeFrom="column">
                        <wp:posOffset>4001770</wp:posOffset>
                      </wp:positionH>
                      <wp:positionV relativeFrom="paragraph">
                        <wp:posOffset>7433310</wp:posOffset>
                      </wp:positionV>
                      <wp:extent cx="15875" cy="0"/>
                      <wp:effectExtent l="8890" t="16510" r="13335" b="18415"/>
                      <wp:wrapNone/>
                      <wp:docPr id="1184" name="Прямая соединительная линия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87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84" o:spid="_x0000_s1026" style="position:absolute;flip:x y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1pt,585.3pt" to="316.35pt,5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392491B1" wp14:editId="4AF60E43">
                      <wp:simplePos x="0" y="0"/>
                      <wp:positionH relativeFrom="column">
                        <wp:posOffset>4017645</wp:posOffset>
                      </wp:positionH>
                      <wp:positionV relativeFrom="paragraph">
                        <wp:posOffset>7426960</wp:posOffset>
                      </wp:positionV>
                      <wp:extent cx="2540" cy="13970"/>
                      <wp:effectExtent l="5715" t="10160" r="10795" b="13970"/>
                      <wp:wrapNone/>
                      <wp:docPr id="1183" name="Прямая соединительная линия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139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83" o:spid="_x0000_s1026" style="position:absolute;flip:x y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35pt,584.8pt" to="316.55pt,5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5C8E0DCF" wp14:editId="50B4A680">
                      <wp:simplePos x="0" y="0"/>
                      <wp:positionH relativeFrom="column">
                        <wp:posOffset>4020185</wp:posOffset>
                      </wp:positionH>
                      <wp:positionV relativeFrom="paragraph">
                        <wp:posOffset>7440930</wp:posOffset>
                      </wp:positionV>
                      <wp:extent cx="2540" cy="14605"/>
                      <wp:effectExtent l="8255" t="5080" r="8255" b="8890"/>
                      <wp:wrapNone/>
                      <wp:docPr id="1182" name="Прямая соединительная линия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1460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82" o:spid="_x0000_s1026" style="position:absolute;flip:x y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55pt,585.9pt" to="316.75pt,5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3D645058" wp14:editId="4C6B239F">
                      <wp:simplePos x="0" y="0"/>
                      <wp:positionH relativeFrom="column">
                        <wp:posOffset>4022725</wp:posOffset>
                      </wp:positionH>
                      <wp:positionV relativeFrom="paragraph">
                        <wp:posOffset>7455535</wp:posOffset>
                      </wp:positionV>
                      <wp:extent cx="30480" cy="0"/>
                      <wp:effectExtent l="10795" t="10160" r="6350" b="13335"/>
                      <wp:wrapNone/>
                      <wp:docPr id="1181" name="Прямая соединительная линия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48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81" o:spid="_x0000_s1026" style="position:absolute;flip:x y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75pt,587.05pt" to="319.15pt,5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45427AEE" wp14:editId="2272D315">
                      <wp:simplePos x="0" y="0"/>
                      <wp:positionH relativeFrom="column">
                        <wp:posOffset>4053205</wp:posOffset>
                      </wp:positionH>
                      <wp:positionV relativeFrom="paragraph">
                        <wp:posOffset>7451090</wp:posOffset>
                      </wp:positionV>
                      <wp:extent cx="2540" cy="19050"/>
                      <wp:effectExtent l="12700" t="5715" r="13335" b="13335"/>
                      <wp:wrapNone/>
                      <wp:docPr id="1180" name="Прямая соединительная линия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1905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80" o:spid="_x0000_s1026" style="position:absolute;flip:x y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15pt,586.7pt" to="319.35pt,5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2A187F35" wp14:editId="08D4DF09">
                      <wp:simplePos x="0" y="0"/>
                      <wp:positionH relativeFrom="column">
                        <wp:posOffset>4055745</wp:posOffset>
                      </wp:positionH>
                      <wp:positionV relativeFrom="paragraph">
                        <wp:posOffset>7470140</wp:posOffset>
                      </wp:positionV>
                      <wp:extent cx="10795" cy="64135"/>
                      <wp:effectExtent l="5715" t="5715" r="12065" b="6350"/>
                      <wp:wrapNone/>
                      <wp:docPr id="1179" name="Прямая соединительная линия 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795" cy="641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9" o:spid="_x0000_s1026" style="position:absolute;flip:x y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35pt,588.2pt" to="320.2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697D1A62" wp14:editId="7F6A11B1">
                      <wp:simplePos x="0" y="0"/>
                      <wp:positionH relativeFrom="column">
                        <wp:posOffset>4066540</wp:posOffset>
                      </wp:positionH>
                      <wp:positionV relativeFrom="paragraph">
                        <wp:posOffset>7534275</wp:posOffset>
                      </wp:positionV>
                      <wp:extent cx="0" cy="1270"/>
                      <wp:effectExtent l="16510" t="12700" r="22860" b="5080"/>
                      <wp:wrapNone/>
                      <wp:docPr id="1178" name="Прямая соединительная линия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8" o:spid="_x0000_s1026" style="position:absolute;flip:x y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pt,593.25pt" to="320.2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335A951" wp14:editId="5CAD3F32">
                      <wp:simplePos x="0" y="0"/>
                      <wp:positionH relativeFrom="column">
                        <wp:posOffset>4055745</wp:posOffset>
                      </wp:positionH>
                      <wp:positionV relativeFrom="paragraph">
                        <wp:posOffset>7535545</wp:posOffset>
                      </wp:positionV>
                      <wp:extent cx="0" cy="8255"/>
                      <wp:effectExtent l="62865" t="13970" r="62865" b="6350"/>
                      <wp:wrapNone/>
                      <wp:docPr id="1177" name="Прямая соединительная линия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2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7" o:spid="_x0000_s1026" style="position:absolute;flip:x y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35pt,593.35pt" to="319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7D5E58E5" wp14:editId="27855370">
                      <wp:simplePos x="0" y="0"/>
                      <wp:positionH relativeFrom="column">
                        <wp:posOffset>4006215</wp:posOffset>
                      </wp:positionH>
                      <wp:positionV relativeFrom="paragraph">
                        <wp:posOffset>7543800</wp:posOffset>
                      </wp:positionV>
                      <wp:extent cx="0" cy="8890"/>
                      <wp:effectExtent l="51435" t="12700" r="50165" b="6985"/>
                      <wp:wrapNone/>
                      <wp:docPr id="1176" name="Прямая соединительная линия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8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6" o:spid="_x0000_s1026" style="position:absolute;flip:x y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45pt,594pt" to="315.45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40DEA81C" wp14:editId="38E40B65">
                      <wp:simplePos x="0" y="0"/>
                      <wp:positionH relativeFrom="column">
                        <wp:posOffset>3961765</wp:posOffset>
                      </wp:positionH>
                      <wp:positionV relativeFrom="paragraph">
                        <wp:posOffset>7552690</wp:posOffset>
                      </wp:positionV>
                      <wp:extent cx="0" cy="8890"/>
                      <wp:effectExtent l="54610" t="12065" r="59690" b="7620"/>
                      <wp:wrapNone/>
                      <wp:docPr id="1175" name="Прямая соединительная линия 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8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5" o:spid="_x0000_s1026" style="position:absolute;flip:x y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95pt,594.7pt" to="311.95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1F95F7A3" wp14:editId="5749E8CD">
                      <wp:simplePos x="0" y="0"/>
                      <wp:positionH relativeFrom="column">
                        <wp:posOffset>3914140</wp:posOffset>
                      </wp:positionH>
                      <wp:positionV relativeFrom="paragraph">
                        <wp:posOffset>7561580</wp:posOffset>
                      </wp:positionV>
                      <wp:extent cx="0" cy="0"/>
                      <wp:effectExtent l="6985" t="11430" r="12700" b="12700"/>
                      <wp:wrapNone/>
                      <wp:docPr id="1174" name="Прямая соединительная линия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4" o:spid="_x0000_s1026" style="position:absolute;flip:x y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2pt,595.4pt" to="308.2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4974F057" wp14:editId="26351AB7">
                      <wp:simplePos x="0" y="0"/>
                      <wp:positionH relativeFrom="column">
                        <wp:posOffset>3913505</wp:posOffset>
                      </wp:positionH>
                      <wp:positionV relativeFrom="paragraph">
                        <wp:posOffset>7556500</wp:posOffset>
                      </wp:positionV>
                      <wp:extent cx="0" cy="4445"/>
                      <wp:effectExtent l="63500" t="6350" r="71120" b="8255"/>
                      <wp:wrapNone/>
                      <wp:docPr id="1173" name="Прямая соединительная линия 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3" o:spid="_x0000_s1026" style="position:absolute;flip:x y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15pt,595pt" to="308.1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5E4EA18A" wp14:editId="09981AC8">
                      <wp:simplePos x="0" y="0"/>
                      <wp:positionH relativeFrom="column">
                        <wp:posOffset>3855085</wp:posOffset>
                      </wp:positionH>
                      <wp:positionV relativeFrom="paragraph">
                        <wp:posOffset>7560945</wp:posOffset>
                      </wp:positionV>
                      <wp:extent cx="0" cy="0"/>
                      <wp:effectExtent l="14605" t="67945" r="22225" b="62230"/>
                      <wp:wrapNone/>
                      <wp:docPr id="1172" name="Прямая соединительная линия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2" o:spid="_x0000_s1026" style="position:absolute;flip:x y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55pt,595.35pt" to="303.5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2B48107F" wp14:editId="06ADA791">
                      <wp:simplePos x="0" y="0"/>
                      <wp:positionH relativeFrom="column">
                        <wp:posOffset>3846830</wp:posOffset>
                      </wp:positionH>
                      <wp:positionV relativeFrom="paragraph">
                        <wp:posOffset>7506970</wp:posOffset>
                      </wp:positionV>
                      <wp:extent cx="0" cy="8255"/>
                      <wp:effectExtent l="73025" t="13970" r="79375" b="6350"/>
                      <wp:wrapNone/>
                      <wp:docPr id="1171" name="Прямая соединительная линия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25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1" o:spid="_x0000_s1026" style="position:absolute;flip:x y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9pt,591.1pt" to="302.9pt,5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4F020778" wp14:editId="1BE55D5D">
                      <wp:simplePos x="0" y="0"/>
                      <wp:positionH relativeFrom="column">
                        <wp:posOffset>3780155</wp:posOffset>
                      </wp:positionH>
                      <wp:positionV relativeFrom="paragraph">
                        <wp:posOffset>7515225</wp:posOffset>
                      </wp:positionV>
                      <wp:extent cx="0" cy="0"/>
                      <wp:effectExtent l="15875" t="69850" r="16510" b="66040"/>
                      <wp:wrapNone/>
                      <wp:docPr id="1170" name="Прямая соединительная линия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0" o:spid="_x0000_s1026" style="position:absolute;flip:x y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65pt,591.75pt" to="297.65pt,5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493B794C" wp14:editId="09A94183">
                      <wp:simplePos x="0" y="0"/>
                      <wp:positionH relativeFrom="column">
                        <wp:posOffset>3923665</wp:posOffset>
                      </wp:positionH>
                      <wp:positionV relativeFrom="paragraph">
                        <wp:posOffset>7559675</wp:posOffset>
                      </wp:positionV>
                      <wp:extent cx="38100" cy="0"/>
                      <wp:effectExtent l="6985" t="19050" r="12065" b="16510"/>
                      <wp:wrapNone/>
                      <wp:docPr id="1169" name="Прямая соединительная линия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9" o:spid="_x0000_s1026" style="position:absolute;flip:x y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95pt,595.25pt" to="311.95pt,5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3D42FD75" wp14:editId="4E023431">
                      <wp:simplePos x="0" y="0"/>
                      <wp:positionH relativeFrom="column">
                        <wp:posOffset>3961765</wp:posOffset>
                      </wp:positionH>
                      <wp:positionV relativeFrom="paragraph">
                        <wp:posOffset>7552690</wp:posOffset>
                      </wp:positionV>
                      <wp:extent cx="44450" cy="0"/>
                      <wp:effectExtent l="6985" t="21590" r="5715" b="15875"/>
                      <wp:wrapNone/>
                      <wp:docPr id="1168" name="Прямая соединительная линия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45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8" o:spid="_x0000_s1026" style="position:absolute;flip:x y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95pt,594.7pt" to="315.45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4599089A" wp14:editId="1AEBDCC1">
                      <wp:simplePos x="0" y="0"/>
                      <wp:positionH relativeFrom="column">
                        <wp:posOffset>4006215</wp:posOffset>
                      </wp:positionH>
                      <wp:positionV relativeFrom="paragraph">
                        <wp:posOffset>7543800</wp:posOffset>
                      </wp:positionV>
                      <wp:extent cx="49530" cy="0"/>
                      <wp:effectExtent l="13335" t="22225" r="13335" b="14605"/>
                      <wp:wrapNone/>
                      <wp:docPr id="1167" name="Прямая соединительная линия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953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7" o:spid="_x0000_s1026" style="position:absolute;flip:x y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45pt,594pt" to="319.3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6580A5A9" wp14:editId="13604486">
                      <wp:simplePos x="0" y="0"/>
                      <wp:positionH relativeFrom="column">
                        <wp:posOffset>4055745</wp:posOffset>
                      </wp:positionH>
                      <wp:positionV relativeFrom="paragraph">
                        <wp:posOffset>7535545</wp:posOffset>
                      </wp:positionV>
                      <wp:extent cx="10795" cy="0"/>
                      <wp:effectExtent l="5715" t="13970" r="12065" b="6350"/>
                      <wp:wrapNone/>
                      <wp:docPr id="1166" name="Прямая соединительная линия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79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6" o:spid="_x0000_s1026" style="position:absolute;flip:x y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35pt,593.35pt" to="320.2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6F319361" wp14:editId="5BEFF41C">
                      <wp:simplePos x="0" y="0"/>
                      <wp:positionH relativeFrom="column">
                        <wp:posOffset>4066540</wp:posOffset>
                      </wp:positionH>
                      <wp:positionV relativeFrom="paragraph">
                        <wp:posOffset>7534275</wp:posOffset>
                      </wp:positionV>
                      <wp:extent cx="10160" cy="61595"/>
                      <wp:effectExtent l="6985" t="12700" r="11430" b="11430"/>
                      <wp:wrapNone/>
                      <wp:docPr id="1165" name="Прямая соединительная линия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160" cy="6159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5" o:spid="_x0000_s1026" style="position:absolute;flip:x y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pt,593.25pt" to="321pt,5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1F74CA63" wp14:editId="5E85073D">
                      <wp:simplePos x="0" y="0"/>
                      <wp:positionH relativeFrom="column">
                        <wp:posOffset>4076700</wp:posOffset>
                      </wp:positionH>
                      <wp:positionV relativeFrom="paragraph">
                        <wp:posOffset>7595870</wp:posOffset>
                      </wp:positionV>
                      <wp:extent cx="5080" cy="26035"/>
                      <wp:effectExtent l="7620" t="7620" r="6350" b="13970"/>
                      <wp:wrapNone/>
                      <wp:docPr id="1164" name="Прямая соединительная линия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08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4" o:spid="_x0000_s1026" style="position:absolute;flip:x y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pt,598.1pt" to="321.4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30738FBE" wp14:editId="5C5E4B08">
                      <wp:simplePos x="0" y="0"/>
                      <wp:positionH relativeFrom="column">
                        <wp:posOffset>4081780</wp:posOffset>
                      </wp:positionH>
                      <wp:positionV relativeFrom="paragraph">
                        <wp:posOffset>7621905</wp:posOffset>
                      </wp:positionV>
                      <wp:extent cx="15875" cy="0"/>
                      <wp:effectExtent l="12700" t="14605" r="9525" b="17145"/>
                      <wp:wrapNone/>
                      <wp:docPr id="1163" name="Прямая соединительная линия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875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3" o:spid="_x0000_s1026" style="position:absolute;flip:x y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4pt,600.15pt" to="322.65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28715809" wp14:editId="1F4B1ADA">
                      <wp:simplePos x="0" y="0"/>
                      <wp:positionH relativeFrom="column">
                        <wp:posOffset>4097655</wp:posOffset>
                      </wp:positionH>
                      <wp:positionV relativeFrom="paragraph">
                        <wp:posOffset>7618730</wp:posOffset>
                      </wp:positionV>
                      <wp:extent cx="27305" cy="146050"/>
                      <wp:effectExtent l="9525" t="11430" r="10795" b="13970"/>
                      <wp:wrapNone/>
                      <wp:docPr id="1162" name="Прямая соединительная линия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7305" cy="14605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2" o:spid="_x0000_s1026" style="position:absolute;flip:x y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65pt,599.9pt" to="324.8pt,6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1F51DEE9" wp14:editId="22E14F96">
                      <wp:simplePos x="0" y="0"/>
                      <wp:positionH relativeFrom="column">
                        <wp:posOffset>4124960</wp:posOffset>
                      </wp:positionH>
                      <wp:positionV relativeFrom="paragraph">
                        <wp:posOffset>7764780</wp:posOffset>
                      </wp:positionV>
                      <wp:extent cx="0" cy="8890"/>
                      <wp:effectExtent l="65405" t="5080" r="66040" b="5080"/>
                      <wp:wrapNone/>
                      <wp:docPr id="1161" name="Прямая соединительная линия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89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1" o:spid="_x0000_s1026" style="position:absolute;flip:x 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8pt,611.4pt" to="324.8pt,6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38B6F726" wp14:editId="5E34357C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7773670</wp:posOffset>
                      </wp:positionV>
                      <wp:extent cx="0" cy="0"/>
                      <wp:effectExtent l="19685" t="42545" r="15875" b="36195"/>
                      <wp:wrapNone/>
                      <wp:docPr id="1160" name="Прямая соединительная линия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0" o:spid="_x0000_s1026" style="position:absolute;flip:x y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45pt,612.1pt" to="320.45pt,6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13F4B73B" wp14:editId="2E261C77">
                      <wp:simplePos x="0" y="0"/>
                      <wp:positionH relativeFrom="column">
                        <wp:posOffset>4062730</wp:posOffset>
                      </wp:positionH>
                      <wp:positionV relativeFrom="paragraph">
                        <wp:posOffset>7742555</wp:posOffset>
                      </wp:positionV>
                      <wp:extent cx="0" cy="0"/>
                      <wp:effectExtent l="12700" t="40005" r="13970" b="40640"/>
                      <wp:wrapNone/>
                      <wp:docPr id="1159" name="Прямая соединительная линия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59" o:spid="_x0000_s1026" style="position:absolute;flip:x y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9pt,609.65pt" to="319.9pt,6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071EC665" wp14:editId="42ADB6E8">
                      <wp:simplePos x="0" y="0"/>
                      <wp:positionH relativeFrom="column">
                        <wp:posOffset>4055110</wp:posOffset>
                      </wp:positionH>
                      <wp:positionV relativeFrom="paragraph">
                        <wp:posOffset>7709535</wp:posOffset>
                      </wp:positionV>
                      <wp:extent cx="0" cy="0"/>
                      <wp:effectExtent l="24130" t="83185" r="29845" b="86995"/>
                      <wp:wrapNone/>
                      <wp:docPr id="1158" name="Прямая соединительная линия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58" o:spid="_x0000_s1026" style="position:absolute;flip:x y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3pt,607.05pt" to="319.3pt,6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in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1D4EAE30" wp14:editId="6E7D1AFC">
                      <wp:simplePos x="0" y="0"/>
                      <wp:positionH relativeFrom="column">
                        <wp:posOffset>4039235</wp:posOffset>
                      </wp:positionH>
                      <wp:positionV relativeFrom="paragraph">
                        <wp:posOffset>7634605</wp:posOffset>
                      </wp:positionV>
                      <wp:extent cx="0" cy="0"/>
                      <wp:effectExtent l="8255" t="17780" r="13335" b="22860"/>
                      <wp:wrapNone/>
                      <wp:docPr id="1157" name="Прямая соединительная линия 1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57" o:spid="_x0000_s1026" style="position:absolute;flip:x y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05pt,601.15pt" to="318.05pt,6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qe7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5081348D" wp14:editId="07C9DA92">
                      <wp:simplePos x="0" y="0"/>
                      <wp:positionH relativeFrom="column">
                        <wp:posOffset>4036695</wp:posOffset>
                      </wp:positionH>
                      <wp:positionV relativeFrom="paragraph">
                        <wp:posOffset>7622540</wp:posOffset>
                      </wp:positionV>
                      <wp:extent cx="0" cy="4445"/>
                      <wp:effectExtent l="34290" t="5715" r="40640" b="8890"/>
                      <wp:wrapNone/>
                      <wp:docPr id="1156" name="Прямая соединительная линия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56" o:spid="_x0000_s1026" style="position:absolute;flip:x y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85pt,600.2pt" to="317.85pt,6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65D2C23E" wp14:editId="6172AEFF">
                      <wp:simplePos x="0" y="0"/>
                      <wp:positionH relativeFrom="column">
                        <wp:posOffset>4009390</wp:posOffset>
                      </wp:positionH>
                      <wp:positionV relativeFrom="paragraph">
                        <wp:posOffset>7626985</wp:posOffset>
                      </wp:positionV>
                      <wp:extent cx="0" cy="0"/>
                      <wp:effectExtent l="16510" t="29210" r="17145" b="25400"/>
                      <wp:wrapNone/>
                      <wp:docPr id="1155" name="Прямая соединительная линия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55" o:spid="_x0000_s1026" style="position:absolute;flip:x y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7pt,600.55pt" to="315.7pt,6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07B04AC0" wp14:editId="113060A0">
                      <wp:simplePos x="0" y="0"/>
                      <wp:positionH relativeFrom="column">
                        <wp:posOffset>4004310</wp:posOffset>
                      </wp:positionH>
                      <wp:positionV relativeFrom="paragraph">
                        <wp:posOffset>7610475</wp:posOffset>
                      </wp:positionV>
                      <wp:extent cx="0" cy="0"/>
                      <wp:effectExtent l="11430" t="12700" r="8255" b="9525"/>
                      <wp:wrapNone/>
                      <wp:docPr id="1154" name="Прямая соединительная линия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54" o:spid="_x0000_s1026" style="position:absolute;flip:x y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3pt,599.25pt" to="315.3pt,5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07F7886F" wp14:editId="3E39C78B">
                      <wp:simplePos x="0" y="0"/>
                      <wp:positionH relativeFrom="column">
                        <wp:posOffset>4003675</wp:posOffset>
                      </wp:positionH>
                      <wp:positionV relativeFrom="paragraph">
                        <wp:posOffset>7607300</wp:posOffset>
                      </wp:positionV>
                      <wp:extent cx="0" cy="6985"/>
                      <wp:effectExtent l="48895" t="9525" r="50800" b="12065"/>
                      <wp:wrapNone/>
                      <wp:docPr id="1153" name="Прямая соединительная линия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698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53" o:spid="_x0000_s1026" style="position:absolute;flip:x y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25pt,599pt" to="315.25pt,5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49A8E255" wp14:editId="6EFFB19D">
                      <wp:simplePos x="0" y="0"/>
                      <wp:positionH relativeFrom="column">
                        <wp:posOffset>3961130</wp:posOffset>
                      </wp:positionH>
                      <wp:positionV relativeFrom="paragraph">
                        <wp:posOffset>7614285</wp:posOffset>
                      </wp:positionV>
                      <wp:extent cx="0" cy="0"/>
                      <wp:effectExtent l="15875" t="16510" r="15240" b="20955"/>
                      <wp:wrapNone/>
                      <wp:docPr id="1152" name="Прямая соединительная линия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52" o:spid="_x0000_s1026" style="position:absolute;flip:x y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9pt,599.55pt" to="311.9pt,5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624DD2F6" wp14:editId="5EA31C2E">
                      <wp:simplePos x="0" y="0"/>
                      <wp:positionH relativeFrom="column">
                        <wp:posOffset>3958590</wp:posOffset>
                      </wp:positionH>
                      <wp:positionV relativeFrom="paragraph">
                        <wp:posOffset>7605395</wp:posOffset>
                      </wp:positionV>
                      <wp:extent cx="0" cy="1270"/>
                      <wp:effectExtent l="13335" t="7620" r="11430" b="10160"/>
                      <wp:wrapNone/>
                      <wp:docPr id="1151" name="Прямая соединительная линия 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51" o:spid="_x0000_s1026" style="position:absolute;flip:x y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7pt,598.85pt" to="311.7pt,5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327CF15F" wp14:editId="7E44891F">
                      <wp:simplePos x="0" y="0"/>
                      <wp:positionH relativeFrom="column">
                        <wp:posOffset>3952875</wp:posOffset>
                      </wp:positionH>
                      <wp:positionV relativeFrom="paragraph">
                        <wp:posOffset>7606665</wp:posOffset>
                      </wp:positionV>
                      <wp:extent cx="0" cy="5715"/>
                      <wp:effectExtent l="7620" t="8890" r="12065" b="13970"/>
                      <wp:wrapNone/>
                      <wp:docPr id="1150" name="Прямая соединительная линия 1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715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50" o:spid="_x0000_s1026" style="position:absolute;flip:x y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25pt,598.95pt" to="311.25pt,5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264D72A2" wp14:editId="04337ACF">
                      <wp:simplePos x="0" y="0"/>
                      <wp:positionH relativeFrom="column">
                        <wp:posOffset>3952240</wp:posOffset>
                      </wp:positionH>
                      <wp:positionV relativeFrom="paragraph">
                        <wp:posOffset>7612380</wp:posOffset>
                      </wp:positionV>
                      <wp:extent cx="0" cy="3810"/>
                      <wp:effectExtent l="26035" t="5080" r="26670" b="10160"/>
                      <wp:wrapNone/>
                      <wp:docPr id="1149" name="Прямая соединительная линия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81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49" o:spid="_x0000_s1026" style="position:absolute;flip:x y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2pt,599.4pt" to="311.2pt,5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45FB1564" wp14:editId="4C706E07">
                      <wp:simplePos x="0" y="0"/>
                      <wp:positionH relativeFrom="column">
                        <wp:posOffset>3937635</wp:posOffset>
                      </wp:positionH>
                      <wp:positionV relativeFrom="paragraph">
                        <wp:posOffset>7616190</wp:posOffset>
                      </wp:positionV>
                      <wp:extent cx="0" cy="0"/>
                      <wp:effectExtent l="11430" t="27940" r="11430" b="29845"/>
                      <wp:wrapNone/>
                      <wp:docPr id="1148" name="Прямая соединительная линия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48" o:spid="_x0000_s1026" style="position:absolute;flip:x y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05pt,599.7pt" to="310.05pt,5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1039CE13" wp14:editId="14A365FA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7596505</wp:posOffset>
                      </wp:positionV>
                      <wp:extent cx="0" cy="0"/>
                      <wp:effectExtent l="17145" t="36830" r="20320" b="42545"/>
                      <wp:wrapNone/>
                      <wp:docPr id="1147" name="Прямая соединительная линия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47" o:spid="_x0000_s1026" style="position:absolute;flip:x y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5pt,598.15pt" to="309.75pt,5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5B8BEEB3" wp14:editId="225142CA">
                      <wp:simplePos x="0" y="0"/>
                      <wp:positionH relativeFrom="column">
                        <wp:posOffset>3924935</wp:posOffset>
                      </wp:positionH>
                      <wp:positionV relativeFrom="paragraph">
                        <wp:posOffset>7564755</wp:posOffset>
                      </wp:positionV>
                      <wp:extent cx="0" cy="0"/>
                      <wp:effectExtent l="8255" t="14605" r="12065" b="19050"/>
                      <wp:wrapNone/>
                      <wp:docPr id="1146" name="Прямая соединительная линия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723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46" o:spid="_x0000_s1026" style="position:absolute;flip:x y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05pt,595.65pt" to="309.05pt,5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" strokeweight=".57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227BF93B" wp14:editId="0915089B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-10160</wp:posOffset>
                      </wp:positionV>
                      <wp:extent cx="36195" cy="36195"/>
                      <wp:effectExtent l="11430" t="12065" r="9525" b="8890"/>
                      <wp:wrapNone/>
                      <wp:docPr id="1145" name="Овал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45" o:spid="_x0000_s1026" style="position:absolute;margin-left:175.05pt;margin-top:-.8pt;width:2.85pt;height:2.8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8jtHwIAADQ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06F7D052" wp14:editId="6BFF7B21">
                      <wp:simplePos x="0" y="0"/>
                      <wp:positionH relativeFrom="column">
                        <wp:posOffset>2290445</wp:posOffset>
                      </wp:positionH>
                      <wp:positionV relativeFrom="paragraph">
                        <wp:posOffset>3175</wp:posOffset>
                      </wp:positionV>
                      <wp:extent cx="36195" cy="36195"/>
                      <wp:effectExtent l="12065" t="6350" r="8890" b="5080"/>
                      <wp:wrapNone/>
                      <wp:docPr id="1144" name="Овал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44" o:spid="_x0000_s1026" style="position:absolute;margin-left:180.35pt;margin-top:.25pt;width:2.85pt;height:2.8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rW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0y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43239AAC" wp14:editId="47F191B9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36830</wp:posOffset>
                      </wp:positionV>
                      <wp:extent cx="36195" cy="36195"/>
                      <wp:effectExtent l="8890" t="11430" r="12065" b="9525"/>
                      <wp:wrapNone/>
                      <wp:docPr id="1143" name="Овал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43" o:spid="_x0000_s1026" style="position:absolute;margin-left:180.1pt;margin-top:2.9pt;width:2.85pt;height:2.8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d3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19704CDD" wp14:editId="044167EC">
                      <wp:simplePos x="0" y="0"/>
                      <wp:positionH relativeFrom="column">
                        <wp:posOffset>2284095</wp:posOffset>
                      </wp:positionH>
                      <wp:positionV relativeFrom="paragraph">
                        <wp:posOffset>69215</wp:posOffset>
                      </wp:positionV>
                      <wp:extent cx="36195" cy="36195"/>
                      <wp:effectExtent l="5715" t="5715" r="5715" b="5715"/>
                      <wp:wrapNone/>
                      <wp:docPr id="1142" name="Овал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42" o:spid="_x0000_s1026" style="position:absolute;margin-left:179.85pt;margin-top:5.45pt;width:2.85pt;height:2.8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VVM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0w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5C3C6D99" wp14:editId="15456E83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116840</wp:posOffset>
                      </wp:positionV>
                      <wp:extent cx="36195" cy="36195"/>
                      <wp:effectExtent l="8890" t="5715" r="12065" b="5715"/>
                      <wp:wrapNone/>
                      <wp:docPr id="1141" name="Овал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41" o:spid="_x0000_s1026" style="position:absolute;margin-left:179.35pt;margin-top:9.2pt;width:2.85pt;height:2.8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IB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23AD4898" wp14:editId="49C6C11D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163830</wp:posOffset>
                      </wp:positionV>
                      <wp:extent cx="36195" cy="36195"/>
                      <wp:effectExtent l="5080" t="5080" r="6350" b="6350"/>
                      <wp:wrapNone/>
                      <wp:docPr id="1140" name="Овал 1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40" o:spid="_x0000_s1026" style="position:absolute;margin-left:179.05pt;margin-top:12.9pt;width:2.85pt;height:2.8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A6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68EB63D4" wp14:editId="2961A43E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180340</wp:posOffset>
                      </wp:positionV>
                      <wp:extent cx="36195" cy="36195"/>
                      <wp:effectExtent l="5080" t="12065" r="6350" b="8890"/>
                      <wp:wrapNone/>
                      <wp:docPr id="1139" name="Овал 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39" o:spid="_x0000_s1026" style="position:absolute;margin-left:179.05pt;margin-top:14.2pt;width:2.85pt;height:2.8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fT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21E6AB67" wp14:editId="294A4FD5">
                      <wp:simplePos x="0" y="0"/>
                      <wp:positionH relativeFrom="column">
                        <wp:posOffset>2274570</wp:posOffset>
                      </wp:positionH>
                      <wp:positionV relativeFrom="paragraph">
                        <wp:posOffset>184785</wp:posOffset>
                      </wp:positionV>
                      <wp:extent cx="36195" cy="36195"/>
                      <wp:effectExtent l="5715" t="6985" r="5715" b="13970"/>
                      <wp:wrapNone/>
                      <wp:docPr id="1138" name="Овал 1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38" o:spid="_x0000_s1026" style="position:absolute;margin-left:179.1pt;margin-top:14.55pt;width:2.85pt;height:2.8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Xo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22E567D0" wp14:editId="55CC4A56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193675</wp:posOffset>
                      </wp:positionV>
                      <wp:extent cx="36195" cy="36195"/>
                      <wp:effectExtent l="13335" t="6350" r="7620" b="5080"/>
                      <wp:wrapNone/>
                      <wp:docPr id="1137" name="Овал 1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37" o:spid="_x0000_s1026" style="position:absolute;margin-left:178.95pt;margin-top:15.25pt;width:2.85pt;height:2.8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2xLIAIAADQ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194CB2CA" wp14:editId="2E73B84A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212725</wp:posOffset>
                      </wp:positionV>
                      <wp:extent cx="36195" cy="36195"/>
                      <wp:effectExtent l="12700" t="6350" r="8255" b="5080"/>
                      <wp:wrapNone/>
                      <wp:docPr id="1136" name="Овал 1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36" o:spid="_x0000_s1026" style="position:absolute;margin-left:178.9pt;margin-top:16.75pt;width:2.85pt;height:2.8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5wIAIAADQ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871BE9C" wp14:editId="2EAA2457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236220</wp:posOffset>
                      </wp:positionV>
                      <wp:extent cx="36195" cy="36195"/>
                      <wp:effectExtent l="8890" t="10795" r="12065" b="10160"/>
                      <wp:wrapNone/>
                      <wp:docPr id="1135" name="Овал 1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35" o:spid="_x0000_s1026" style="position:absolute;margin-left:178.6pt;margin-top:18.6pt;width:2.85pt;height:2.8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5040E3E3" wp14:editId="647363D7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249555</wp:posOffset>
                      </wp:positionV>
                      <wp:extent cx="36195" cy="36195"/>
                      <wp:effectExtent l="8890" t="5080" r="12065" b="6350"/>
                      <wp:wrapNone/>
                      <wp:docPr id="1134" name="Овал 1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34" o:spid="_x0000_s1026" style="position:absolute;margin-left:178.6pt;margin-top:19.65pt;width:2.85pt;height:2.8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zsG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39CA09EB" wp14:editId="16EB5BE8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303530</wp:posOffset>
                      </wp:positionV>
                      <wp:extent cx="36195" cy="36195"/>
                      <wp:effectExtent l="5080" t="11430" r="6350" b="9525"/>
                      <wp:wrapNone/>
                      <wp:docPr id="1133" name="Овал 1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33" o:spid="_x0000_s1026" style="position:absolute;margin-left:178.3pt;margin-top:23.9pt;width:2.85pt;height:2.8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5E319D75" wp14:editId="30728AF7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322580</wp:posOffset>
                      </wp:positionV>
                      <wp:extent cx="36195" cy="36195"/>
                      <wp:effectExtent l="12700" t="11430" r="8255" b="9525"/>
                      <wp:wrapNone/>
                      <wp:docPr id="1132" name="Овал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32" o:spid="_x0000_s1026" style="position:absolute;margin-left:178.15pt;margin-top:25.4pt;width:2.85pt;height:2.8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Sc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3549EA11" wp14:editId="6FA55AD3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347980</wp:posOffset>
                      </wp:positionV>
                      <wp:extent cx="36195" cy="36195"/>
                      <wp:effectExtent l="9525" t="8255" r="11430" b="12700"/>
                      <wp:wrapNone/>
                      <wp:docPr id="1131" name="Овал 1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31" o:spid="_x0000_s1026" style="position:absolute;margin-left:177.9pt;margin-top:27.4pt;width:2.85pt;height:2.8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sPR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359A49E3" wp14:editId="7B115F68">
                      <wp:simplePos x="0" y="0"/>
                      <wp:positionH relativeFrom="column">
                        <wp:posOffset>2256790</wp:posOffset>
                      </wp:positionH>
                      <wp:positionV relativeFrom="paragraph">
                        <wp:posOffset>370205</wp:posOffset>
                      </wp:positionV>
                      <wp:extent cx="36195" cy="36195"/>
                      <wp:effectExtent l="6985" t="11430" r="13970" b="9525"/>
                      <wp:wrapNone/>
                      <wp:docPr id="1130" name="Овал 1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30" o:spid="_x0000_s1026" style="position:absolute;margin-left:177.7pt;margin-top:29.15pt;width:2.85pt;height:2.8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Hq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6485FFBB" wp14:editId="03B098F5">
                      <wp:simplePos x="0" y="0"/>
                      <wp:positionH relativeFrom="column">
                        <wp:posOffset>2254885</wp:posOffset>
                      </wp:positionH>
                      <wp:positionV relativeFrom="paragraph">
                        <wp:posOffset>390525</wp:posOffset>
                      </wp:positionV>
                      <wp:extent cx="36195" cy="36195"/>
                      <wp:effectExtent l="5080" t="12700" r="6350" b="8255"/>
                      <wp:wrapNone/>
                      <wp:docPr id="1129" name="Овал 1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29" o:spid="_x0000_s1026" style="position:absolute;margin-left:177.55pt;margin-top:30.75pt;width:2.85pt;height:2.8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e9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kz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28E89153" wp14:editId="7D1BD7F8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405130</wp:posOffset>
                      </wp:positionV>
                      <wp:extent cx="36195" cy="36195"/>
                      <wp:effectExtent l="12700" t="8255" r="8255" b="12700"/>
                      <wp:wrapNone/>
                      <wp:docPr id="1128" name="Овал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28" o:spid="_x0000_s1026" style="position:absolute;margin-left:177.4pt;margin-top:31.9pt;width:2.85pt;height:2.8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WG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3039357D" wp14:editId="1DC5C192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409575</wp:posOffset>
                      </wp:positionV>
                      <wp:extent cx="36195" cy="36195"/>
                      <wp:effectExtent l="12065" t="12700" r="8890" b="8255"/>
                      <wp:wrapNone/>
                      <wp:docPr id="1127" name="Овал 1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27" o:spid="_x0000_s1026" style="position:absolute;margin-left:177.35pt;margin-top:32.25pt;width:2.85pt;height:2.8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wlIAIAADQ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469FCA9E" wp14:editId="7B2CDB4C">
                      <wp:simplePos x="0" y="0"/>
                      <wp:positionH relativeFrom="column">
                        <wp:posOffset>2249805</wp:posOffset>
                      </wp:positionH>
                      <wp:positionV relativeFrom="paragraph">
                        <wp:posOffset>440055</wp:posOffset>
                      </wp:positionV>
                      <wp:extent cx="36195" cy="36195"/>
                      <wp:effectExtent l="9525" t="5080" r="11430" b="6350"/>
                      <wp:wrapNone/>
                      <wp:docPr id="1126" name="Овал 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26" o:spid="_x0000_s1026" style="position:absolute;margin-left:177.15pt;margin-top:34.65pt;width:2.85pt;height:2.8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4eIA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02E5F2E4" wp14:editId="4AA3C71B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485775</wp:posOffset>
                      </wp:positionV>
                      <wp:extent cx="36195" cy="36195"/>
                      <wp:effectExtent l="13970" t="12700" r="6985" b="8255"/>
                      <wp:wrapNone/>
                      <wp:docPr id="1125" name="Овал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25" o:spid="_x0000_s1026" style="position:absolute;margin-left:176.75pt;margin-top:38.25pt;width:2.85pt;height:2.8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081A2C15" wp14:editId="6F19E0DE">
                      <wp:simplePos x="0" y="0"/>
                      <wp:positionH relativeFrom="column">
                        <wp:posOffset>2237105</wp:posOffset>
                      </wp:positionH>
                      <wp:positionV relativeFrom="paragraph">
                        <wp:posOffset>485140</wp:posOffset>
                      </wp:positionV>
                      <wp:extent cx="36195" cy="36195"/>
                      <wp:effectExtent l="6350" t="12065" r="5080" b="8890"/>
                      <wp:wrapNone/>
                      <wp:docPr id="1124" name="Овал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24" o:spid="_x0000_s1026" style="position:absolute;margin-left:176.15pt;margin-top:38.2pt;width:2.85pt;height:2.8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2to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ky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4ED48A2D" wp14:editId="4AC5BEFB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578485</wp:posOffset>
                      </wp:positionV>
                      <wp:extent cx="36195" cy="36195"/>
                      <wp:effectExtent l="13970" t="10160" r="6985" b="10795"/>
                      <wp:wrapNone/>
                      <wp:docPr id="1123" name="Овал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23" o:spid="_x0000_s1026" style="position:absolute;margin-left:175.25pt;margin-top:45.55pt;width:2.85pt;height:2.8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bJ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1F3C8CD6" wp14:editId="70F3A590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574040</wp:posOffset>
                      </wp:positionV>
                      <wp:extent cx="36195" cy="36195"/>
                      <wp:effectExtent l="10160" t="5715" r="10795" b="5715"/>
                      <wp:wrapNone/>
                      <wp:docPr id="1122" name="Овал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22" o:spid="_x0000_s1026" style="position:absolute;margin-left:171.2pt;margin-top:45.2pt;width:2.85pt;height:2.8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4E236B84" wp14:editId="3FE07780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586105</wp:posOffset>
                      </wp:positionV>
                      <wp:extent cx="36195" cy="36195"/>
                      <wp:effectExtent l="6985" t="8255" r="13970" b="12700"/>
                      <wp:wrapNone/>
                      <wp:docPr id="1121" name="Овал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21" o:spid="_x0000_s1026" style="position:absolute;margin-left:170.95pt;margin-top:46.15pt;width:2.85pt;height:2.8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O/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21554D75" wp14:editId="608940D1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424815</wp:posOffset>
                      </wp:positionV>
                      <wp:extent cx="36195" cy="36195"/>
                      <wp:effectExtent l="7620" t="8890" r="13335" b="12065"/>
                      <wp:wrapNone/>
                      <wp:docPr id="1120" name="Овал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20" o:spid="_x0000_s1026" style="position:absolute;margin-left:172.5pt;margin-top:33.45pt;width:2.85pt;height:2.8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GE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0C887E6D" wp14:editId="6B66CFAC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354965</wp:posOffset>
                      </wp:positionV>
                      <wp:extent cx="36195" cy="36195"/>
                      <wp:effectExtent l="13970" t="5715" r="6985" b="5715"/>
                      <wp:wrapNone/>
                      <wp:docPr id="1119" name="Овал 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19" o:spid="_x0000_s1026" style="position:absolute;margin-left:173pt;margin-top:27.95pt;width:2.85pt;height:2.8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cP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6239DC8A" wp14:editId="60CE7911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181610</wp:posOffset>
                      </wp:positionV>
                      <wp:extent cx="36195" cy="36195"/>
                      <wp:effectExtent l="13970" t="13335" r="6985" b="7620"/>
                      <wp:wrapNone/>
                      <wp:docPr id="1118" name="Овал 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18" o:spid="_x0000_s1026" style="position:absolute;margin-left:174.5pt;margin-top:14.3pt;width:2.85pt;height:2.8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7U0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6C076055" wp14:editId="720790F1">
                      <wp:simplePos x="0" y="0"/>
                      <wp:positionH relativeFrom="column">
                        <wp:posOffset>2205990</wp:posOffset>
                      </wp:positionH>
                      <wp:positionV relativeFrom="paragraph">
                        <wp:posOffset>180340</wp:posOffset>
                      </wp:positionV>
                      <wp:extent cx="36195" cy="36195"/>
                      <wp:effectExtent l="13335" t="12065" r="7620" b="8890"/>
                      <wp:wrapNone/>
                      <wp:docPr id="1117" name="Овал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17" o:spid="_x0000_s1026" style="position:absolute;margin-left:173.7pt;margin-top:14.2pt;width:2.85pt;height:2.8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8yXIAIAADQ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27505554" wp14:editId="4FE64105">
                      <wp:simplePos x="0" y="0"/>
                      <wp:positionH relativeFrom="column">
                        <wp:posOffset>2218690</wp:posOffset>
                      </wp:positionH>
                      <wp:positionV relativeFrom="paragraph">
                        <wp:posOffset>69850</wp:posOffset>
                      </wp:positionV>
                      <wp:extent cx="36195" cy="36195"/>
                      <wp:effectExtent l="6985" t="6350" r="13970" b="5080"/>
                      <wp:wrapNone/>
                      <wp:docPr id="1116" name="Овал 1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16" o:spid="_x0000_s1026" style="position:absolute;margin-left:174.7pt;margin-top:5.5pt;width:2.85pt;height:2.8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P6sHw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4F593DEC" wp14:editId="2DA97029">
                      <wp:simplePos x="0" y="0"/>
                      <wp:positionH relativeFrom="column">
                        <wp:posOffset>2219960</wp:posOffset>
                      </wp:positionH>
                      <wp:positionV relativeFrom="paragraph">
                        <wp:posOffset>42545</wp:posOffset>
                      </wp:positionV>
                      <wp:extent cx="36195" cy="36195"/>
                      <wp:effectExtent l="8255" t="7620" r="12700" b="13335"/>
                      <wp:wrapNone/>
                      <wp:docPr id="1115" name="Овал 1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15" o:spid="_x0000_s1026" style="position:absolute;margin-left:174.8pt;margin-top:3.35pt;width:2.85pt;height:2.8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nhHwIAADQ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58409E2C" wp14:editId="4200F08D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-10160</wp:posOffset>
                      </wp:positionV>
                      <wp:extent cx="36195" cy="36195"/>
                      <wp:effectExtent l="11430" t="12065" r="9525" b="8890"/>
                      <wp:wrapNone/>
                      <wp:docPr id="1114" name="Овал 1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14" o:spid="_x0000_s1026" style="position:absolute;margin-left:175.05pt;margin-top:-.8pt;width:2.85pt;height:2.8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va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391920A6" wp14:editId="14064877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132715</wp:posOffset>
                      </wp:positionV>
                      <wp:extent cx="36195" cy="36195"/>
                      <wp:effectExtent l="5080" t="12065" r="6350" b="8890"/>
                      <wp:wrapNone/>
                      <wp:docPr id="1113" name="Овал 1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13" o:spid="_x0000_s1026" style="position:absolute;margin-left:178.3pt;margin-top:10.45pt;width:2.85pt;height:2.8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Z7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5016ADA2" wp14:editId="111006BB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130175</wp:posOffset>
                      </wp:positionV>
                      <wp:extent cx="36195" cy="36195"/>
                      <wp:effectExtent l="8890" t="9525" r="12065" b="11430"/>
                      <wp:wrapNone/>
                      <wp:docPr id="1112" name="Овал 1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12" o:spid="_x0000_s1026" style="position:absolute;margin-left:178.6pt;margin-top:10.25pt;width:2.85pt;height:2.8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RA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2EDEF679" wp14:editId="3AA23ED3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133985</wp:posOffset>
                      </wp:positionV>
                      <wp:extent cx="36195" cy="36195"/>
                      <wp:effectExtent l="11430" t="13335" r="9525" b="7620"/>
                      <wp:wrapNone/>
                      <wp:docPr id="1111" name="Овал 1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11" o:spid="_x0000_s1026" style="position:absolute;margin-left:178.8pt;margin-top:10.55pt;width:2.85pt;height:2.8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7D50E756" wp14:editId="23C7C169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136525</wp:posOffset>
                      </wp:positionV>
                      <wp:extent cx="36195" cy="36195"/>
                      <wp:effectExtent l="7620" t="6350" r="13335" b="5080"/>
                      <wp:wrapNone/>
                      <wp:docPr id="1110" name="Овал 1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10" o:spid="_x0000_s1026" style="position:absolute;margin-left:178.5pt;margin-top:10.75pt;width:2.85pt;height:2.8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E2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415393AA" wp14:editId="3E54B547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132715</wp:posOffset>
                      </wp:positionV>
                      <wp:extent cx="36195" cy="36195"/>
                      <wp:effectExtent l="5080" t="12065" r="6350" b="8890"/>
                      <wp:wrapNone/>
                      <wp:docPr id="1109" name="Овал 1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09" o:spid="_x0000_s1026" style="position:absolute;margin-left:178.3pt;margin-top:10.45pt;width:2.85pt;height:2.8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Ndh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4z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52BB3A6F" wp14:editId="73BDA5C3">
                      <wp:simplePos x="0" y="0"/>
                      <wp:positionH relativeFrom="column">
                        <wp:posOffset>2205990</wp:posOffset>
                      </wp:positionH>
                      <wp:positionV relativeFrom="paragraph">
                        <wp:posOffset>273685</wp:posOffset>
                      </wp:positionV>
                      <wp:extent cx="36195" cy="36195"/>
                      <wp:effectExtent l="13335" t="10160" r="7620" b="10795"/>
                      <wp:wrapNone/>
                      <wp:docPr id="1108" name="Овал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08" o:spid="_x0000_s1026" style="position:absolute;margin-left:173.7pt;margin-top:21.55pt;width:2.85pt;height:2.8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+Va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4D8D2A31" wp14:editId="3B98797C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273685</wp:posOffset>
                      </wp:positionV>
                      <wp:extent cx="36195" cy="36195"/>
                      <wp:effectExtent l="8255" t="10160" r="12700" b="10795"/>
                      <wp:wrapNone/>
                      <wp:docPr id="1107" name="Овал 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07" o:spid="_x0000_s1026" style="position:absolute;margin-left:174.05pt;margin-top:21.55pt;width:2.85pt;height:2.8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z5IAIAADQ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63796229" wp14:editId="42B7B01D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278130</wp:posOffset>
                      </wp:positionV>
                      <wp:extent cx="36195" cy="36195"/>
                      <wp:effectExtent l="7620" t="5080" r="13335" b="6350"/>
                      <wp:wrapNone/>
                      <wp:docPr id="1106" name="Овал 1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06" o:spid="_x0000_s1026" style="position:absolute;margin-left:174pt;margin-top:21.9pt;width:2.85pt;height:2.8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7CIA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BEC0D9F" wp14:editId="49D3525F">
                      <wp:simplePos x="0" y="0"/>
                      <wp:positionH relativeFrom="column">
                        <wp:posOffset>2205355</wp:posOffset>
                      </wp:positionH>
                      <wp:positionV relativeFrom="paragraph">
                        <wp:posOffset>277495</wp:posOffset>
                      </wp:positionV>
                      <wp:extent cx="36195" cy="36195"/>
                      <wp:effectExtent l="12700" t="13970" r="8255" b="6985"/>
                      <wp:wrapNone/>
                      <wp:docPr id="1105" name="Овал 1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05" o:spid="_x0000_s1026" style="position:absolute;margin-left:173.65pt;margin-top:21.85pt;width:2.85pt;height:2.8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mPHwIAADQ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4B0BD689" wp14:editId="20321F50">
                      <wp:simplePos x="0" y="0"/>
                      <wp:positionH relativeFrom="column">
                        <wp:posOffset>2205990</wp:posOffset>
                      </wp:positionH>
                      <wp:positionV relativeFrom="paragraph">
                        <wp:posOffset>273685</wp:posOffset>
                      </wp:positionV>
                      <wp:extent cx="36195" cy="36195"/>
                      <wp:effectExtent l="13335" t="10160" r="7620" b="10795"/>
                      <wp:wrapNone/>
                      <wp:docPr id="1104" name="Овал 1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04" o:spid="_x0000_s1026" style="position:absolute;margin-left:173.7pt;margin-top:21.55pt;width:2.85pt;height:2.8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u0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4y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3DE7F5DD" wp14:editId="06CFE2CD">
                      <wp:simplePos x="0" y="0"/>
                      <wp:positionH relativeFrom="column">
                        <wp:posOffset>2254885</wp:posOffset>
                      </wp:positionH>
                      <wp:positionV relativeFrom="paragraph">
                        <wp:posOffset>211455</wp:posOffset>
                      </wp:positionV>
                      <wp:extent cx="36195" cy="36195"/>
                      <wp:effectExtent l="5080" t="5080" r="6350" b="6350"/>
                      <wp:wrapNone/>
                      <wp:docPr id="1103" name="Овал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03" o:spid="_x0000_s1026" style="position:absolute;margin-left:177.55pt;margin-top:16.65pt;width:2.85pt;height:2.8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YV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703C78D5" wp14:editId="5AF48394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211455</wp:posOffset>
                      </wp:positionV>
                      <wp:extent cx="36195" cy="36195"/>
                      <wp:effectExtent l="9525" t="5080" r="11430" b="6350"/>
                      <wp:wrapNone/>
                      <wp:docPr id="1102" name="Овал 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02" o:spid="_x0000_s1026" style="position:absolute;margin-left:177.9pt;margin-top:16.65pt;width:2.85pt;height:2.8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mQu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4w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7168BCDF" wp14:editId="5A22BDBB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222885</wp:posOffset>
                      </wp:positionV>
                      <wp:extent cx="36195" cy="36195"/>
                      <wp:effectExtent l="8255" t="6985" r="12700" b="13970"/>
                      <wp:wrapNone/>
                      <wp:docPr id="1101" name="Овал 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01" o:spid="_x0000_s1026" style="position:absolute;margin-left:177.8pt;margin-top:17.55pt;width:2.85pt;height:2.8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jNj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01D59F8E" wp14:editId="7B56BE48">
                      <wp:simplePos x="0" y="0"/>
                      <wp:positionH relativeFrom="column">
                        <wp:posOffset>2254250</wp:posOffset>
                      </wp:positionH>
                      <wp:positionV relativeFrom="paragraph">
                        <wp:posOffset>222250</wp:posOffset>
                      </wp:positionV>
                      <wp:extent cx="36195" cy="36195"/>
                      <wp:effectExtent l="13970" t="6350" r="6985" b="5080"/>
                      <wp:wrapNone/>
                      <wp:docPr id="1100" name="Овал 1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00" o:spid="_x0000_s1026" style="position:absolute;margin-left:177.5pt;margin-top:17.5pt;width:2.85pt;height:2.8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FY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49CEDD19" wp14:editId="2004EC1D">
                      <wp:simplePos x="0" y="0"/>
                      <wp:positionH relativeFrom="column">
                        <wp:posOffset>2254885</wp:posOffset>
                      </wp:positionH>
                      <wp:positionV relativeFrom="paragraph">
                        <wp:posOffset>211455</wp:posOffset>
                      </wp:positionV>
                      <wp:extent cx="36195" cy="36195"/>
                      <wp:effectExtent l="5080" t="5080" r="6350" b="6350"/>
                      <wp:wrapNone/>
                      <wp:docPr id="1099" name="Овал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9" o:spid="_x0000_s1026" style="position:absolute;margin-left:177.55pt;margin-top:16.65pt;width:2.85pt;height:2.8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+GgIA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77E2DAD1" wp14:editId="54F16C4D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102870</wp:posOffset>
                      </wp:positionV>
                      <wp:extent cx="36195" cy="36195"/>
                      <wp:effectExtent l="11430" t="10795" r="9525" b="10160"/>
                      <wp:wrapNone/>
                      <wp:docPr id="1098" name="Овал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8" o:spid="_x0000_s1026" style="position:absolute;margin-left:175.05pt;margin-top:8.1pt;width:2.85pt;height:2.8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Ob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4CD4A0DC" wp14:editId="142BFE6D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100965</wp:posOffset>
                      </wp:positionV>
                      <wp:extent cx="36195" cy="36195"/>
                      <wp:effectExtent l="5715" t="8890" r="5715" b="12065"/>
                      <wp:wrapNone/>
                      <wp:docPr id="1097" name="Овал 1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7" o:spid="_x0000_s1026" style="position:absolute;margin-left:175.35pt;margin-top:7.95pt;width:2.85pt;height:2.8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Ko4IAIAADQ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76CC61A7" wp14:editId="19CB3D8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105410</wp:posOffset>
                      </wp:positionV>
                      <wp:extent cx="36195" cy="36195"/>
                      <wp:effectExtent l="7620" t="13335" r="13335" b="7620"/>
                      <wp:wrapNone/>
                      <wp:docPr id="1096" name="Овал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6" o:spid="_x0000_s1026" style="position:absolute;margin-left:175.5pt;margin-top:8.3pt;width:2.85pt;height:2.8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5gDIA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25033ED4" wp14:editId="088E1101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106680</wp:posOffset>
                      </wp:positionV>
                      <wp:extent cx="36195" cy="36195"/>
                      <wp:effectExtent l="13335" t="5080" r="7620" b="6350"/>
                      <wp:wrapNone/>
                      <wp:docPr id="1095" name="Овал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5" o:spid="_x0000_s1026" style="position:absolute;margin-left:175.2pt;margin-top:8.4pt;width:2.85pt;height:2.8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89OHgIAADQ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4D2EF980" wp14:editId="1E268ECD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102870</wp:posOffset>
                      </wp:positionV>
                      <wp:extent cx="36195" cy="36195"/>
                      <wp:effectExtent l="11430" t="10795" r="9525" b="10160"/>
                      <wp:wrapNone/>
                      <wp:docPr id="1094" name="Овал 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4" o:spid="_x0000_s1026" style="position:absolute;margin-left:175.05pt;margin-top:8.1pt;width:2.85pt;height:2.8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11IA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48410625" wp14:editId="019591B6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346075</wp:posOffset>
                      </wp:positionV>
                      <wp:extent cx="36195" cy="36195"/>
                      <wp:effectExtent l="10160" t="6350" r="10795" b="5080"/>
                      <wp:wrapNone/>
                      <wp:docPr id="1093" name="Овал 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3" o:spid="_x0000_s1026" style="position:absolute;margin-left:176.45pt;margin-top:27.25pt;width:2.85pt;height:2.8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DU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6203A58B" wp14:editId="40F2A8B4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346710</wp:posOffset>
                      </wp:positionV>
                      <wp:extent cx="36195" cy="36195"/>
                      <wp:effectExtent l="5080" t="6985" r="6350" b="13970"/>
                      <wp:wrapNone/>
                      <wp:docPr id="1092" name="Овал 1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2" o:spid="_x0000_s1026" style="position:absolute;margin-left:176.8pt;margin-top:27.3pt;width:2.85pt;height:2.8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LvIA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383ED337" wp14:editId="5D39A5F1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351155</wp:posOffset>
                      </wp:positionV>
                      <wp:extent cx="36195" cy="36195"/>
                      <wp:effectExtent l="13970" t="11430" r="6985" b="9525"/>
                      <wp:wrapNone/>
                      <wp:docPr id="1091" name="Овал 1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1" o:spid="_x0000_s1026" style="position:absolute;margin-left:176.75pt;margin-top:27.65pt;width:2.85pt;height:2.8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Wi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5z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079FFAE7" wp14:editId="1F69160F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350520</wp:posOffset>
                      </wp:positionV>
                      <wp:extent cx="36195" cy="36195"/>
                      <wp:effectExtent l="9525" t="10795" r="11430" b="10160"/>
                      <wp:wrapNone/>
                      <wp:docPr id="1090" name="Овал 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0" o:spid="_x0000_s1026" style="position:absolute;margin-left:176.4pt;margin-top:27.6pt;width:2.85pt;height:2.8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jeZ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1D800263" wp14:editId="52E847A3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346075</wp:posOffset>
                      </wp:positionV>
                      <wp:extent cx="36195" cy="36195"/>
                      <wp:effectExtent l="10160" t="6350" r="10795" b="5080"/>
                      <wp:wrapNone/>
                      <wp:docPr id="1089" name="Овал 1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89" o:spid="_x0000_s1026" style="position:absolute;margin-left:176.45pt;margin-top:27.25pt;width:2.85pt;height:2.8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7HOIAIAADQ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3411107B" wp14:editId="0DB2177A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481330</wp:posOffset>
                      </wp:positionV>
                      <wp:extent cx="36195" cy="36195"/>
                      <wp:effectExtent l="5715" t="8255" r="5715" b="12700"/>
                      <wp:wrapNone/>
                      <wp:docPr id="1088" name="Овал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88" o:spid="_x0000_s1026" style="position:absolute;margin-left:175.35pt;margin-top:37.9pt;width:2.85pt;height:2.8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P1IAIAADQ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043B602B" wp14:editId="74E4F19D">
                      <wp:simplePos x="0" y="0"/>
                      <wp:positionH relativeFrom="column">
                        <wp:posOffset>2231390</wp:posOffset>
                      </wp:positionH>
                      <wp:positionV relativeFrom="paragraph">
                        <wp:posOffset>481965</wp:posOffset>
                      </wp:positionV>
                      <wp:extent cx="36195" cy="36195"/>
                      <wp:effectExtent l="10160" t="8890" r="10795" b="12065"/>
                      <wp:wrapNone/>
                      <wp:docPr id="1087" name="Овал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87" o:spid="_x0000_s1026" style="position:absolute;margin-left:175.7pt;margin-top:37.95pt;width:2.85pt;height:2.8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pWIQIAADQ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0E160362" wp14:editId="7D8C7714">
                      <wp:simplePos x="0" y="0"/>
                      <wp:positionH relativeFrom="column">
                        <wp:posOffset>2230755</wp:posOffset>
                      </wp:positionH>
                      <wp:positionV relativeFrom="paragraph">
                        <wp:posOffset>485775</wp:posOffset>
                      </wp:positionV>
                      <wp:extent cx="36195" cy="36195"/>
                      <wp:effectExtent l="9525" t="12700" r="11430" b="8255"/>
                      <wp:wrapNone/>
                      <wp:docPr id="1086" name="Овал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86" o:spid="_x0000_s1026" style="position:absolute;margin-left:175.65pt;margin-top:38.25pt;width:2.85pt;height:2.8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8htIAIAADQ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10C1281D" wp14:editId="5D2C9F19">
                      <wp:simplePos x="0" y="0"/>
                      <wp:positionH relativeFrom="column">
                        <wp:posOffset>2226310</wp:posOffset>
                      </wp:positionH>
                      <wp:positionV relativeFrom="paragraph">
                        <wp:posOffset>485775</wp:posOffset>
                      </wp:positionV>
                      <wp:extent cx="36195" cy="36195"/>
                      <wp:effectExtent l="5080" t="12700" r="6350" b="8255"/>
                      <wp:wrapNone/>
                      <wp:docPr id="1085" name="Овал 1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85" o:spid="_x0000_s1026" style="position:absolute;margin-left:175.3pt;margin-top:38.25pt;width:2.85pt;height:2.8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13E075A0" wp14:editId="250D320D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481330</wp:posOffset>
                      </wp:positionV>
                      <wp:extent cx="36195" cy="36195"/>
                      <wp:effectExtent l="5715" t="8255" r="5715" b="12700"/>
                      <wp:wrapNone/>
                      <wp:docPr id="1084" name="Овал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84" o:spid="_x0000_s1026" style="position:absolute;margin-left:175.35pt;margin-top:37.9pt;width:2.85pt;height:2.8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0bIAIAADQ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0645D5AC" wp14:editId="4022DCC2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647065</wp:posOffset>
                      </wp:positionV>
                      <wp:extent cx="36195" cy="36195"/>
                      <wp:effectExtent l="11430" t="12065" r="9525" b="8890"/>
                      <wp:wrapNone/>
                      <wp:docPr id="1083" name="Овал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83" o:spid="_x0000_s1026" style="position:absolute;margin-left:167.55pt;margin-top:50.95pt;width:2.85pt;height:2.8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C6IQIAADQ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147BDDF0" wp14:editId="6EFE0365">
                      <wp:simplePos x="0" y="0"/>
                      <wp:positionH relativeFrom="column">
                        <wp:posOffset>2153920</wp:posOffset>
                      </wp:positionH>
                      <wp:positionV relativeFrom="paragraph">
                        <wp:posOffset>649605</wp:posOffset>
                      </wp:positionV>
                      <wp:extent cx="36195" cy="36195"/>
                      <wp:effectExtent l="8890" t="5080" r="12065" b="6350"/>
                      <wp:wrapNone/>
                      <wp:docPr id="1082" name="Овал 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82" o:spid="_x0000_s1026" style="position:absolute;margin-left:169.6pt;margin-top:51.15pt;width:2.85pt;height:2.8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QKBIAIAADQ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21D53746" wp14:editId="0BB63C65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645160</wp:posOffset>
                      </wp:positionV>
                      <wp:extent cx="36195" cy="36195"/>
                      <wp:effectExtent l="12065" t="10160" r="8890" b="10795"/>
                      <wp:wrapNone/>
                      <wp:docPr id="1081" name="Овал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81" o:spid="_x0000_s1026" style="position:absolute;margin-left:174.35pt;margin-top:50.8pt;width:2.85pt;height:2.8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XMIAIAADQ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69379880" wp14:editId="14E24DFB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649605</wp:posOffset>
                      </wp:positionV>
                      <wp:extent cx="36195" cy="36195"/>
                      <wp:effectExtent l="12065" t="5080" r="8890" b="6350"/>
                      <wp:wrapNone/>
                      <wp:docPr id="1080" name="Овал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80" o:spid="_x0000_s1026" style="position:absolute;margin-left:174.35pt;margin-top:51.15pt;width:2.85pt;height:2.8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f3IAIAADQ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48D643BD" wp14:editId="5EF19448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663575</wp:posOffset>
                      </wp:positionV>
                      <wp:extent cx="36195" cy="36195"/>
                      <wp:effectExtent l="10795" t="9525" r="10160" b="11430"/>
                      <wp:wrapNone/>
                      <wp:docPr id="1079" name="Овал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9" o:spid="_x0000_s1026" style="position:absolute;margin-left:174.25pt;margin-top:52.25pt;width:2.85pt;height:2.8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PaIAIAADQ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74D27A33" wp14:editId="49A6F3E2">
                      <wp:simplePos x="0" y="0"/>
                      <wp:positionH relativeFrom="column">
                        <wp:posOffset>2208530</wp:posOffset>
                      </wp:positionH>
                      <wp:positionV relativeFrom="paragraph">
                        <wp:posOffset>662305</wp:posOffset>
                      </wp:positionV>
                      <wp:extent cx="36195" cy="36195"/>
                      <wp:effectExtent l="6350" t="8255" r="5080" b="12700"/>
                      <wp:wrapNone/>
                      <wp:docPr id="1078" name="Овал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8" o:spid="_x0000_s1026" style="position:absolute;margin-left:173.9pt;margin-top:52.15pt;width:2.85pt;height:2.8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HhIAIAADQ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24E6FA99" wp14:editId="4C287CB9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666750</wp:posOffset>
                      </wp:positionV>
                      <wp:extent cx="36195" cy="36195"/>
                      <wp:effectExtent l="5715" t="12700" r="5715" b="8255"/>
                      <wp:wrapNone/>
                      <wp:docPr id="1077" name="Овал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7" o:spid="_x0000_s1026" style="position:absolute;margin-left:173.85pt;margin-top:52.5pt;width:2.85pt;height:2.8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VhCIAIAADQ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4845A770" wp14:editId="3335528C">
                      <wp:simplePos x="0" y="0"/>
                      <wp:positionH relativeFrom="column">
                        <wp:posOffset>2212340</wp:posOffset>
                      </wp:positionH>
                      <wp:positionV relativeFrom="paragraph">
                        <wp:posOffset>667385</wp:posOffset>
                      </wp:positionV>
                      <wp:extent cx="36195" cy="36195"/>
                      <wp:effectExtent l="10160" t="13335" r="10795" b="7620"/>
                      <wp:wrapNone/>
                      <wp:docPr id="1076" name="Овал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6" o:spid="_x0000_s1026" style="position:absolute;margin-left:174.2pt;margin-top:52.55pt;width:2.85pt;height:2.8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p5IAIAADQ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1FAC9D0D" wp14:editId="3C11CD8B">
                      <wp:simplePos x="0" y="0"/>
                      <wp:positionH relativeFrom="column">
                        <wp:posOffset>2205990</wp:posOffset>
                      </wp:positionH>
                      <wp:positionV relativeFrom="paragraph">
                        <wp:posOffset>747395</wp:posOffset>
                      </wp:positionV>
                      <wp:extent cx="36195" cy="36195"/>
                      <wp:effectExtent l="13335" t="7620" r="7620" b="13335"/>
                      <wp:wrapNone/>
                      <wp:docPr id="1075" name="Овал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5" o:spid="_x0000_s1026" style="position:absolute;margin-left:173.7pt;margin-top:58.85pt;width:2.85pt;height:2.8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120734D3" wp14:editId="398248A3">
                      <wp:simplePos x="0" y="0"/>
                      <wp:positionH relativeFrom="column">
                        <wp:posOffset>2219960</wp:posOffset>
                      </wp:positionH>
                      <wp:positionV relativeFrom="paragraph">
                        <wp:posOffset>749300</wp:posOffset>
                      </wp:positionV>
                      <wp:extent cx="36195" cy="36195"/>
                      <wp:effectExtent l="8255" t="9525" r="12700" b="11430"/>
                      <wp:wrapNone/>
                      <wp:docPr id="1074" name="Овал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4" o:spid="_x0000_s1026" style="position:absolute;margin-left:174.8pt;margin-top:59pt;width:2.85pt;height:2.8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Q8PIAIAADQ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562961B7" wp14:editId="0C9694C8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754380</wp:posOffset>
                      </wp:positionV>
                      <wp:extent cx="36195" cy="36195"/>
                      <wp:effectExtent l="7620" t="5080" r="13335" b="6350"/>
                      <wp:wrapNone/>
                      <wp:docPr id="1073" name="Овал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3" o:spid="_x0000_s1026" style="position:absolute;margin-left:174.75pt;margin-top:59.4pt;width:2.85pt;height:2.8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5KuIQIAADQ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07D67455" wp14:editId="493992C8">
                      <wp:simplePos x="0" y="0"/>
                      <wp:positionH relativeFrom="column">
                        <wp:posOffset>2214880</wp:posOffset>
                      </wp:positionH>
                      <wp:positionV relativeFrom="paragraph">
                        <wp:posOffset>785495</wp:posOffset>
                      </wp:positionV>
                      <wp:extent cx="36195" cy="36195"/>
                      <wp:effectExtent l="12700" t="7620" r="8255" b="13335"/>
                      <wp:wrapNone/>
                      <wp:docPr id="1072" name="Овал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2" o:spid="_x0000_s1026" style="position:absolute;margin-left:174.4pt;margin-top:61.85pt;width:2.85pt;height:2.8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CVIAIAADQ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40C0DB72" wp14:editId="41AF879F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829310</wp:posOffset>
                      </wp:positionV>
                      <wp:extent cx="36195" cy="36195"/>
                      <wp:effectExtent l="8255" t="13335" r="12700" b="7620"/>
                      <wp:wrapNone/>
                      <wp:docPr id="1071" name="Овал 1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1" o:spid="_x0000_s1026" style="position:absolute;margin-left:174.05pt;margin-top:65.3pt;width:2.85pt;height:2.8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fYIAIAADQ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05F2A520" wp14:editId="48B55F3E">
                      <wp:simplePos x="0" y="0"/>
                      <wp:positionH relativeFrom="column">
                        <wp:posOffset>2212340</wp:posOffset>
                      </wp:positionH>
                      <wp:positionV relativeFrom="paragraph">
                        <wp:posOffset>853440</wp:posOffset>
                      </wp:positionV>
                      <wp:extent cx="36195" cy="36195"/>
                      <wp:effectExtent l="10160" t="8890" r="10795" b="12065"/>
                      <wp:wrapNone/>
                      <wp:docPr id="1070" name="Овал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0" o:spid="_x0000_s1026" style="position:absolute;margin-left:174.2pt;margin-top:67.2pt;width:2.85pt;height:2.8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8XjIAIAADQ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7113A436" wp14:editId="198FB1E4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915035</wp:posOffset>
                      </wp:positionV>
                      <wp:extent cx="36195" cy="36195"/>
                      <wp:effectExtent l="13970" t="13335" r="6985" b="7620"/>
                      <wp:wrapNone/>
                      <wp:docPr id="1069" name="Овал 1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69" o:spid="_x0000_s1026" style="position:absolute;margin-left:173pt;margin-top:72.05pt;width:2.85pt;height:2.8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O0IA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8A83E7C" wp14:editId="2971FFE7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989330</wp:posOffset>
                      </wp:positionV>
                      <wp:extent cx="36195" cy="36195"/>
                      <wp:effectExtent l="7620" t="11430" r="13335" b="9525"/>
                      <wp:wrapNone/>
                      <wp:docPr id="1068" name="Овал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68" o:spid="_x0000_s1026" style="position:absolute;margin-left:172.5pt;margin-top:77.9pt;width:2.85pt;height:2.8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GPHw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15730721" wp14:editId="78E53807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1037590</wp:posOffset>
                      </wp:positionV>
                      <wp:extent cx="36195" cy="36195"/>
                      <wp:effectExtent l="11430" t="12065" r="9525" b="8890"/>
                      <wp:wrapNone/>
                      <wp:docPr id="1067" name="Овал 1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67" o:spid="_x0000_s1026" style="position:absolute;margin-left:172.05pt;margin-top:81.7pt;width:2.85pt;height:2.8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QgsIAIAADQ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0CA369D8" wp14:editId="74203C56">
                      <wp:simplePos x="0" y="0"/>
                      <wp:positionH relativeFrom="column">
                        <wp:posOffset>2183130</wp:posOffset>
                      </wp:positionH>
                      <wp:positionV relativeFrom="paragraph">
                        <wp:posOffset>1062355</wp:posOffset>
                      </wp:positionV>
                      <wp:extent cx="36195" cy="36195"/>
                      <wp:effectExtent l="9525" t="8255" r="11430" b="12700"/>
                      <wp:wrapNone/>
                      <wp:docPr id="1066" name="Овал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66" o:spid="_x0000_s1026" style="position:absolute;margin-left:171.9pt;margin-top:83.65pt;width:2.85pt;height:2.8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oXIA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13B7AA47" wp14:editId="080C232A">
                      <wp:simplePos x="0" y="0"/>
                      <wp:positionH relativeFrom="column">
                        <wp:posOffset>2219960</wp:posOffset>
                      </wp:positionH>
                      <wp:positionV relativeFrom="paragraph">
                        <wp:posOffset>1065530</wp:posOffset>
                      </wp:positionV>
                      <wp:extent cx="36195" cy="36195"/>
                      <wp:effectExtent l="8255" t="11430" r="12700" b="9525"/>
                      <wp:wrapNone/>
                      <wp:docPr id="1065" name="Овал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65" o:spid="_x0000_s1026" style="position:absolute;margin-left:174.8pt;margin-top:83.9pt;width:2.85pt;height:2.8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54ADACAB" wp14:editId="25C5EE9E">
                      <wp:simplePos x="0" y="0"/>
                      <wp:positionH relativeFrom="column">
                        <wp:posOffset>2246630</wp:posOffset>
                      </wp:positionH>
                      <wp:positionV relativeFrom="paragraph">
                        <wp:posOffset>1068070</wp:posOffset>
                      </wp:positionV>
                      <wp:extent cx="36195" cy="36195"/>
                      <wp:effectExtent l="6350" t="13970" r="5080" b="6985"/>
                      <wp:wrapNone/>
                      <wp:docPr id="1064" name="Овал 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64" o:spid="_x0000_s1026" style="position:absolute;margin-left:176.9pt;margin-top:84.1pt;width:2.85pt;height:2.8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9hIA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355FFCB7" wp14:editId="3E6EBFBD">
                      <wp:simplePos x="0" y="0"/>
                      <wp:positionH relativeFrom="column">
                        <wp:posOffset>2242185</wp:posOffset>
                      </wp:positionH>
                      <wp:positionV relativeFrom="paragraph">
                        <wp:posOffset>1131570</wp:posOffset>
                      </wp:positionV>
                      <wp:extent cx="36195" cy="36195"/>
                      <wp:effectExtent l="11430" t="10795" r="9525" b="10160"/>
                      <wp:wrapNone/>
                      <wp:docPr id="1063" name="Овал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63" o:spid="_x0000_s1026" style="position:absolute;margin-left:176.55pt;margin-top:89.1pt;width:2.85pt;height:2.8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LAIAIAADQ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39BE8589" wp14:editId="5D15A45F">
                      <wp:simplePos x="0" y="0"/>
                      <wp:positionH relativeFrom="column">
                        <wp:posOffset>2168525</wp:posOffset>
                      </wp:positionH>
                      <wp:positionV relativeFrom="paragraph">
                        <wp:posOffset>1125855</wp:posOffset>
                      </wp:positionV>
                      <wp:extent cx="36195" cy="36195"/>
                      <wp:effectExtent l="13970" t="5080" r="6985" b="6350"/>
                      <wp:wrapNone/>
                      <wp:docPr id="1062" name="Овал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62" o:spid="_x0000_s1026" style="position:absolute;margin-left:170.75pt;margin-top:88.65pt;width:2.85pt;height:2.8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D7IA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24FB4EB" wp14:editId="66DC5E21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1287145</wp:posOffset>
                      </wp:positionV>
                      <wp:extent cx="36195" cy="36195"/>
                      <wp:effectExtent l="10795" t="13970" r="10160" b="6985"/>
                      <wp:wrapNone/>
                      <wp:docPr id="1061" name="Овал 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61" o:spid="_x0000_s1026" style="position:absolute;margin-left:169.75pt;margin-top:101.35pt;width:2.85pt;height:2.8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e2IA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2F14121F" wp14:editId="30080BF3">
                      <wp:simplePos x="0" y="0"/>
                      <wp:positionH relativeFrom="column">
                        <wp:posOffset>2149475</wp:posOffset>
                      </wp:positionH>
                      <wp:positionV relativeFrom="paragraph">
                        <wp:posOffset>1354455</wp:posOffset>
                      </wp:positionV>
                      <wp:extent cx="36195" cy="36195"/>
                      <wp:effectExtent l="13970" t="5080" r="6985" b="6350"/>
                      <wp:wrapNone/>
                      <wp:docPr id="1060" name="Овал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60" o:spid="_x0000_s1026" style="position:absolute;margin-left:169.25pt;margin-top:106.65pt;width:2.85pt;height:2.8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5WNHw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3FBF3734" wp14:editId="25B59C2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1355090</wp:posOffset>
                      </wp:positionV>
                      <wp:extent cx="36195" cy="36195"/>
                      <wp:effectExtent l="9525" t="5715" r="11430" b="5715"/>
                      <wp:wrapNone/>
                      <wp:docPr id="1059" name="Овал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59" o:spid="_x0000_s1026" style="position:absolute;margin-left:169.65pt;margin-top:106.7pt;width:2.85pt;height:2.8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MGIA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4333A0D0" wp14:editId="2EAD2AF3">
                      <wp:simplePos x="0" y="0"/>
                      <wp:positionH relativeFrom="column">
                        <wp:posOffset>2153285</wp:posOffset>
                      </wp:positionH>
                      <wp:positionV relativeFrom="paragraph">
                        <wp:posOffset>1368425</wp:posOffset>
                      </wp:positionV>
                      <wp:extent cx="36195" cy="36195"/>
                      <wp:effectExtent l="8255" t="9525" r="12700" b="11430"/>
                      <wp:wrapNone/>
                      <wp:docPr id="1058" name="Овал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58" o:spid="_x0000_s1026" style="position:absolute;margin-left:169.55pt;margin-top:107.75pt;width:2.85pt;height:2.8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E9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44556885" wp14:editId="1B9791A8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1399540</wp:posOffset>
                      </wp:positionV>
                      <wp:extent cx="36195" cy="36195"/>
                      <wp:effectExtent l="5715" t="12065" r="5715" b="8890"/>
                      <wp:wrapNone/>
                      <wp:docPr id="1057" name="Овал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57" o:spid="_x0000_s1026" style="position:absolute;margin-left:169.35pt;margin-top:110.2pt;width:2.85pt;height:2.8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ieIAIAADQ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20BB9D9E" wp14:editId="589A8A18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1403985</wp:posOffset>
                      </wp:positionV>
                      <wp:extent cx="36195" cy="36195"/>
                      <wp:effectExtent l="5080" t="6985" r="6350" b="13970"/>
                      <wp:wrapNone/>
                      <wp:docPr id="1056" name="Овал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56" o:spid="_x0000_s1026" style="position:absolute;margin-left:169.3pt;margin-top:110.55pt;width:2.85pt;height:2.8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sqlIA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3BB09070" wp14:editId="7FA1EABB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1418590</wp:posOffset>
                      </wp:positionV>
                      <wp:extent cx="36195" cy="36195"/>
                      <wp:effectExtent l="5080" t="12065" r="6350" b="8890"/>
                      <wp:wrapNone/>
                      <wp:docPr id="1055" name="Овал 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55" o:spid="_x0000_s1026" style="position:absolute;margin-left:169.3pt;margin-top:111.7pt;width:2.85pt;height:2.8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3oHwIAADQ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01B7042B" wp14:editId="65279F64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1453515</wp:posOffset>
                      </wp:positionV>
                      <wp:extent cx="36195" cy="36195"/>
                      <wp:effectExtent l="12700" t="8890" r="8255" b="12065"/>
                      <wp:wrapNone/>
                      <wp:docPr id="1054" name="Овал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54" o:spid="_x0000_s1026" style="position:absolute;margin-left:168.4pt;margin-top:114.45pt;width:2.85pt;height:2.8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/TIA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3C1A9AE5" wp14:editId="63B50C52">
                      <wp:simplePos x="0" y="0"/>
                      <wp:positionH relativeFrom="column">
                        <wp:posOffset>2134870</wp:posOffset>
                      </wp:positionH>
                      <wp:positionV relativeFrom="paragraph">
                        <wp:posOffset>1461135</wp:posOffset>
                      </wp:positionV>
                      <wp:extent cx="36195" cy="36195"/>
                      <wp:effectExtent l="8890" t="6985" r="12065" b="13970"/>
                      <wp:wrapNone/>
                      <wp:docPr id="1053" name="Овал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53" o:spid="_x0000_s1026" style="position:absolute;margin-left:168.1pt;margin-top:115.05pt;width:2.85pt;height:2.8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Jy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33A68A6B" wp14:editId="1719028A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1464945</wp:posOffset>
                      </wp:positionV>
                      <wp:extent cx="36195" cy="36195"/>
                      <wp:effectExtent l="6985" t="10795" r="13970" b="10160"/>
                      <wp:wrapNone/>
                      <wp:docPr id="1052" name="Овал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52" o:spid="_x0000_s1026" style="position:absolute;margin-left:167.95pt;margin-top:115.35pt;width:2.85pt;height:2.8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BJIA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35832F8A" wp14:editId="04C39EF2">
                      <wp:simplePos x="0" y="0"/>
                      <wp:positionH relativeFrom="column">
                        <wp:posOffset>2128520</wp:posOffset>
                      </wp:positionH>
                      <wp:positionV relativeFrom="paragraph">
                        <wp:posOffset>1545590</wp:posOffset>
                      </wp:positionV>
                      <wp:extent cx="36195" cy="36195"/>
                      <wp:effectExtent l="12065" t="5715" r="8890" b="5715"/>
                      <wp:wrapNone/>
                      <wp:docPr id="1051" name="Овал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51" o:spid="_x0000_s1026" style="position:absolute;margin-left:167.6pt;margin-top:121.7pt;width:2.85pt;height:2.8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cE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Zz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5FB56D46" wp14:editId="4E2DFB95">
                      <wp:simplePos x="0" y="0"/>
                      <wp:positionH relativeFrom="column">
                        <wp:posOffset>2183130</wp:posOffset>
                      </wp:positionH>
                      <wp:positionV relativeFrom="paragraph">
                        <wp:posOffset>1555115</wp:posOffset>
                      </wp:positionV>
                      <wp:extent cx="36195" cy="36195"/>
                      <wp:effectExtent l="9525" t="5715" r="11430" b="5715"/>
                      <wp:wrapNone/>
                      <wp:docPr id="1050" name="Овал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50" o:spid="_x0000_s1026" style="position:absolute;margin-left:171.9pt;margin-top:122.45pt;width:2.85pt;height:2.8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U/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55196536" wp14:editId="4A4C998A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1628140</wp:posOffset>
                      </wp:positionV>
                      <wp:extent cx="36195" cy="36195"/>
                      <wp:effectExtent l="5080" t="12065" r="6350" b="8890"/>
                      <wp:wrapNone/>
                      <wp:docPr id="1049" name="Овал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49" o:spid="_x0000_s1026" style="position:absolute;margin-left:171.55pt;margin-top:128.2pt;width:2.85pt;height:2.8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uNoIA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77AB2390" wp14:editId="7B8042BF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1627505</wp:posOffset>
                      </wp:positionV>
                      <wp:extent cx="36195" cy="36195"/>
                      <wp:effectExtent l="7620" t="11430" r="13335" b="9525"/>
                      <wp:wrapNone/>
                      <wp:docPr id="1048" name="Овал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48" o:spid="_x0000_s1026" style="position:absolute;margin-left:170.25pt;margin-top:128.15pt;width:2.85pt;height:2.8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FT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028D87E9" wp14:editId="0AA3A620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1624330</wp:posOffset>
                      </wp:positionV>
                      <wp:extent cx="36195" cy="36195"/>
                      <wp:effectExtent l="10160" t="8255" r="10795" b="12700"/>
                      <wp:wrapNone/>
                      <wp:docPr id="1047" name="Овал 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47" o:spid="_x0000_s1026" style="position:absolute;margin-left:168.95pt;margin-top:127.9pt;width:2.85pt;height:2.8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jwIAIAADQ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4328E11C" wp14:editId="1250C495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1640205</wp:posOffset>
                      </wp:positionV>
                      <wp:extent cx="36195" cy="36195"/>
                      <wp:effectExtent l="6985" t="5080" r="13970" b="6350"/>
                      <wp:wrapNone/>
                      <wp:docPr id="1046" name="Овал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46" o:spid="_x0000_s1026" style="position:absolute;margin-left:168.7pt;margin-top:129.15pt;width:2.85pt;height:2.8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rLIA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3F925561" wp14:editId="6BE24E7D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1636395</wp:posOffset>
                      </wp:positionV>
                      <wp:extent cx="36195" cy="36195"/>
                      <wp:effectExtent l="13335" t="10795" r="7620" b="10160"/>
                      <wp:wrapNone/>
                      <wp:docPr id="1045" name="Овал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45" o:spid="_x0000_s1026" style="position:absolute;margin-left:166.95pt;margin-top:128.85pt;width:2.85pt;height:2.8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s2GHwIAADQ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63EA12F6" wp14:editId="25E64375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1678305</wp:posOffset>
                      </wp:positionV>
                      <wp:extent cx="36195" cy="36195"/>
                      <wp:effectExtent l="6350" t="5080" r="5080" b="6350"/>
                      <wp:wrapNone/>
                      <wp:docPr id="1044" name="Овал 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44" o:spid="_x0000_s1026" style="position:absolute;margin-left:166.4pt;margin-top:132.15pt;width:2.85pt;height:2.8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+9IA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0DB69C0D" wp14:editId="318D4935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1746885</wp:posOffset>
                      </wp:positionV>
                      <wp:extent cx="36195" cy="36195"/>
                      <wp:effectExtent l="13970" t="6985" r="6985" b="13970"/>
                      <wp:wrapNone/>
                      <wp:docPr id="1043" name="Овал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43" o:spid="_x0000_s1026" style="position:absolute;margin-left:166.25pt;margin-top:137.55pt;width:2.85pt;height:2.8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2Ic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143E4FB9" wp14:editId="35851B0A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1810385</wp:posOffset>
                      </wp:positionV>
                      <wp:extent cx="36195" cy="36195"/>
                      <wp:effectExtent l="6350" t="13335" r="5080" b="7620"/>
                      <wp:wrapNone/>
                      <wp:docPr id="1042" name="Овал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42" o:spid="_x0000_s1026" style="position:absolute;margin-left:165.65pt;margin-top:142.55pt;width:2.85pt;height:2.8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FAnIA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4E6B1644" wp14:editId="7D41FB0D">
                      <wp:simplePos x="0" y="0"/>
                      <wp:positionH relativeFrom="column">
                        <wp:posOffset>2101215</wp:posOffset>
                      </wp:positionH>
                      <wp:positionV relativeFrom="paragraph">
                        <wp:posOffset>1814195</wp:posOffset>
                      </wp:positionV>
                      <wp:extent cx="36195" cy="36195"/>
                      <wp:effectExtent l="13335" t="7620" r="7620" b="13335"/>
                      <wp:wrapNone/>
                      <wp:docPr id="1041" name="Овал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41" o:spid="_x0000_s1026" style="position:absolute;margin-left:165.45pt;margin-top:142.85pt;width:2.85pt;height:2.8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dq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pz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67492572" wp14:editId="7C2E6CD6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1819275</wp:posOffset>
                      </wp:positionV>
                      <wp:extent cx="36195" cy="36195"/>
                      <wp:effectExtent l="6350" t="12700" r="5080" b="8255"/>
                      <wp:wrapNone/>
                      <wp:docPr id="1040" name="Овал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40" o:spid="_x0000_s1026" style="position:absolute;margin-left:165.65pt;margin-top:143.25pt;width:2.85pt;height:2.8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VR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1C125990" wp14:editId="07029AB2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1885315</wp:posOffset>
                      </wp:positionV>
                      <wp:extent cx="36195" cy="36195"/>
                      <wp:effectExtent l="7620" t="12065" r="13335" b="8890"/>
                      <wp:wrapNone/>
                      <wp:docPr id="1039" name="Овал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39" o:spid="_x0000_s1026" style="position:absolute;margin-left:165pt;margin-top:148.45pt;width:2.85pt;height:2.8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K4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09F546AE" wp14:editId="21A5348A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1912620</wp:posOffset>
                      </wp:positionV>
                      <wp:extent cx="36195" cy="36195"/>
                      <wp:effectExtent l="13970" t="10795" r="6985" b="10160"/>
                      <wp:wrapNone/>
                      <wp:docPr id="1038" name="Овал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38" o:spid="_x0000_s1026" style="position:absolute;margin-left:164.75pt;margin-top:150.6pt;width:2.85pt;height:2.8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CD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59DD55DE" wp14:editId="1B340748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1978660</wp:posOffset>
                      </wp:positionV>
                      <wp:extent cx="36195" cy="36195"/>
                      <wp:effectExtent l="6350" t="10160" r="5080" b="10795"/>
                      <wp:wrapNone/>
                      <wp:docPr id="1037" name="Овал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37" o:spid="_x0000_s1026" style="position:absolute;margin-left:164.15pt;margin-top:155.8pt;width:2.85pt;height:2.8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kgIQIAADQ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360822A2" wp14:editId="712573A5">
                      <wp:simplePos x="0" y="0"/>
                      <wp:positionH relativeFrom="column">
                        <wp:posOffset>2089785</wp:posOffset>
                      </wp:positionH>
                      <wp:positionV relativeFrom="paragraph">
                        <wp:posOffset>1980565</wp:posOffset>
                      </wp:positionV>
                      <wp:extent cx="36195" cy="36195"/>
                      <wp:effectExtent l="11430" t="12065" r="9525" b="8890"/>
                      <wp:wrapNone/>
                      <wp:docPr id="1036" name="Овал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36" o:spid="_x0000_s1026" style="position:absolute;margin-left:164.55pt;margin-top:155.95pt;width:2.85pt;height:2.8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sbIAIAADQ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44D27621" wp14:editId="590AAD1F">
                      <wp:simplePos x="0" y="0"/>
                      <wp:positionH relativeFrom="column">
                        <wp:posOffset>2085975</wp:posOffset>
                      </wp:positionH>
                      <wp:positionV relativeFrom="paragraph">
                        <wp:posOffset>2029460</wp:posOffset>
                      </wp:positionV>
                      <wp:extent cx="36195" cy="36195"/>
                      <wp:effectExtent l="7620" t="13335" r="13335" b="7620"/>
                      <wp:wrapNone/>
                      <wp:docPr id="1035" name="Овал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35" o:spid="_x0000_s1026" style="position:absolute;margin-left:164.25pt;margin-top:159.8pt;width:2.85pt;height:2.8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09A07600" wp14:editId="6BDB9B84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2062480</wp:posOffset>
                      </wp:positionV>
                      <wp:extent cx="36195" cy="36195"/>
                      <wp:effectExtent l="6985" t="8255" r="13970" b="12700"/>
                      <wp:wrapNone/>
                      <wp:docPr id="1034" name="Овал 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34" o:spid="_x0000_s1026" style="position:absolute;margin-left:162.7pt;margin-top:162.4pt;width:2.85pt;height:2.8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5t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62E9F5A9" wp14:editId="44824503">
                      <wp:simplePos x="0" y="0"/>
                      <wp:positionH relativeFrom="column">
                        <wp:posOffset>1991360</wp:posOffset>
                      </wp:positionH>
                      <wp:positionV relativeFrom="paragraph">
                        <wp:posOffset>2066290</wp:posOffset>
                      </wp:positionV>
                      <wp:extent cx="36195" cy="36195"/>
                      <wp:effectExtent l="8255" t="12065" r="12700" b="8890"/>
                      <wp:wrapNone/>
                      <wp:docPr id="1033" name="Овал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33" o:spid="_x0000_s1026" style="position:absolute;margin-left:156.8pt;margin-top:162.7pt;width:2.85pt;height:2.8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549E5E27" wp14:editId="5A8EE4BE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2060575</wp:posOffset>
                      </wp:positionV>
                      <wp:extent cx="36195" cy="36195"/>
                      <wp:effectExtent l="13335" t="6350" r="7620" b="5080"/>
                      <wp:wrapNone/>
                      <wp:docPr id="1032" name="Овал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32" o:spid="_x0000_s1026" style="position:absolute;margin-left:157.95pt;margin-top:162.25pt;width:2.85pt;height:2.8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5H3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36EA406A" wp14:editId="53B5F1DB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2044700</wp:posOffset>
                      </wp:positionV>
                      <wp:extent cx="36195" cy="36195"/>
                      <wp:effectExtent l="11430" t="9525" r="9525" b="11430"/>
                      <wp:wrapNone/>
                      <wp:docPr id="1031" name="Овал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31" o:spid="_x0000_s1026" style="position:absolute;margin-left:160.8pt;margin-top:161pt;width:2.85pt;height:2.8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8a6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060C461D" wp14:editId="1FEA7B10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2035810</wp:posOffset>
                      </wp:positionV>
                      <wp:extent cx="36195" cy="36195"/>
                      <wp:effectExtent l="7620" t="10160" r="13335" b="10795"/>
                      <wp:wrapNone/>
                      <wp:docPr id="1030" name="Овал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30" o:spid="_x0000_s1026" style="position:absolute;margin-left:158.25pt;margin-top:160.3pt;width:2.85pt;height:2.8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SB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017FD4F5" wp14:editId="20195AB3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2000885</wp:posOffset>
                      </wp:positionV>
                      <wp:extent cx="36195" cy="36195"/>
                      <wp:effectExtent l="6985" t="13335" r="13970" b="7620"/>
                      <wp:wrapNone/>
                      <wp:docPr id="1029" name="Овал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9" o:spid="_x0000_s1026" style="position:absolute;margin-left:158.2pt;margin-top:157.55pt;width:2.85pt;height:2.8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LWIA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07B95881" wp14:editId="6C84F2D0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1809115</wp:posOffset>
                      </wp:positionV>
                      <wp:extent cx="36195" cy="36195"/>
                      <wp:effectExtent l="13970" t="12065" r="6985" b="8890"/>
                      <wp:wrapNone/>
                      <wp:docPr id="1028" name="Овал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8" o:spid="_x0000_s1026" style="position:absolute;margin-left:159.5pt;margin-top:142.45pt;width:2.85pt;height:2.8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Dt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4364029F" wp14:editId="6EC562F4">
                      <wp:simplePos x="0" y="0"/>
                      <wp:positionH relativeFrom="column">
                        <wp:posOffset>2041525</wp:posOffset>
                      </wp:positionH>
                      <wp:positionV relativeFrom="paragraph">
                        <wp:posOffset>1810385</wp:posOffset>
                      </wp:positionV>
                      <wp:extent cx="36195" cy="36195"/>
                      <wp:effectExtent l="10795" t="13335" r="10160" b="7620"/>
                      <wp:wrapNone/>
                      <wp:docPr id="1027" name="Овал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7" o:spid="_x0000_s1026" style="position:absolute;margin-left:160.75pt;margin-top:142.55pt;width:2.85pt;height:2.8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lOIAIAADQ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257218A3" wp14:editId="2527F192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1753235</wp:posOffset>
                      </wp:positionV>
                      <wp:extent cx="36195" cy="36195"/>
                      <wp:effectExtent l="8890" t="13335" r="12065" b="7620"/>
                      <wp:wrapNone/>
                      <wp:docPr id="1026" name="Овал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6" o:spid="_x0000_s1026" style="position:absolute;margin-left:161.35pt;margin-top:138.05pt;width:2.85pt;height:2.8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t1IA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086B250A" wp14:editId="1178B08D">
                      <wp:simplePos x="0" y="0"/>
                      <wp:positionH relativeFrom="column">
                        <wp:posOffset>2049780</wp:posOffset>
                      </wp:positionH>
                      <wp:positionV relativeFrom="paragraph">
                        <wp:posOffset>1744980</wp:posOffset>
                      </wp:positionV>
                      <wp:extent cx="36195" cy="36195"/>
                      <wp:effectExtent l="9525" t="5080" r="11430" b="6350"/>
                      <wp:wrapNone/>
                      <wp:docPr id="1025" name="Овал 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5" o:spid="_x0000_s1026" style="position:absolute;margin-left:161.4pt;margin-top:137.4pt;width:2.85pt;height:2.8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5E19C260" wp14:editId="1D42BCB6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1709420</wp:posOffset>
                      </wp:positionV>
                      <wp:extent cx="36195" cy="36195"/>
                      <wp:effectExtent l="5715" t="7620" r="5715" b="13335"/>
                      <wp:wrapNone/>
                      <wp:docPr id="1024" name="Овал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4" o:spid="_x0000_s1026" style="position:absolute;margin-left:161.1pt;margin-top:134.6pt;width:2.85pt;height:2.8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4DIA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244E51CF" wp14:editId="6BA534CF">
                      <wp:simplePos x="0" y="0"/>
                      <wp:positionH relativeFrom="column">
                        <wp:posOffset>2050415</wp:posOffset>
                      </wp:positionH>
                      <wp:positionV relativeFrom="paragraph">
                        <wp:posOffset>1631315</wp:posOffset>
                      </wp:positionV>
                      <wp:extent cx="36195" cy="36195"/>
                      <wp:effectExtent l="10160" t="5715" r="10795" b="5715"/>
                      <wp:wrapNone/>
                      <wp:docPr id="1023" name="Овал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3" o:spid="_x0000_s1026" style="position:absolute;margin-left:161.45pt;margin-top:128.45pt;width:2.85pt;height:2.8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Oi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3BE7D565" wp14:editId="47F2689F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1641475</wp:posOffset>
                      </wp:positionV>
                      <wp:extent cx="36195" cy="36195"/>
                      <wp:effectExtent l="8890" t="6350" r="12065" b="5080"/>
                      <wp:wrapNone/>
                      <wp:docPr id="1022" name="Овал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2" o:spid="_x0000_s1026" style="position:absolute;margin-left:162.1pt;margin-top:129.25pt;width:2.85pt;height:2.8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39A468F0" wp14:editId="735A9C78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1607820</wp:posOffset>
                      </wp:positionV>
                      <wp:extent cx="36195" cy="36195"/>
                      <wp:effectExtent l="6350" t="10795" r="5080" b="10160"/>
                      <wp:wrapNone/>
                      <wp:docPr id="1021" name="Овал 1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1" o:spid="_x0000_s1026" style="position:absolute;margin-left:162.65pt;margin-top:126.6pt;width:2.85pt;height:2.8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bU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Jz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7631AD43" wp14:editId="6AD0E557">
                      <wp:simplePos x="0" y="0"/>
                      <wp:positionH relativeFrom="column">
                        <wp:posOffset>2040255</wp:posOffset>
                      </wp:positionH>
                      <wp:positionV relativeFrom="paragraph">
                        <wp:posOffset>1619250</wp:posOffset>
                      </wp:positionV>
                      <wp:extent cx="36195" cy="36195"/>
                      <wp:effectExtent l="9525" t="12700" r="11430" b="8255"/>
                      <wp:wrapNone/>
                      <wp:docPr id="1020" name="Овал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0" o:spid="_x0000_s1026" style="position:absolute;margin-left:160.65pt;margin-top:127.5pt;width:2.85pt;height:2.8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KTv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6AFB1A23" wp14:editId="3E26A155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1612900</wp:posOffset>
                      </wp:positionV>
                      <wp:extent cx="36195" cy="36195"/>
                      <wp:effectExtent l="7620" t="6350" r="13335" b="5080"/>
                      <wp:wrapNone/>
                      <wp:docPr id="1019" name="Овал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19" o:spid="_x0000_s1026" style="position:absolute;margin-left:156.75pt;margin-top:127pt;width:2.85pt;height:2.8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Jk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8z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6B081404" wp14:editId="2FF4CB00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1528445</wp:posOffset>
                      </wp:positionV>
                      <wp:extent cx="36195" cy="36195"/>
                      <wp:effectExtent l="6985" t="7620" r="13970" b="13335"/>
                      <wp:wrapNone/>
                      <wp:docPr id="1018" name="Овал 1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18" o:spid="_x0000_s1026" style="position:absolute;margin-left:156.7pt;margin-top:120.35pt;width:2.85pt;height:2.8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rBf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5D1C880E" wp14:editId="2A9C5EBF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1529080</wp:posOffset>
                      </wp:positionV>
                      <wp:extent cx="36195" cy="36195"/>
                      <wp:effectExtent l="10795" t="8255" r="10160" b="12700"/>
                      <wp:wrapNone/>
                      <wp:docPr id="1017" name="Овал 1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17" o:spid="_x0000_s1026" style="position:absolute;margin-left:157pt;margin-top:120.4pt;width:2.85pt;height:2.8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n8IAIAADQ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4BEBA12C" wp14:editId="29930262">
                      <wp:simplePos x="0" y="0"/>
                      <wp:positionH relativeFrom="column">
                        <wp:posOffset>2055495</wp:posOffset>
                      </wp:positionH>
                      <wp:positionV relativeFrom="paragraph">
                        <wp:posOffset>1534160</wp:posOffset>
                      </wp:positionV>
                      <wp:extent cx="36195" cy="36195"/>
                      <wp:effectExtent l="5715" t="13335" r="5715" b="7620"/>
                      <wp:wrapNone/>
                      <wp:docPr id="1016" name="Овал 1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16" o:spid="_x0000_s1026" style="position:absolute;margin-left:161.85pt;margin-top:120.8pt;width:2.85pt;height:2.8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fvHIAIAADQ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07CF2493" wp14:editId="30BACD02">
                      <wp:simplePos x="0" y="0"/>
                      <wp:positionH relativeFrom="column">
                        <wp:posOffset>2064385</wp:posOffset>
                      </wp:positionH>
                      <wp:positionV relativeFrom="paragraph">
                        <wp:posOffset>1469390</wp:posOffset>
                      </wp:positionV>
                      <wp:extent cx="36195" cy="36195"/>
                      <wp:effectExtent l="5080" t="5715" r="6350" b="5715"/>
                      <wp:wrapNone/>
                      <wp:docPr id="1015" name="Овал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15" o:spid="_x0000_s1026" style="position:absolute;margin-left:162.55pt;margin-top:115.7pt;width:2.85pt;height:2.8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yKHwIAADQ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095782A6" wp14:editId="7D3BC144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1468755</wp:posOffset>
                      </wp:positionV>
                      <wp:extent cx="36195" cy="36195"/>
                      <wp:effectExtent l="11430" t="5080" r="9525" b="6350"/>
                      <wp:wrapNone/>
                      <wp:docPr id="1014" name="Овал 1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14" o:spid="_x0000_s1026" style="position:absolute;margin-left:162.3pt;margin-top:115.65pt;width:2.85pt;height:2.8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6x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8y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787238EC" wp14:editId="50FEB33D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1461770</wp:posOffset>
                      </wp:positionV>
                      <wp:extent cx="36195" cy="36195"/>
                      <wp:effectExtent l="7620" t="7620" r="13335" b="13335"/>
                      <wp:wrapNone/>
                      <wp:docPr id="1013" name="Овал 1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13" o:spid="_x0000_s1026" style="position:absolute;margin-left:159pt;margin-top:115.1pt;width:2.85pt;height:2.8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MQIAIAADQ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562F0E97" wp14:editId="664F921E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1419225</wp:posOffset>
                      </wp:positionV>
                      <wp:extent cx="36195" cy="36195"/>
                      <wp:effectExtent l="12700" t="12700" r="8255" b="8255"/>
                      <wp:wrapNone/>
                      <wp:docPr id="1012" name="Овал 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12" o:spid="_x0000_s1026" style="position:absolute;margin-left:159.4pt;margin-top:111.75pt;width:2.85pt;height:2.8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Er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15A56BE2" wp14:editId="06286E8F">
                      <wp:simplePos x="0" y="0"/>
                      <wp:positionH relativeFrom="column">
                        <wp:posOffset>2016125</wp:posOffset>
                      </wp:positionH>
                      <wp:positionV relativeFrom="paragraph">
                        <wp:posOffset>1375410</wp:posOffset>
                      </wp:positionV>
                      <wp:extent cx="36195" cy="36195"/>
                      <wp:effectExtent l="13970" t="6985" r="6985" b="13970"/>
                      <wp:wrapNone/>
                      <wp:docPr id="1011" name="Овал 1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11" o:spid="_x0000_s1026" style="position:absolute;margin-left:158.75pt;margin-top:108.3pt;width:2.85pt;height:2.8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2Zm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582612EE" wp14:editId="47B10A07">
                      <wp:simplePos x="0" y="0"/>
                      <wp:positionH relativeFrom="column">
                        <wp:posOffset>2031365</wp:posOffset>
                      </wp:positionH>
                      <wp:positionV relativeFrom="paragraph">
                        <wp:posOffset>1210310</wp:posOffset>
                      </wp:positionV>
                      <wp:extent cx="36195" cy="36195"/>
                      <wp:effectExtent l="10160" t="13335" r="10795" b="7620"/>
                      <wp:wrapNone/>
                      <wp:docPr id="1010" name="Овал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10" o:spid="_x0000_s1026" style="position:absolute;margin-left:159.95pt;margin-top:95.3pt;width:2.85pt;height:2.8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6DDA9903" wp14:editId="762D0C8F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1207770</wp:posOffset>
                      </wp:positionV>
                      <wp:extent cx="36195" cy="36195"/>
                      <wp:effectExtent l="12700" t="10795" r="8255" b="10160"/>
                      <wp:wrapNone/>
                      <wp:docPr id="1009" name="Овал 1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09" o:spid="_x0000_s1026" style="position:absolute;margin-left:157.9pt;margin-top:95.1pt;width:2.85pt;height:2.8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3947CF8C" wp14:editId="12F2029B">
                      <wp:simplePos x="0" y="0"/>
                      <wp:positionH relativeFrom="column">
                        <wp:posOffset>2010410</wp:posOffset>
                      </wp:positionH>
                      <wp:positionV relativeFrom="paragraph">
                        <wp:posOffset>1159510</wp:posOffset>
                      </wp:positionV>
                      <wp:extent cx="36195" cy="36195"/>
                      <wp:effectExtent l="8255" t="10160" r="12700" b="10795"/>
                      <wp:wrapNone/>
                      <wp:docPr id="1008" name="Овал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08" o:spid="_x0000_s1026" style="position:absolute;margin-left:158.3pt;margin-top:91.3pt;width:2.85pt;height:2.8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695AB87E" wp14:editId="58649EDA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1021715</wp:posOffset>
                      </wp:positionV>
                      <wp:extent cx="36195" cy="36195"/>
                      <wp:effectExtent l="11430" t="5715" r="9525" b="5715"/>
                      <wp:wrapNone/>
                      <wp:docPr id="1007" name="Овал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07" o:spid="_x0000_s1026" style="position:absolute;margin-left:159.3pt;margin-top:80.45pt;width:2.85pt;height:2.8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272EEC4F" wp14:editId="4E2C67BE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951865</wp:posOffset>
                      </wp:positionV>
                      <wp:extent cx="36195" cy="36195"/>
                      <wp:effectExtent l="13335" t="12065" r="7620" b="8890"/>
                      <wp:wrapNone/>
                      <wp:docPr id="1006" name="Овал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06" o:spid="_x0000_s1026" style="position:absolute;margin-left:160.2pt;margin-top:74.95pt;width:2.85pt;height:2.8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upHwIAADQ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1894C416" wp14:editId="1E332E3A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953135</wp:posOffset>
                      </wp:positionV>
                      <wp:extent cx="36195" cy="36195"/>
                      <wp:effectExtent l="6350" t="13335" r="5080" b="7620"/>
                      <wp:wrapNone/>
                      <wp:docPr id="1005" name="Овал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05" o:spid="_x0000_s1026" style="position:absolute;margin-left:162.65pt;margin-top:75.05pt;width:2.85pt;height:2.8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2C811D52" wp14:editId="704E99BE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913130</wp:posOffset>
                      </wp:positionV>
                      <wp:extent cx="36195" cy="36195"/>
                      <wp:effectExtent l="9525" t="11430" r="11430" b="9525"/>
                      <wp:wrapNone/>
                      <wp:docPr id="1004" name="Овал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04" o:spid="_x0000_s1026" style="position:absolute;margin-left:162.9pt;margin-top:71.9pt;width:2.85pt;height:2.8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126D0EC1" wp14:editId="7CDBB7FC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915035</wp:posOffset>
                      </wp:positionV>
                      <wp:extent cx="36195" cy="36195"/>
                      <wp:effectExtent l="12065" t="13335" r="8890" b="7620"/>
                      <wp:wrapNone/>
                      <wp:docPr id="1003" name="Овал 1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03" o:spid="_x0000_s1026" style="position:absolute;margin-left:164.6pt;margin-top:72.05pt;width:2.85pt;height:2.8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142E2F64" wp14:editId="4ADCD815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919480</wp:posOffset>
                      </wp:positionV>
                      <wp:extent cx="36195" cy="36195"/>
                      <wp:effectExtent l="10795" t="8255" r="10160" b="12700"/>
                      <wp:wrapNone/>
                      <wp:docPr id="1002" name="Овал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02" o:spid="_x0000_s1026" style="position:absolute;margin-left:167.5pt;margin-top:72.4pt;width:2.85pt;height:2.8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155A85C8" wp14:editId="4CCB0F90">
                      <wp:simplePos x="0" y="0"/>
                      <wp:positionH relativeFrom="column">
                        <wp:posOffset>2128520</wp:posOffset>
                      </wp:positionH>
                      <wp:positionV relativeFrom="paragraph">
                        <wp:posOffset>901065</wp:posOffset>
                      </wp:positionV>
                      <wp:extent cx="36195" cy="36195"/>
                      <wp:effectExtent l="12065" t="8890" r="8890" b="12065"/>
                      <wp:wrapNone/>
                      <wp:docPr id="1001" name="Овал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01" o:spid="_x0000_s1026" style="position:absolute;margin-left:167.6pt;margin-top:70.95pt;width:2.85pt;height:2.8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2520F336" wp14:editId="7C1F27AB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829310</wp:posOffset>
                      </wp:positionV>
                      <wp:extent cx="36195" cy="36195"/>
                      <wp:effectExtent l="10795" t="13335" r="10160" b="7620"/>
                      <wp:wrapNone/>
                      <wp:docPr id="1000" name="Овал 1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00" o:spid="_x0000_s1026" style="position:absolute;margin-left:168.25pt;margin-top:65.3pt;width:2.85pt;height:2.8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5241CF25" wp14:editId="41B49A61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808990</wp:posOffset>
                      </wp:positionV>
                      <wp:extent cx="36195" cy="36195"/>
                      <wp:effectExtent l="11430" t="12065" r="9525" b="8890"/>
                      <wp:wrapNone/>
                      <wp:docPr id="999" name="Овал 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99" o:spid="_x0000_s1026" style="position:absolute;margin-left:168.3pt;margin-top:63.7pt;width:2.85pt;height:2.8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IZQ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48935035" wp14:editId="5678DA58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715645</wp:posOffset>
                      </wp:positionV>
                      <wp:extent cx="36195" cy="36195"/>
                      <wp:effectExtent l="11430" t="13970" r="9525" b="6985"/>
                      <wp:wrapNone/>
                      <wp:docPr id="998" name="Овал 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98" o:spid="_x0000_s1026" style="position:absolute;margin-left:169.05pt;margin-top:56.35pt;width:2.85pt;height:2.8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m6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755D3AAE" wp14:editId="14A127D0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705485</wp:posOffset>
                      </wp:positionV>
                      <wp:extent cx="36195" cy="36195"/>
                      <wp:effectExtent l="12700" t="13335" r="8255" b="7620"/>
                      <wp:wrapNone/>
                      <wp:docPr id="997" name="Овал 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97" o:spid="_x0000_s1026" style="position:absolute;margin-left:169.15pt;margin-top:55.55pt;width:2.85pt;height:2.8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t+Hw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0581211F" wp14:editId="45E04B79">
                      <wp:simplePos x="0" y="0"/>
                      <wp:positionH relativeFrom="column">
                        <wp:posOffset>2149475</wp:posOffset>
                      </wp:positionH>
                      <wp:positionV relativeFrom="paragraph">
                        <wp:posOffset>691515</wp:posOffset>
                      </wp:positionV>
                      <wp:extent cx="36195" cy="36195"/>
                      <wp:effectExtent l="13970" t="8890" r="6985" b="12065"/>
                      <wp:wrapNone/>
                      <wp:docPr id="996" name="Овал 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96" o:spid="_x0000_s1026" style="position:absolute;margin-left:169.25pt;margin-top:54.45pt;width:2.85pt;height:2.8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SU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8BC370D" wp14:editId="7798BC3F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647065</wp:posOffset>
                      </wp:positionV>
                      <wp:extent cx="36195" cy="36195"/>
                      <wp:effectExtent l="11430" t="12065" r="9525" b="8890"/>
                      <wp:wrapNone/>
                      <wp:docPr id="995" name="Овал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95" o:spid="_x0000_s1026" style="position:absolute;margin-left:167.55pt;margin-top:50.95pt;width:2.85pt;height:2.8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RxHQ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397AA483" wp14:editId="31061786">
                      <wp:simplePos x="0" y="0"/>
                      <wp:positionH relativeFrom="column">
                        <wp:posOffset>2162810</wp:posOffset>
                      </wp:positionH>
                      <wp:positionV relativeFrom="paragraph">
                        <wp:posOffset>1049655</wp:posOffset>
                      </wp:positionV>
                      <wp:extent cx="36195" cy="36195"/>
                      <wp:effectExtent l="8255" t="5080" r="12700" b="6350"/>
                      <wp:wrapNone/>
                      <wp:docPr id="994" name="Овал 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94" o:spid="_x0000_s1026" style="position:absolute;margin-left:170.3pt;margin-top:82.65pt;width:2.85pt;height:2.8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ub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51C132AA" wp14:editId="7BC18C6E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1049655</wp:posOffset>
                      </wp:positionV>
                      <wp:extent cx="36195" cy="36195"/>
                      <wp:effectExtent l="12700" t="5080" r="8255" b="6350"/>
                      <wp:wrapNone/>
                      <wp:docPr id="993" name="Овал 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93" o:spid="_x0000_s1026" style="position:absolute;margin-left:170.65pt;margin-top:82.65pt;width:2.85pt;height:2.8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ZVh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4B354EA6" wp14:editId="5717055A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1054100</wp:posOffset>
                      </wp:positionV>
                      <wp:extent cx="36195" cy="36195"/>
                      <wp:effectExtent l="12065" t="9525" r="8890" b="11430"/>
                      <wp:wrapNone/>
                      <wp:docPr id="992" name="Овал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92" o:spid="_x0000_s1026" style="position:absolute;margin-left:170.6pt;margin-top:83pt;width:2.85pt;height:2.8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/qL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29353FBD" wp14:editId="7ADAFAAA">
                      <wp:simplePos x="0" y="0"/>
                      <wp:positionH relativeFrom="column">
                        <wp:posOffset>2162810</wp:posOffset>
                      </wp:positionH>
                      <wp:positionV relativeFrom="paragraph">
                        <wp:posOffset>1053465</wp:posOffset>
                      </wp:positionV>
                      <wp:extent cx="36195" cy="36195"/>
                      <wp:effectExtent l="8255" t="8890" r="12700" b="12065"/>
                      <wp:wrapNone/>
                      <wp:docPr id="991" name="Овал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91" o:spid="_x0000_s1026" style="position:absolute;margin-left:170.3pt;margin-top:82.95pt;width:2.85pt;height:2.8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jpuHg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3DCF5720" wp14:editId="564E3AC5">
                      <wp:simplePos x="0" y="0"/>
                      <wp:positionH relativeFrom="column">
                        <wp:posOffset>2162810</wp:posOffset>
                      </wp:positionH>
                      <wp:positionV relativeFrom="paragraph">
                        <wp:posOffset>1049655</wp:posOffset>
                      </wp:positionV>
                      <wp:extent cx="36195" cy="36195"/>
                      <wp:effectExtent l="8255" t="5080" r="12700" b="6350"/>
                      <wp:wrapNone/>
                      <wp:docPr id="990" name="Овал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90" o:spid="_x0000_s1026" style="position:absolute;margin-left:170.3pt;margin-top:82.65pt;width:2.85pt;height:2.8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WE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123170BC" wp14:editId="0DBE959F">
                      <wp:simplePos x="0" y="0"/>
                      <wp:positionH relativeFrom="column">
                        <wp:posOffset>2027555</wp:posOffset>
                      </wp:positionH>
                      <wp:positionV relativeFrom="paragraph">
                        <wp:posOffset>1888490</wp:posOffset>
                      </wp:positionV>
                      <wp:extent cx="36195" cy="36195"/>
                      <wp:effectExtent l="6350" t="5715" r="5080" b="5715"/>
                      <wp:wrapNone/>
                      <wp:docPr id="989" name="Овал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9" o:spid="_x0000_s1026" style="position:absolute;margin-left:159.65pt;margin-top:148.7pt;width:2.85pt;height:2.8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GH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637EA683" wp14:editId="0CC6E0CF">
                      <wp:simplePos x="0" y="0"/>
                      <wp:positionH relativeFrom="column">
                        <wp:posOffset>2036445</wp:posOffset>
                      </wp:positionH>
                      <wp:positionV relativeFrom="paragraph">
                        <wp:posOffset>1889125</wp:posOffset>
                      </wp:positionV>
                      <wp:extent cx="36195" cy="36195"/>
                      <wp:effectExtent l="5715" t="6350" r="5715" b="5080"/>
                      <wp:wrapNone/>
                      <wp:docPr id="988" name="Овал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8" o:spid="_x0000_s1026" style="position:absolute;margin-left:160.35pt;margin-top:148.75pt;width:2.85pt;height:2.8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w5t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44AB2A48" wp14:editId="7581F820">
                      <wp:simplePos x="0" y="0"/>
                      <wp:positionH relativeFrom="column">
                        <wp:posOffset>2035810</wp:posOffset>
                      </wp:positionH>
                      <wp:positionV relativeFrom="paragraph">
                        <wp:posOffset>1897380</wp:posOffset>
                      </wp:positionV>
                      <wp:extent cx="36195" cy="36195"/>
                      <wp:effectExtent l="5080" t="5080" r="6350" b="6350"/>
                      <wp:wrapNone/>
                      <wp:docPr id="987" name="Овал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7" o:spid="_x0000_s1026" style="position:absolute;margin-left:160.3pt;margin-top:149.4pt;width:2.85pt;height:2.8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ypHw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1618DA04" wp14:editId="52707EA1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1896745</wp:posOffset>
                      </wp:positionV>
                      <wp:extent cx="36195" cy="36195"/>
                      <wp:effectExtent l="5715" t="13970" r="5715" b="6985"/>
                      <wp:wrapNone/>
                      <wp:docPr id="986" name="Овал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6" o:spid="_x0000_s1026" style="position:absolute;margin-left:159.6pt;margin-top:149.35pt;width:2.85pt;height:2.8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NDHw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40B6C2A6" wp14:editId="3E56442E">
                      <wp:simplePos x="0" y="0"/>
                      <wp:positionH relativeFrom="column">
                        <wp:posOffset>2027555</wp:posOffset>
                      </wp:positionH>
                      <wp:positionV relativeFrom="paragraph">
                        <wp:posOffset>1888490</wp:posOffset>
                      </wp:positionV>
                      <wp:extent cx="36195" cy="36195"/>
                      <wp:effectExtent l="6350" t="5715" r="5080" b="5715"/>
                      <wp:wrapNone/>
                      <wp:docPr id="985" name="Овал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5" o:spid="_x0000_s1026" style="position:absolute;margin-left:159.65pt;margin-top:148.7pt;width:2.85pt;height:2.8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0E826571" wp14:editId="3B7A5387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1217295</wp:posOffset>
                      </wp:positionV>
                      <wp:extent cx="36195" cy="36195"/>
                      <wp:effectExtent l="13335" t="10795" r="7620" b="10160"/>
                      <wp:wrapNone/>
                      <wp:docPr id="984" name="Овал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4" o:spid="_x0000_s1026" style="position:absolute;margin-left:169.2pt;margin-top:95.85pt;width:2.85pt;height:2.8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xM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5EE333B7" wp14:editId="4D43CCDF">
                      <wp:simplePos x="0" y="0"/>
                      <wp:positionH relativeFrom="column">
                        <wp:posOffset>2153285</wp:posOffset>
                      </wp:positionH>
                      <wp:positionV relativeFrom="paragraph">
                        <wp:posOffset>1217295</wp:posOffset>
                      </wp:positionV>
                      <wp:extent cx="36195" cy="36195"/>
                      <wp:effectExtent l="8255" t="10795" r="12700" b="10160"/>
                      <wp:wrapNone/>
                      <wp:docPr id="983" name="Овал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3" o:spid="_x0000_s1026" style="position:absolute;margin-left:169.55pt;margin-top:95.85pt;width:2.85pt;height:2.8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K2Hw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3D17553D" wp14:editId="432DD0EA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1221740</wp:posOffset>
                      </wp:positionV>
                      <wp:extent cx="36195" cy="36195"/>
                      <wp:effectExtent l="7620" t="5715" r="13335" b="5715"/>
                      <wp:wrapNone/>
                      <wp:docPr id="982" name="Овал 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2" o:spid="_x0000_s1026" style="position:absolute;margin-left:169.5pt;margin-top:96.2pt;width:2.85pt;height:2.8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h1c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4FB46CFC" wp14:editId="57C5E06E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1221105</wp:posOffset>
                      </wp:positionV>
                      <wp:extent cx="36195" cy="36195"/>
                      <wp:effectExtent l="13335" t="5080" r="7620" b="6350"/>
                      <wp:wrapNone/>
                      <wp:docPr id="981" name="Овал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1" o:spid="_x0000_s1026" style="position:absolute;margin-left:169.2pt;margin-top:96.15pt;width:2.85pt;height:2.8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5D3FB07B" wp14:editId="6F623453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1217295</wp:posOffset>
                      </wp:positionV>
                      <wp:extent cx="36195" cy="36195"/>
                      <wp:effectExtent l="13335" t="10795" r="7620" b="10160"/>
                      <wp:wrapNone/>
                      <wp:docPr id="980" name="Овал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0" o:spid="_x0000_s1026" style="position:absolute;margin-left:169.2pt;margin-top:95.85pt;width:2.85pt;height:2.8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bJT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257E4599" wp14:editId="7840B25B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1403350</wp:posOffset>
                      </wp:positionV>
                      <wp:extent cx="36195" cy="36195"/>
                      <wp:effectExtent l="6985" t="6350" r="13970" b="5080"/>
                      <wp:wrapNone/>
                      <wp:docPr id="979" name="Овал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79" o:spid="_x0000_s1026" style="position:absolute;margin-left:161.2pt;margin-top:110.5pt;width:2.85pt;height:2.8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szEHw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65073A9A" wp14:editId="6160155D">
                      <wp:simplePos x="0" y="0"/>
                      <wp:positionH relativeFrom="column">
                        <wp:posOffset>2060575</wp:posOffset>
                      </wp:positionH>
                      <wp:positionV relativeFrom="paragraph">
                        <wp:posOffset>1405255</wp:posOffset>
                      </wp:positionV>
                      <wp:extent cx="36195" cy="36195"/>
                      <wp:effectExtent l="10795" t="8255" r="10160" b="12700"/>
                      <wp:wrapNone/>
                      <wp:docPr id="978" name="Овал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78" o:spid="_x0000_s1026" style="position:absolute;margin-left:162.25pt;margin-top:110.65pt;width:2.85pt;height:2.8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Mu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3E206E72" wp14:editId="7D39E733">
                      <wp:simplePos x="0" y="0"/>
                      <wp:positionH relativeFrom="column">
                        <wp:posOffset>2055495</wp:posOffset>
                      </wp:positionH>
                      <wp:positionV relativeFrom="paragraph">
                        <wp:posOffset>1440815</wp:posOffset>
                      </wp:positionV>
                      <wp:extent cx="36195" cy="36195"/>
                      <wp:effectExtent l="5715" t="5715" r="5715" b="5715"/>
                      <wp:wrapNone/>
                      <wp:docPr id="977" name="Овал 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77" o:spid="_x0000_s1026" style="position:absolute;margin-left:161.85pt;margin-top:113.45pt;width:2.85pt;height:2.8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IHqHw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31677CED" wp14:editId="6A304B10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1438910</wp:posOffset>
                      </wp:positionV>
                      <wp:extent cx="36195" cy="36195"/>
                      <wp:effectExtent l="11430" t="13335" r="9525" b="7620"/>
                      <wp:wrapNone/>
                      <wp:docPr id="976" name="Овал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76" o:spid="_x0000_s1026" style="position:absolute;margin-left:160.8pt;margin-top:113.3pt;width:2.85pt;height:2.8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4AHw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59BCA324" wp14:editId="34CB7F5C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1403350</wp:posOffset>
                      </wp:positionV>
                      <wp:extent cx="36195" cy="36195"/>
                      <wp:effectExtent l="6985" t="6350" r="13970" b="5080"/>
                      <wp:wrapNone/>
                      <wp:docPr id="975" name="Овал 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75" o:spid="_x0000_s1026" style="position:absolute;margin-left:161.2pt;margin-top:110.5pt;width:2.85pt;height:2.8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7DE1B9BF" wp14:editId="579FBF9C">
                      <wp:simplePos x="0" y="0"/>
                      <wp:positionH relativeFrom="column">
                        <wp:posOffset>2130425</wp:posOffset>
                      </wp:positionH>
                      <wp:positionV relativeFrom="paragraph">
                        <wp:posOffset>1372235</wp:posOffset>
                      </wp:positionV>
                      <wp:extent cx="36195" cy="36195"/>
                      <wp:effectExtent l="13970" t="13335" r="6985" b="7620"/>
                      <wp:wrapNone/>
                      <wp:docPr id="974" name="Овал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74" o:spid="_x0000_s1026" style="position:absolute;margin-left:167.75pt;margin-top:108.05pt;width:2.85pt;height:2.8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EP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26869AD1" wp14:editId="14EE00EC">
                      <wp:simplePos x="0" y="0"/>
                      <wp:positionH relativeFrom="column">
                        <wp:posOffset>2134870</wp:posOffset>
                      </wp:positionH>
                      <wp:positionV relativeFrom="paragraph">
                        <wp:posOffset>1372870</wp:posOffset>
                      </wp:positionV>
                      <wp:extent cx="36195" cy="36195"/>
                      <wp:effectExtent l="8890" t="13970" r="12065" b="6985"/>
                      <wp:wrapNone/>
                      <wp:docPr id="973" name="Овал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73" o:spid="_x0000_s1026" style="position:absolute;margin-left:168.1pt;margin-top:108.1pt;width:2.85pt;height:2.8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/1Hw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09A60BAB" wp14:editId="421A5FDC">
                      <wp:simplePos x="0" y="0"/>
                      <wp:positionH relativeFrom="column">
                        <wp:posOffset>2134235</wp:posOffset>
                      </wp:positionH>
                      <wp:positionV relativeFrom="paragraph">
                        <wp:posOffset>1377315</wp:posOffset>
                      </wp:positionV>
                      <wp:extent cx="36195" cy="36195"/>
                      <wp:effectExtent l="8255" t="8890" r="12700" b="12065"/>
                      <wp:wrapNone/>
                      <wp:docPr id="972" name="Овал 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72" o:spid="_x0000_s1026" style="position:absolute;margin-left:168.05pt;margin-top:108.45pt;width:2.85pt;height:2.8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Af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08DC525E" wp14:editId="075092A7">
                      <wp:simplePos x="0" y="0"/>
                      <wp:positionH relativeFrom="column">
                        <wp:posOffset>2129790</wp:posOffset>
                      </wp:positionH>
                      <wp:positionV relativeFrom="paragraph">
                        <wp:posOffset>1376680</wp:posOffset>
                      </wp:positionV>
                      <wp:extent cx="36195" cy="36195"/>
                      <wp:effectExtent l="13335" t="8255" r="7620" b="12700"/>
                      <wp:wrapNone/>
                      <wp:docPr id="971" name="Овал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71" o:spid="_x0000_s1026" style="position:absolute;margin-left:167.7pt;margin-top:108.4pt;width:2.85pt;height:2.8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3916D47B" wp14:editId="3BE234EC">
                      <wp:simplePos x="0" y="0"/>
                      <wp:positionH relativeFrom="column">
                        <wp:posOffset>2130425</wp:posOffset>
                      </wp:positionH>
                      <wp:positionV relativeFrom="paragraph">
                        <wp:posOffset>1372235</wp:posOffset>
                      </wp:positionV>
                      <wp:extent cx="36195" cy="36195"/>
                      <wp:effectExtent l="13970" t="13335" r="6985" b="7620"/>
                      <wp:wrapNone/>
                      <wp:docPr id="970" name="Овал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70" o:spid="_x0000_s1026" style="position:absolute;margin-left:167.75pt;margin-top:108.05pt;width:2.85pt;height:2.8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8Q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70150B16" wp14:editId="72574486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1546225</wp:posOffset>
                      </wp:positionV>
                      <wp:extent cx="36195" cy="36195"/>
                      <wp:effectExtent l="6985" t="6350" r="13970" b="5080"/>
                      <wp:wrapNone/>
                      <wp:docPr id="969" name="Овал 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69" o:spid="_x0000_s1026" style="position:absolute;margin-left:161.2pt;margin-top:121.75pt;width:2.85pt;height:2.8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sT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18ECBA80" wp14:editId="4CBB70AE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1544955</wp:posOffset>
                      </wp:positionV>
                      <wp:extent cx="36195" cy="36195"/>
                      <wp:effectExtent l="10795" t="5080" r="10160" b="6350"/>
                      <wp:wrapNone/>
                      <wp:docPr id="968" name="Овал 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68" o:spid="_x0000_s1026" style="position:absolute;margin-left:161.5pt;margin-top:121.65pt;width:2.85pt;height:2.8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UT5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4DDE952F" wp14:editId="6F0DFAF9">
                      <wp:simplePos x="0" y="0"/>
                      <wp:positionH relativeFrom="column">
                        <wp:posOffset>2052320</wp:posOffset>
                      </wp:positionH>
                      <wp:positionV relativeFrom="paragraph">
                        <wp:posOffset>1549400</wp:posOffset>
                      </wp:positionV>
                      <wp:extent cx="36195" cy="36195"/>
                      <wp:effectExtent l="12065" t="9525" r="8890" b="11430"/>
                      <wp:wrapNone/>
                      <wp:docPr id="967" name="Овал 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67" o:spid="_x0000_s1026" style="position:absolute;margin-left:161.6pt;margin-top:122pt;width:2.85pt;height:2.8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WY9Hw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06620691" wp14:editId="79A28F8F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1550035</wp:posOffset>
                      </wp:positionV>
                      <wp:extent cx="36195" cy="36195"/>
                      <wp:effectExtent l="7620" t="10160" r="13335" b="10795"/>
                      <wp:wrapNone/>
                      <wp:docPr id="966" name="Овал 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66" o:spid="_x0000_s1026" style="position:absolute;margin-left:161.25pt;margin-top:122.05pt;width:2.85pt;height:2.8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wnX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6C6A6B90" wp14:editId="49AD7503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1546225</wp:posOffset>
                      </wp:positionV>
                      <wp:extent cx="36195" cy="36195"/>
                      <wp:effectExtent l="6985" t="6350" r="13970" b="5080"/>
                      <wp:wrapNone/>
                      <wp:docPr id="965" name="Овал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65" o:spid="_x0000_s1026" style="position:absolute;margin-left:161.2pt;margin-top:121.75pt;width:2.85pt;height:2.8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1E6EDE1E" wp14:editId="1E4BD933">
                      <wp:simplePos x="0" y="0"/>
                      <wp:positionH relativeFrom="column">
                        <wp:posOffset>2117090</wp:posOffset>
                      </wp:positionH>
                      <wp:positionV relativeFrom="paragraph">
                        <wp:posOffset>1533525</wp:posOffset>
                      </wp:positionV>
                      <wp:extent cx="36195" cy="36195"/>
                      <wp:effectExtent l="10160" t="12700" r="10795" b="8255"/>
                      <wp:wrapNone/>
                      <wp:docPr id="964" name="Овал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64" o:spid="_x0000_s1026" style="position:absolute;margin-left:166.7pt;margin-top:120.75pt;width:2.85pt;height:2.8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KbY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5ED84B1F" wp14:editId="2AC6DD0C">
                      <wp:simplePos x="0" y="0"/>
                      <wp:positionH relativeFrom="column">
                        <wp:posOffset>2121535</wp:posOffset>
                      </wp:positionH>
                      <wp:positionV relativeFrom="paragraph">
                        <wp:posOffset>1533525</wp:posOffset>
                      </wp:positionV>
                      <wp:extent cx="36195" cy="36195"/>
                      <wp:effectExtent l="5080" t="12700" r="6350" b="8255"/>
                      <wp:wrapNone/>
                      <wp:docPr id="963" name="Овал 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63" o:spid="_x0000_s1026" style="position:absolute;margin-left:167.05pt;margin-top:120.75pt;width:2.85pt;height:2.8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giHw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2A1AE7B5" wp14:editId="6537D621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1537970</wp:posOffset>
                      </wp:positionV>
                      <wp:extent cx="36195" cy="36195"/>
                      <wp:effectExtent l="13970" t="7620" r="6985" b="13335"/>
                      <wp:wrapNone/>
                      <wp:docPr id="962" name="Овал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62" o:spid="_x0000_s1026" style="position:absolute;margin-left:167pt;margin-top:121.1pt;width:2.85pt;height:2.8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fI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2A1EA5DA" wp14:editId="74CD6B51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1537335</wp:posOffset>
                      </wp:positionV>
                      <wp:extent cx="36195" cy="36195"/>
                      <wp:effectExtent l="9525" t="6985" r="11430" b="13970"/>
                      <wp:wrapNone/>
                      <wp:docPr id="961" name="Овал 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61" o:spid="_x0000_s1026" style="position:absolute;margin-left:166.65pt;margin-top:121.05pt;width:2.85pt;height:2.8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079AFB70" wp14:editId="5FACB8A6">
                      <wp:simplePos x="0" y="0"/>
                      <wp:positionH relativeFrom="column">
                        <wp:posOffset>2117090</wp:posOffset>
                      </wp:positionH>
                      <wp:positionV relativeFrom="paragraph">
                        <wp:posOffset>1533525</wp:posOffset>
                      </wp:positionV>
                      <wp:extent cx="36195" cy="36195"/>
                      <wp:effectExtent l="10160" t="12700" r="10795" b="8255"/>
                      <wp:wrapNone/>
                      <wp:docPr id="960" name="Овал 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60" o:spid="_x0000_s1026" style="position:absolute;margin-left:166.7pt;margin-top:120.75pt;width:2.85pt;height:2.8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jH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0034A4A8" wp14:editId="7E9D672B">
                      <wp:simplePos x="0" y="0"/>
                      <wp:positionH relativeFrom="column">
                        <wp:posOffset>2072005</wp:posOffset>
                      </wp:positionH>
                      <wp:positionV relativeFrom="paragraph">
                        <wp:posOffset>1447165</wp:posOffset>
                      </wp:positionV>
                      <wp:extent cx="36195" cy="36195"/>
                      <wp:effectExtent l="12700" t="12065" r="8255" b="8890"/>
                      <wp:wrapNone/>
                      <wp:docPr id="959" name="Овал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59" o:spid="_x0000_s1026" style="position:absolute;margin-left:163.15pt;margin-top:113.95pt;width:2.85pt;height:2.8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Kw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778BC7EB" wp14:editId="48816ECB">
                      <wp:simplePos x="0" y="0"/>
                      <wp:positionH relativeFrom="column">
                        <wp:posOffset>2076450</wp:posOffset>
                      </wp:positionH>
                      <wp:positionV relativeFrom="paragraph">
                        <wp:posOffset>1447165</wp:posOffset>
                      </wp:positionV>
                      <wp:extent cx="36195" cy="36195"/>
                      <wp:effectExtent l="7620" t="12065" r="13335" b="8890"/>
                      <wp:wrapNone/>
                      <wp:docPr id="958" name="Овал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58" o:spid="_x0000_s1026" style="position:absolute;margin-left:163.5pt;margin-top:113.95pt;width:2.85pt;height:2.8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1aHQ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2884354B" wp14:editId="72FD4606">
                      <wp:simplePos x="0" y="0"/>
                      <wp:positionH relativeFrom="column">
                        <wp:posOffset>2075815</wp:posOffset>
                      </wp:positionH>
                      <wp:positionV relativeFrom="paragraph">
                        <wp:posOffset>1451610</wp:posOffset>
                      </wp:positionV>
                      <wp:extent cx="36195" cy="36195"/>
                      <wp:effectExtent l="6985" t="6985" r="13970" b="13970"/>
                      <wp:wrapNone/>
                      <wp:docPr id="957" name="Овал 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57" o:spid="_x0000_s1026" style="position:absolute;margin-left:163.45pt;margin-top:114.3pt;width:2.85pt;height:2.8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+eHg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797454D4" wp14:editId="7EE74492">
                      <wp:simplePos x="0" y="0"/>
                      <wp:positionH relativeFrom="column">
                        <wp:posOffset>2072005</wp:posOffset>
                      </wp:positionH>
                      <wp:positionV relativeFrom="paragraph">
                        <wp:posOffset>1450975</wp:posOffset>
                      </wp:positionV>
                      <wp:extent cx="36195" cy="36195"/>
                      <wp:effectExtent l="12700" t="6350" r="8255" b="5080"/>
                      <wp:wrapNone/>
                      <wp:docPr id="956" name="Овал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56" o:spid="_x0000_s1026" style="position:absolute;margin-left:163.15pt;margin-top:114.25pt;width:2.85pt;height:2.8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B0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093E831D" wp14:editId="3E389C91">
                      <wp:simplePos x="0" y="0"/>
                      <wp:positionH relativeFrom="column">
                        <wp:posOffset>2072005</wp:posOffset>
                      </wp:positionH>
                      <wp:positionV relativeFrom="paragraph">
                        <wp:posOffset>1447165</wp:posOffset>
                      </wp:positionV>
                      <wp:extent cx="36195" cy="36195"/>
                      <wp:effectExtent l="12700" t="12065" r="8255" b="8890"/>
                      <wp:wrapNone/>
                      <wp:docPr id="955" name="Овал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55" o:spid="_x0000_s1026" style="position:absolute;margin-left:163.15pt;margin-top:113.95pt;width:2.85pt;height:2.8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pCRHQ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1CDB46E3" wp14:editId="233B2EA2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4004310</wp:posOffset>
                      </wp:positionV>
                      <wp:extent cx="36195" cy="36195"/>
                      <wp:effectExtent l="8890" t="6985" r="12065" b="13970"/>
                      <wp:wrapNone/>
                      <wp:docPr id="954" name="Овал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54" o:spid="_x0000_s1026" style="position:absolute;margin-left:192.85pt;margin-top:315.3pt;width:2.85pt;height:2.8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97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3078D139" wp14:editId="25FF3F6A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4004945</wp:posOffset>
                      </wp:positionV>
                      <wp:extent cx="36195" cy="36195"/>
                      <wp:effectExtent l="13970" t="7620" r="6985" b="13335"/>
                      <wp:wrapNone/>
                      <wp:docPr id="953" name="Овал 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53" o:spid="_x0000_s1026" style="position:absolute;margin-left:209.75pt;margin-top:315.35pt;width:2.85pt;height:2.8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GBHg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4C3098D4" wp14:editId="7F63D640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3944620</wp:posOffset>
                      </wp:positionV>
                      <wp:extent cx="36195" cy="36195"/>
                      <wp:effectExtent l="6985" t="13970" r="13970" b="6985"/>
                      <wp:wrapNone/>
                      <wp:docPr id="952" name="Овал 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52" o:spid="_x0000_s1026" style="position:absolute;margin-left:206.2pt;margin-top:310.6pt;width:2.85pt;height:2.8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5rHQ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341F6244" wp14:editId="33099ED9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3920490</wp:posOffset>
                      </wp:positionV>
                      <wp:extent cx="36195" cy="36195"/>
                      <wp:effectExtent l="11430" t="8890" r="9525" b="12065"/>
                      <wp:wrapNone/>
                      <wp:docPr id="951" name="Овал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51" o:spid="_x0000_s1026" style="position:absolute;margin-left:208.8pt;margin-top:308.7pt;width:2.85pt;height:2.8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6OHg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131FC400" wp14:editId="44AEED52">
                      <wp:simplePos x="0" y="0"/>
                      <wp:positionH relativeFrom="column">
                        <wp:posOffset>2988945</wp:posOffset>
                      </wp:positionH>
                      <wp:positionV relativeFrom="paragraph">
                        <wp:posOffset>4281805</wp:posOffset>
                      </wp:positionV>
                      <wp:extent cx="36195" cy="36195"/>
                      <wp:effectExtent l="5715" t="8255" r="5715" b="12700"/>
                      <wp:wrapNone/>
                      <wp:docPr id="950" name="Овал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50" o:spid="_x0000_s1026" style="position:absolute;margin-left:235.35pt;margin-top:337.15pt;width:2.85pt;height:2.8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6FkHQ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05D33AE9" wp14:editId="1387A123">
                      <wp:simplePos x="0" y="0"/>
                      <wp:positionH relativeFrom="column">
                        <wp:posOffset>3037205</wp:posOffset>
                      </wp:positionH>
                      <wp:positionV relativeFrom="paragraph">
                        <wp:posOffset>4353560</wp:posOffset>
                      </wp:positionV>
                      <wp:extent cx="36195" cy="36195"/>
                      <wp:effectExtent l="6350" t="13335" r="5080" b="7620"/>
                      <wp:wrapNone/>
                      <wp:docPr id="949" name="Овал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49" o:spid="_x0000_s1026" style="position:absolute;margin-left:239.15pt;margin-top:342.8pt;width:2.85pt;height:2.8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Vn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553D80CC" wp14:editId="3382FE15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4276090</wp:posOffset>
                      </wp:positionV>
                      <wp:extent cx="36195" cy="36195"/>
                      <wp:effectExtent l="10160" t="12065" r="10795" b="8890"/>
                      <wp:wrapNone/>
                      <wp:docPr id="948" name="Овал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48" o:spid="_x0000_s1026" style="position:absolute;margin-left:261.95pt;margin-top:336.7pt;width:2.85pt;height:2.8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qN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435A3BA7" wp14:editId="77AF4F34">
                      <wp:simplePos x="0" y="0"/>
                      <wp:positionH relativeFrom="column">
                        <wp:posOffset>3354070</wp:posOffset>
                      </wp:positionH>
                      <wp:positionV relativeFrom="paragraph">
                        <wp:posOffset>4284345</wp:posOffset>
                      </wp:positionV>
                      <wp:extent cx="36195" cy="36195"/>
                      <wp:effectExtent l="8890" t="10795" r="12065" b="10160"/>
                      <wp:wrapNone/>
                      <wp:docPr id="947" name="Овал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47" o:spid="_x0000_s1026" style="position:absolute;margin-left:264.1pt;margin-top:337.35pt;width:2.85pt;height:2.8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hJ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1B7E806B" wp14:editId="5F114C88">
                      <wp:simplePos x="0" y="0"/>
                      <wp:positionH relativeFrom="column">
                        <wp:posOffset>3380740</wp:posOffset>
                      </wp:positionH>
                      <wp:positionV relativeFrom="paragraph">
                        <wp:posOffset>4313555</wp:posOffset>
                      </wp:positionV>
                      <wp:extent cx="36195" cy="36195"/>
                      <wp:effectExtent l="6985" t="11430" r="13970" b="9525"/>
                      <wp:wrapNone/>
                      <wp:docPr id="946" name="Овал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46" o:spid="_x0000_s1026" style="position:absolute;margin-left:266.2pt;margin-top:339.65pt;width:2.85pt;height:2.8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ej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35B1D812" wp14:editId="02BAFC24">
                      <wp:simplePos x="0" y="0"/>
                      <wp:positionH relativeFrom="column">
                        <wp:posOffset>3401695</wp:posOffset>
                      </wp:positionH>
                      <wp:positionV relativeFrom="paragraph">
                        <wp:posOffset>4371340</wp:posOffset>
                      </wp:positionV>
                      <wp:extent cx="36195" cy="36195"/>
                      <wp:effectExtent l="8890" t="12065" r="12065" b="8890"/>
                      <wp:wrapNone/>
                      <wp:docPr id="945" name="Овал 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45" o:spid="_x0000_s1026" style="position:absolute;margin-left:267.85pt;margin-top:344.2pt;width:2.85pt;height:2.8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dG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5A679D22" wp14:editId="54041A10">
                      <wp:simplePos x="0" y="0"/>
                      <wp:positionH relativeFrom="column">
                        <wp:posOffset>3468370</wp:posOffset>
                      </wp:positionH>
                      <wp:positionV relativeFrom="paragraph">
                        <wp:posOffset>4620260</wp:posOffset>
                      </wp:positionV>
                      <wp:extent cx="36195" cy="36195"/>
                      <wp:effectExtent l="8890" t="13335" r="12065" b="7620"/>
                      <wp:wrapNone/>
                      <wp:docPr id="944" name="Овал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44" o:spid="_x0000_s1026" style="position:absolute;margin-left:273.1pt;margin-top:363.8pt;width:2.85pt;height:2.8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Ris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3C68BA32" wp14:editId="18BBD699">
                      <wp:simplePos x="0" y="0"/>
                      <wp:positionH relativeFrom="column">
                        <wp:posOffset>3489325</wp:posOffset>
                      </wp:positionH>
                      <wp:positionV relativeFrom="paragraph">
                        <wp:posOffset>4787900</wp:posOffset>
                      </wp:positionV>
                      <wp:extent cx="36195" cy="36195"/>
                      <wp:effectExtent l="10795" t="9525" r="10160" b="11430"/>
                      <wp:wrapNone/>
                      <wp:docPr id="943" name="Овал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43" o:spid="_x0000_s1026" style="position:absolute;margin-left:274.75pt;margin-top:377pt;width:2.85pt;height:2.8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ZW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79247B87" wp14:editId="07A3E2FB">
                      <wp:simplePos x="0" y="0"/>
                      <wp:positionH relativeFrom="column">
                        <wp:posOffset>3361055</wp:posOffset>
                      </wp:positionH>
                      <wp:positionV relativeFrom="paragraph">
                        <wp:posOffset>4835525</wp:posOffset>
                      </wp:positionV>
                      <wp:extent cx="36195" cy="36195"/>
                      <wp:effectExtent l="6350" t="9525" r="5080" b="11430"/>
                      <wp:wrapNone/>
                      <wp:docPr id="942" name="Овал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42" o:spid="_x0000_s1026" style="position:absolute;margin-left:264.65pt;margin-top:380.75pt;width:2.85pt;height:2.8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m8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35477141" wp14:editId="10D09BB0">
                      <wp:simplePos x="0" y="0"/>
                      <wp:positionH relativeFrom="column">
                        <wp:posOffset>3528060</wp:posOffset>
                      </wp:positionH>
                      <wp:positionV relativeFrom="paragraph">
                        <wp:posOffset>5338445</wp:posOffset>
                      </wp:positionV>
                      <wp:extent cx="36195" cy="36195"/>
                      <wp:effectExtent l="11430" t="7620" r="9525" b="13335"/>
                      <wp:wrapNone/>
                      <wp:docPr id="941" name="Овал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41" o:spid="_x0000_s1026" style="position:absolute;margin-left:277.8pt;margin-top:420.35pt;width:2.85pt;height:2.8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lZHg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2DF176F2" wp14:editId="236CEABF">
                      <wp:simplePos x="0" y="0"/>
                      <wp:positionH relativeFrom="column">
                        <wp:posOffset>3633470</wp:posOffset>
                      </wp:positionH>
                      <wp:positionV relativeFrom="paragraph">
                        <wp:posOffset>5712460</wp:posOffset>
                      </wp:positionV>
                      <wp:extent cx="36195" cy="36195"/>
                      <wp:effectExtent l="12065" t="10160" r="8890" b="10795"/>
                      <wp:wrapNone/>
                      <wp:docPr id="940" name="Овал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40" o:spid="_x0000_s1026" style="position:absolute;margin-left:286.1pt;margin-top:449.8pt;width:2.85pt;height:2.8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az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24766A25" wp14:editId="6DD2CF3A">
                      <wp:simplePos x="0" y="0"/>
                      <wp:positionH relativeFrom="column">
                        <wp:posOffset>3664585</wp:posOffset>
                      </wp:positionH>
                      <wp:positionV relativeFrom="paragraph">
                        <wp:posOffset>5729605</wp:posOffset>
                      </wp:positionV>
                      <wp:extent cx="36195" cy="36195"/>
                      <wp:effectExtent l="5080" t="8255" r="6350" b="12700"/>
                      <wp:wrapNone/>
                      <wp:docPr id="939" name="Овал 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39" o:spid="_x0000_s1026" style="position:absolute;margin-left:288.55pt;margin-top:451.15pt;width:2.85pt;height:2.8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bAt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4B64D057" wp14:editId="75998593">
                      <wp:simplePos x="0" y="0"/>
                      <wp:positionH relativeFrom="column">
                        <wp:posOffset>3692525</wp:posOffset>
                      </wp:positionH>
                      <wp:positionV relativeFrom="paragraph">
                        <wp:posOffset>5723890</wp:posOffset>
                      </wp:positionV>
                      <wp:extent cx="36195" cy="36195"/>
                      <wp:effectExtent l="13970" t="12065" r="6985" b="8890"/>
                      <wp:wrapNone/>
                      <wp:docPr id="938" name="Овал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38" o:spid="_x0000_s1026" style="position:absolute;margin-left:290.75pt;margin-top:450.7pt;width:2.85pt;height:2.8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9/H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1DA64ECB" wp14:editId="102974ED">
                      <wp:simplePos x="0" y="0"/>
                      <wp:positionH relativeFrom="column">
                        <wp:posOffset>3992245</wp:posOffset>
                      </wp:positionH>
                      <wp:positionV relativeFrom="paragraph">
                        <wp:posOffset>6688455</wp:posOffset>
                      </wp:positionV>
                      <wp:extent cx="36195" cy="36195"/>
                      <wp:effectExtent l="8890" t="5080" r="12065" b="6350"/>
                      <wp:wrapNone/>
                      <wp:docPr id="937" name="Овал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37" o:spid="_x0000_s1026" style="position:absolute;margin-left:314.35pt;margin-top:526.65pt;width:2.85pt;height:2.8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/0DHw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21775DE6" wp14:editId="7B5A0410">
                      <wp:simplePos x="0" y="0"/>
                      <wp:positionH relativeFrom="column">
                        <wp:posOffset>4208780</wp:posOffset>
                      </wp:positionH>
                      <wp:positionV relativeFrom="paragraph">
                        <wp:posOffset>7528560</wp:posOffset>
                      </wp:positionV>
                      <wp:extent cx="36195" cy="36195"/>
                      <wp:effectExtent l="6350" t="6985" r="5080" b="13970"/>
                      <wp:wrapNone/>
                      <wp:docPr id="936" name="Овал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36" o:spid="_x0000_s1026" style="position:absolute;margin-left:331.4pt;margin-top:592.8pt;width:2.85pt;height:2.8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LpHw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475ACCE7" wp14:editId="017393C3">
                      <wp:simplePos x="0" y="0"/>
                      <wp:positionH relativeFrom="column">
                        <wp:posOffset>4197350</wp:posOffset>
                      </wp:positionH>
                      <wp:positionV relativeFrom="paragraph">
                        <wp:posOffset>7585075</wp:posOffset>
                      </wp:positionV>
                      <wp:extent cx="36195" cy="36195"/>
                      <wp:effectExtent l="13970" t="6350" r="6985" b="5080"/>
                      <wp:wrapNone/>
                      <wp:docPr id="935" name="Овал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35" o:spid="_x0000_s1026" style="position:absolute;margin-left:330.5pt;margin-top:597.25pt;width:2.85pt;height:2.8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49F84B26" wp14:editId="5567CA32">
                      <wp:simplePos x="0" y="0"/>
                      <wp:positionH relativeFrom="column">
                        <wp:posOffset>4249420</wp:posOffset>
                      </wp:positionH>
                      <wp:positionV relativeFrom="paragraph">
                        <wp:posOffset>7726680</wp:posOffset>
                      </wp:positionV>
                      <wp:extent cx="36195" cy="36195"/>
                      <wp:effectExtent l="8890" t="5080" r="12065" b="6350"/>
                      <wp:wrapNone/>
                      <wp:docPr id="934" name="Овал 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34" o:spid="_x0000_s1026" style="position:absolute;margin-left:334.6pt;margin-top:608.4pt;width:2.85pt;height:2.8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3m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09C4B9DB" wp14:editId="5B1ACA4B">
                      <wp:simplePos x="0" y="0"/>
                      <wp:positionH relativeFrom="column">
                        <wp:posOffset>4109720</wp:posOffset>
                      </wp:positionH>
                      <wp:positionV relativeFrom="paragraph">
                        <wp:posOffset>7759065</wp:posOffset>
                      </wp:positionV>
                      <wp:extent cx="36195" cy="36195"/>
                      <wp:effectExtent l="12065" t="8890" r="8890" b="12065"/>
                      <wp:wrapNone/>
                      <wp:docPr id="933" name="Овал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33" o:spid="_x0000_s1026" style="position:absolute;margin-left:323.6pt;margin-top:610.95pt;width:2.85pt;height:2.8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2DCF80E1" wp14:editId="0C900538">
                      <wp:simplePos x="0" y="0"/>
                      <wp:positionH relativeFrom="column">
                        <wp:posOffset>4107180</wp:posOffset>
                      </wp:positionH>
                      <wp:positionV relativeFrom="paragraph">
                        <wp:posOffset>7747000</wp:posOffset>
                      </wp:positionV>
                      <wp:extent cx="36195" cy="36195"/>
                      <wp:effectExtent l="9525" t="6350" r="11430" b="5080"/>
                      <wp:wrapNone/>
                      <wp:docPr id="932" name="Овал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32" o:spid="_x0000_s1026" style="position:absolute;margin-left:323.4pt;margin-top:610pt;width:2.85pt;height:2.8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z2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0C24E1C8" wp14:editId="7DF65E1D">
                      <wp:simplePos x="0" y="0"/>
                      <wp:positionH relativeFrom="column">
                        <wp:posOffset>4079875</wp:posOffset>
                      </wp:positionH>
                      <wp:positionV relativeFrom="paragraph">
                        <wp:posOffset>7600950</wp:posOffset>
                      </wp:positionV>
                      <wp:extent cx="36195" cy="36195"/>
                      <wp:effectExtent l="10795" t="12700" r="10160" b="8255"/>
                      <wp:wrapNone/>
                      <wp:docPr id="931" name="Овал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31" o:spid="_x0000_s1026" style="position:absolute;margin-left:321.25pt;margin-top:598.5pt;width:2.85pt;height:2.8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6F858208" wp14:editId="6FDA64B7">
                      <wp:simplePos x="0" y="0"/>
                      <wp:positionH relativeFrom="column">
                        <wp:posOffset>4063365</wp:posOffset>
                      </wp:positionH>
                      <wp:positionV relativeFrom="paragraph">
                        <wp:posOffset>7604125</wp:posOffset>
                      </wp:positionV>
                      <wp:extent cx="36195" cy="36195"/>
                      <wp:effectExtent l="13335" t="6350" r="7620" b="5080"/>
                      <wp:wrapNone/>
                      <wp:docPr id="930" name="Овал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30" o:spid="_x0000_s1026" style="position:absolute;margin-left:319.95pt;margin-top:598.75pt;width:2.85pt;height:2.8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P5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2856AB68" wp14:editId="1FFA700D">
                      <wp:simplePos x="0" y="0"/>
                      <wp:positionH relativeFrom="column">
                        <wp:posOffset>4058285</wp:posOffset>
                      </wp:positionH>
                      <wp:positionV relativeFrom="paragraph">
                        <wp:posOffset>7578090</wp:posOffset>
                      </wp:positionV>
                      <wp:extent cx="36195" cy="36195"/>
                      <wp:effectExtent l="8255" t="8890" r="12700" b="12065"/>
                      <wp:wrapNone/>
                      <wp:docPr id="929" name="Овал 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29" o:spid="_x0000_s1026" style="position:absolute;margin-left:319.55pt;margin-top:596.7pt;width:2.85pt;height:2.8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f6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65A97032" wp14:editId="30422753">
                      <wp:simplePos x="0" y="0"/>
                      <wp:positionH relativeFrom="column">
                        <wp:posOffset>4048760</wp:posOffset>
                      </wp:positionH>
                      <wp:positionV relativeFrom="paragraph">
                        <wp:posOffset>7516495</wp:posOffset>
                      </wp:positionV>
                      <wp:extent cx="36195" cy="36195"/>
                      <wp:effectExtent l="8255" t="13970" r="12700" b="6985"/>
                      <wp:wrapNone/>
                      <wp:docPr id="928" name="Овал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28" o:spid="_x0000_s1026" style="position:absolute;margin-left:318.8pt;margin-top:591.85pt;width:2.85pt;height:2.8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gQ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4EB69F9" wp14:editId="064D78F6">
                      <wp:simplePos x="0" y="0"/>
                      <wp:positionH relativeFrom="column">
                        <wp:posOffset>4037965</wp:posOffset>
                      </wp:positionH>
                      <wp:positionV relativeFrom="paragraph">
                        <wp:posOffset>7452360</wp:posOffset>
                      </wp:positionV>
                      <wp:extent cx="36195" cy="36195"/>
                      <wp:effectExtent l="6985" t="6985" r="13970" b="13970"/>
                      <wp:wrapNone/>
                      <wp:docPr id="927" name="Овал 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27" o:spid="_x0000_s1026" style="position:absolute;margin-left:317.95pt;margin-top:586.8pt;width:2.85pt;height:2.8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rU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5262073" wp14:editId="02B7C6A1">
                      <wp:simplePos x="0" y="0"/>
                      <wp:positionH relativeFrom="column">
                        <wp:posOffset>4034790</wp:posOffset>
                      </wp:positionH>
                      <wp:positionV relativeFrom="paragraph">
                        <wp:posOffset>7433310</wp:posOffset>
                      </wp:positionV>
                      <wp:extent cx="36195" cy="36195"/>
                      <wp:effectExtent l="13335" t="6985" r="7620" b="13970"/>
                      <wp:wrapNone/>
                      <wp:docPr id="926" name="Овал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26" o:spid="_x0000_s1026" style="position:absolute;margin-left:317.7pt;margin-top:585.3pt;width:2.85pt;height:2.8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HU+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5F4BC2B6" wp14:editId="7879B11C">
                      <wp:simplePos x="0" y="0"/>
                      <wp:positionH relativeFrom="column">
                        <wp:posOffset>4004945</wp:posOffset>
                      </wp:positionH>
                      <wp:positionV relativeFrom="paragraph">
                        <wp:posOffset>7437755</wp:posOffset>
                      </wp:positionV>
                      <wp:extent cx="36195" cy="36195"/>
                      <wp:effectExtent l="12065" t="11430" r="8890" b="9525"/>
                      <wp:wrapNone/>
                      <wp:docPr id="925" name="Овал 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25" o:spid="_x0000_s1026" style="position:absolute;margin-left:315.35pt;margin-top:585.65pt;width:2.85pt;height:2.8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6F8C6CB7" wp14:editId="793397E5">
                      <wp:simplePos x="0" y="0"/>
                      <wp:positionH relativeFrom="column">
                        <wp:posOffset>4002405</wp:posOffset>
                      </wp:positionH>
                      <wp:positionV relativeFrom="paragraph">
                        <wp:posOffset>7423150</wp:posOffset>
                      </wp:positionV>
                      <wp:extent cx="36195" cy="36195"/>
                      <wp:effectExtent l="9525" t="6350" r="11430" b="5080"/>
                      <wp:wrapNone/>
                      <wp:docPr id="924" name="Овал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24" o:spid="_x0000_s1026" style="position:absolute;margin-left:315.15pt;margin-top:584.5pt;width:2.85pt;height:2.8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9ox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4B57304A" wp14:editId="6AE469B6">
                      <wp:simplePos x="0" y="0"/>
                      <wp:positionH relativeFrom="column">
                        <wp:posOffset>3999865</wp:posOffset>
                      </wp:positionH>
                      <wp:positionV relativeFrom="paragraph">
                        <wp:posOffset>7409180</wp:posOffset>
                      </wp:positionV>
                      <wp:extent cx="36195" cy="36195"/>
                      <wp:effectExtent l="6985" t="11430" r="13970" b="9525"/>
                      <wp:wrapNone/>
                      <wp:docPr id="923" name="Овал 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23" o:spid="_x0000_s1026" style="position:absolute;margin-left:314.95pt;margin-top:583.4pt;width:2.85pt;height:2.8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TL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57B85B5C" wp14:editId="5695B628">
                      <wp:simplePos x="0" y="0"/>
                      <wp:positionH relativeFrom="column">
                        <wp:posOffset>3996690</wp:posOffset>
                      </wp:positionH>
                      <wp:positionV relativeFrom="paragraph">
                        <wp:posOffset>7410450</wp:posOffset>
                      </wp:positionV>
                      <wp:extent cx="36195" cy="36195"/>
                      <wp:effectExtent l="13335" t="12700" r="7620" b="8255"/>
                      <wp:wrapNone/>
                      <wp:docPr id="922" name="Овал 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22" o:spid="_x0000_s1026" style="position:absolute;margin-left:314.7pt;margin-top:583.5pt;width:2.85pt;height:2.8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4879FF49" wp14:editId="0B437CCC">
                      <wp:simplePos x="0" y="0"/>
                      <wp:positionH relativeFrom="column">
                        <wp:posOffset>3973195</wp:posOffset>
                      </wp:positionH>
                      <wp:positionV relativeFrom="paragraph">
                        <wp:posOffset>7310120</wp:posOffset>
                      </wp:positionV>
                      <wp:extent cx="36195" cy="36195"/>
                      <wp:effectExtent l="8890" t="7620" r="12065" b="13335"/>
                      <wp:wrapNone/>
                      <wp:docPr id="921" name="Овал 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21" o:spid="_x0000_s1026" style="position:absolute;margin-left:312.85pt;margin-top:575.6pt;width:2.85pt;height:2.8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vEHg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37175974" wp14:editId="15CF8B96">
                      <wp:simplePos x="0" y="0"/>
                      <wp:positionH relativeFrom="column">
                        <wp:posOffset>3968115</wp:posOffset>
                      </wp:positionH>
                      <wp:positionV relativeFrom="paragraph">
                        <wp:posOffset>7285990</wp:posOffset>
                      </wp:positionV>
                      <wp:extent cx="36195" cy="36195"/>
                      <wp:effectExtent l="13335" t="12065" r="7620" b="8890"/>
                      <wp:wrapNone/>
                      <wp:docPr id="920" name="Овал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20" o:spid="_x0000_s1026" style="position:absolute;margin-left:312.45pt;margin-top:573.7pt;width:2.85pt;height:2.8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Qu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562AC82A" wp14:editId="424DE8D2">
                      <wp:simplePos x="0" y="0"/>
                      <wp:positionH relativeFrom="column">
                        <wp:posOffset>3942080</wp:posOffset>
                      </wp:positionH>
                      <wp:positionV relativeFrom="paragraph">
                        <wp:posOffset>7258685</wp:posOffset>
                      </wp:positionV>
                      <wp:extent cx="36195" cy="36195"/>
                      <wp:effectExtent l="6350" t="13335" r="5080" b="7620"/>
                      <wp:wrapNone/>
                      <wp:docPr id="919" name="Овал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19" o:spid="_x0000_s1026" style="position:absolute;margin-left:310.4pt;margin-top:571.55pt;width:2.85pt;height:2.8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A5Z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41E999E7" wp14:editId="39C2160C">
                      <wp:simplePos x="0" y="0"/>
                      <wp:positionH relativeFrom="column">
                        <wp:posOffset>3930650</wp:posOffset>
                      </wp:positionH>
                      <wp:positionV relativeFrom="paragraph">
                        <wp:posOffset>7195185</wp:posOffset>
                      </wp:positionV>
                      <wp:extent cx="36195" cy="36195"/>
                      <wp:effectExtent l="13970" t="6985" r="6985" b="13970"/>
                      <wp:wrapNone/>
                      <wp:docPr id="918" name="Овал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18" o:spid="_x0000_s1026" style="position:absolute;margin-left:309.5pt;margin-top:566.55pt;width:2.85pt;height:2.8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Gz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65D4B01C" wp14:editId="2B7515A3">
                      <wp:simplePos x="0" y="0"/>
                      <wp:positionH relativeFrom="column">
                        <wp:posOffset>3926840</wp:posOffset>
                      </wp:positionH>
                      <wp:positionV relativeFrom="paragraph">
                        <wp:posOffset>7174865</wp:posOffset>
                      </wp:positionV>
                      <wp:extent cx="36195" cy="36195"/>
                      <wp:effectExtent l="10160" t="5715" r="10795" b="5715"/>
                      <wp:wrapNone/>
                      <wp:docPr id="917" name="Овал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17" o:spid="_x0000_s1026" style="position:absolute;margin-left:309.2pt;margin-top:564.95pt;width:2.85pt;height:2.8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kN3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45CBE488" wp14:editId="3A0B18D6">
                      <wp:simplePos x="0" y="0"/>
                      <wp:positionH relativeFrom="column">
                        <wp:posOffset>3923030</wp:posOffset>
                      </wp:positionH>
                      <wp:positionV relativeFrom="paragraph">
                        <wp:posOffset>7152640</wp:posOffset>
                      </wp:positionV>
                      <wp:extent cx="36195" cy="36195"/>
                      <wp:effectExtent l="6350" t="12065" r="5080" b="8890"/>
                      <wp:wrapNone/>
                      <wp:docPr id="916" name="Овал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16" o:spid="_x0000_s1026" style="position:absolute;margin-left:308.9pt;margin-top:563.2pt;width:2.85pt;height:2.8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yd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56C4A501" wp14:editId="50FAFA58">
                      <wp:simplePos x="0" y="0"/>
                      <wp:positionH relativeFrom="column">
                        <wp:posOffset>3896995</wp:posOffset>
                      </wp:positionH>
                      <wp:positionV relativeFrom="paragraph">
                        <wp:posOffset>7016750</wp:posOffset>
                      </wp:positionV>
                      <wp:extent cx="36195" cy="36195"/>
                      <wp:effectExtent l="8890" t="9525" r="12065" b="11430"/>
                      <wp:wrapNone/>
                      <wp:docPr id="915" name="Овал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15" o:spid="_x0000_s1026" style="position:absolute;margin-left:306.85pt;margin-top:552.5pt;width:2.85pt;height:2.8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ex4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4762D9C9" wp14:editId="3649C95D">
                      <wp:simplePos x="0" y="0"/>
                      <wp:positionH relativeFrom="column">
                        <wp:posOffset>3896995</wp:posOffset>
                      </wp:positionH>
                      <wp:positionV relativeFrom="paragraph">
                        <wp:posOffset>6950710</wp:posOffset>
                      </wp:positionV>
                      <wp:extent cx="36195" cy="36195"/>
                      <wp:effectExtent l="8890" t="10160" r="12065" b="10795"/>
                      <wp:wrapNone/>
                      <wp:docPr id="914" name="Овал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14" o:spid="_x0000_s1026" style="position:absolute;margin-left:306.85pt;margin-top:547.3pt;width:2.85pt;height:2.8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47BECA5A" wp14:editId="7D65C92A">
                      <wp:simplePos x="0" y="0"/>
                      <wp:positionH relativeFrom="column">
                        <wp:posOffset>3895090</wp:posOffset>
                      </wp:positionH>
                      <wp:positionV relativeFrom="paragraph">
                        <wp:posOffset>6936105</wp:posOffset>
                      </wp:positionV>
                      <wp:extent cx="36195" cy="36195"/>
                      <wp:effectExtent l="6985" t="5080" r="13970" b="6350"/>
                      <wp:wrapNone/>
                      <wp:docPr id="913" name="Овал 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13" o:spid="_x0000_s1026" style="position:absolute;margin-left:306.7pt;margin-top:546.15pt;width:2.85pt;height:2.8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R1o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44E354BB" wp14:editId="6036692A">
                      <wp:simplePos x="0" y="0"/>
                      <wp:positionH relativeFrom="column">
                        <wp:posOffset>3858895</wp:posOffset>
                      </wp:positionH>
                      <wp:positionV relativeFrom="paragraph">
                        <wp:posOffset>6801485</wp:posOffset>
                      </wp:positionV>
                      <wp:extent cx="36195" cy="36195"/>
                      <wp:effectExtent l="8890" t="13335" r="12065" b="7620"/>
                      <wp:wrapNone/>
                      <wp:docPr id="912" name="Овал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12" o:spid="_x0000_s1026" style="position:absolute;margin-left:303.85pt;margin-top:535.55pt;width:2.85pt;height:2.8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3KC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226D6B4B" wp14:editId="5AB9D976">
                      <wp:simplePos x="0" y="0"/>
                      <wp:positionH relativeFrom="column">
                        <wp:posOffset>3849370</wp:posOffset>
                      </wp:positionH>
                      <wp:positionV relativeFrom="paragraph">
                        <wp:posOffset>6758305</wp:posOffset>
                      </wp:positionV>
                      <wp:extent cx="36195" cy="36195"/>
                      <wp:effectExtent l="8890" t="8255" r="12065" b="12700"/>
                      <wp:wrapNone/>
                      <wp:docPr id="911" name="Овал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11" o:spid="_x0000_s1026" style="position:absolute;margin-left:303.1pt;margin-top:532.15pt;width:2.85pt;height:2.8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JnHg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26D86D12" wp14:editId="57DCFFEA">
                      <wp:simplePos x="0" y="0"/>
                      <wp:positionH relativeFrom="column">
                        <wp:posOffset>3818255</wp:posOffset>
                      </wp:positionH>
                      <wp:positionV relativeFrom="paragraph">
                        <wp:posOffset>6607175</wp:posOffset>
                      </wp:positionV>
                      <wp:extent cx="36195" cy="36195"/>
                      <wp:effectExtent l="6350" t="9525" r="5080" b="11430"/>
                      <wp:wrapNone/>
                      <wp:docPr id="910" name="Овал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10" o:spid="_x0000_s1026" style="position:absolute;margin-left:300.65pt;margin-top:520.25pt;width:2.85pt;height:2.8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N2N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54528C92" wp14:editId="7DE7B1B3">
                      <wp:simplePos x="0" y="0"/>
                      <wp:positionH relativeFrom="column">
                        <wp:posOffset>3783965</wp:posOffset>
                      </wp:positionH>
                      <wp:positionV relativeFrom="paragraph">
                        <wp:posOffset>6480810</wp:posOffset>
                      </wp:positionV>
                      <wp:extent cx="36195" cy="36195"/>
                      <wp:effectExtent l="10160" t="6985" r="10795" b="13970"/>
                      <wp:wrapNone/>
                      <wp:docPr id="909" name="Овал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09" o:spid="_x0000_s1026" style="position:absolute;margin-left:297.95pt;margin-top:510.3pt;width:2.85pt;height:2.8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mO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3C99191D" wp14:editId="58653564">
                      <wp:simplePos x="0" y="0"/>
                      <wp:positionH relativeFrom="column">
                        <wp:posOffset>3709035</wp:posOffset>
                      </wp:positionH>
                      <wp:positionV relativeFrom="paragraph">
                        <wp:posOffset>6204585</wp:posOffset>
                      </wp:positionV>
                      <wp:extent cx="36195" cy="36195"/>
                      <wp:effectExtent l="11430" t="6985" r="9525" b="13970"/>
                      <wp:wrapNone/>
                      <wp:docPr id="908" name="Овал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08" o:spid="_x0000_s1026" style="position:absolute;margin-left:292.05pt;margin-top:488.55pt;width:2.85pt;height:2.8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4Zk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3DBE1E96" wp14:editId="41A8317D">
                      <wp:simplePos x="0" y="0"/>
                      <wp:positionH relativeFrom="column">
                        <wp:posOffset>3688715</wp:posOffset>
                      </wp:positionH>
                      <wp:positionV relativeFrom="paragraph">
                        <wp:posOffset>6130290</wp:posOffset>
                      </wp:positionV>
                      <wp:extent cx="36195" cy="36195"/>
                      <wp:effectExtent l="10160" t="8890" r="10795" b="12065"/>
                      <wp:wrapNone/>
                      <wp:docPr id="907" name="Овал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07" o:spid="_x0000_s1026" style="position:absolute;margin-left:290.45pt;margin-top:482.7pt;width:2.85pt;height:2.8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Sg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6C7F6FCF" wp14:editId="6FF14B83">
                      <wp:simplePos x="0" y="0"/>
                      <wp:positionH relativeFrom="column">
                        <wp:posOffset>3597275</wp:posOffset>
                      </wp:positionH>
                      <wp:positionV relativeFrom="paragraph">
                        <wp:posOffset>5814695</wp:posOffset>
                      </wp:positionV>
                      <wp:extent cx="36195" cy="36195"/>
                      <wp:effectExtent l="13970" t="7620" r="6985" b="13335"/>
                      <wp:wrapNone/>
                      <wp:docPr id="906" name="Овал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06" o:spid="_x0000_s1026" style="position:absolute;margin-left:283.25pt;margin-top:457.85pt;width:2.85pt;height:2.8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tK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16EACF69" wp14:editId="4923BB7F">
                      <wp:simplePos x="0" y="0"/>
                      <wp:positionH relativeFrom="column">
                        <wp:posOffset>3562985</wp:posOffset>
                      </wp:positionH>
                      <wp:positionV relativeFrom="paragraph">
                        <wp:posOffset>5720080</wp:posOffset>
                      </wp:positionV>
                      <wp:extent cx="36195" cy="36195"/>
                      <wp:effectExtent l="8255" t="8255" r="12700" b="12700"/>
                      <wp:wrapNone/>
                      <wp:docPr id="905" name="Овал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05" o:spid="_x0000_s1026" style="position:absolute;margin-left:280.55pt;margin-top:450.4pt;width:2.85pt;height:2.8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uv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7ADCD47E" wp14:editId="04D0F26B">
                      <wp:simplePos x="0" y="0"/>
                      <wp:positionH relativeFrom="column">
                        <wp:posOffset>3566795</wp:posOffset>
                      </wp:positionH>
                      <wp:positionV relativeFrom="paragraph">
                        <wp:posOffset>5707380</wp:posOffset>
                      </wp:positionV>
                      <wp:extent cx="36195" cy="36195"/>
                      <wp:effectExtent l="12065" t="5080" r="8890" b="6350"/>
                      <wp:wrapNone/>
                      <wp:docPr id="904" name="Овал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04" o:spid="_x0000_s1026" style="position:absolute;margin-left:280.85pt;margin-top:449.4pt;width:2.85pt;height:2.8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mRF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5EF0A419" wp14:editId="50D439E2">
                      <wp:simplePos x="0" y="0"/>
                      <wp:positionH relativeFrom="column">
                        <wp:posOffset>3544570</wp:posOffset>
                      </wp:positionH>
                      <wp:positionV relativeFrom="paragraph">
                        <wp:posOffset>5633720</wp:posOffset>
                      </wp:positionV>
                      <wp:extent cx="36195" cy="36195"/>
                      <wp:effectExtent l="8890" t="7620" r="12065" b="13335"/>
                      <wp:wrapNone/>
                      <wp:docPr id="903" name="Овал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03" o:spid="_x0000_s1026" style="position:absolute;margin-left:279.1pt;margin-top:443.6pt;width:2.85pt;height:2.8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q/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78BD7508" wp14:editId="173F9D42">
                      <wp:simplePos x="0" y="0"/>
                      <wp:positionH relativeFrom="column">
                        <wp:posOffset>3525520</wp:posOffset>
                      </wp:positionH>
                      <wp:positionV relativeFrom="paragraph">
                        <wp:posOffset>5569585</wp:posOffset>
                      </wp:positionV>
                      <wp:extent cx="36195" cy="36195"/>
                      <wp:effectExtent l="8890" t="10160" r="12065" b="10795"/>
                      <wp:wrapNone/>
                      <wp:docPr id="902" name="Овал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02" o:spid="_x0000_s1026" style="position:absolute;margin-left:277.6pt;margin-top:438.55pt;width:2.85pt;height:2.8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VV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7E80AF6F" wp14:editId="29D739F3">
                      <wp:simplePos x="0" y="0"/>
                      <wp:positionH relativeFrom="column">
                        <wp:posOffset>3452495</wp:posOffset>
                      </wp:positionH>
                      <wp:positionV relativeFrom="paragraph">
                        <wp:posOffset>5337810</wp:posOffset>
                      </wp:positionV>
                      <wp:extent cx="36195" cy="36195"/>
                      <wp:effectExtent l="12065" t="6985" r="8890" b="13970"/>
                      <wp:wrapNone/>
                      <wp:docPr id="901" name="Овал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01" o:spid="_x0000_s1026" style="position:absolute;margin-left:271.85pt;margin-top:420.3pt;width:2.85pt;height:2.8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1WwHg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40D6E63C" wp14:editId="0F4B662A">
                      <wp:simplePos x="0" y="0"/>
                      <wp:positionH relativeFrom="column">
                        <wp:posOffset>3336290</wp:posOffset>
                      </wp:positionH>
                      <wp:positionV relativeFrom="paragraph">
                        <wp:posOffset>5127625</wp:posOffset>
                      </wp:positionV>
                      <wp:extent cx="36195" cy="36195"/>
                      <wp:effectExtent l="10160" t="6350" r="10795" b="5080"/>
                      <wp:wrapNone/>
                      <wp:docPr id="900" name="Овал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00" o:spid="_x0000_s1026" style="position:absolute;margin-left:262.7pt;margin-top:403.75pt;width:2.85pt;height:2.8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pa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5A9B0EFB" wp14:editId="099A9618">
                      <wp:simplePos x="0" y="0"/>
                      <wp:positionH relativeFrom="column">
                        <wp:posOffset>3298190</wp:posOffset>
                      </wp:positionH>
                      <wp:positionV relativeFrom="paragraph">
                        <wp:posOffset>5040630</wp:posOffset>
                      </wp:positionV>
                      <wp:extent cx="36195" cy="36195"/>
                      <wp:effectExtent l="10160" t="5080" r="10795" b="6350"/>
                      <wp:wrapNone/>
                      <wp:docPr id="899" name="Овал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99" o:spid="_x0000_s1026" style="position:absolute;margin-left:259.7pt;margin-top:396.9pt;width:2.85pt;height:2.8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vw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88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0A7CC135" wp14:editId="6F0CC15A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4816475</wp:posOffset>
                      </wp:positionV>
                      <wp:extent cx="36195" cy="36195"/>
                      <wp:effectExtent l="6985" t="9525" r="13970" b="11430"/>
                      <wp:wrapNone/>
                      <wp:docPr id="898" name="Овал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98" o:spid="_x0000_s1026" style="position:absolute;margin-left:251.95pt;margin-top:379.25pt;width:2.85pt;height:2.8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Qa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57629540" wp14:editId="7C04A651">
                      <wp:simplePos x="0" y="0"/>
                      <wp:positionH relativeFrom="column">
                        <wp:posOffset>3160395</wp:posOffset>
                      </wp:positionH>
                      <wp:positionV relativeFrom="paragraph">
                        <wp:posOffset>4723765</wp:posOffset>
                      </wp:positionV>
                      <wp:extent cx="36195" cy="36195"/>
                      <wp:effectExtent l="5715" t="12065" r="5715" b="8890"/>
                      <wp:wrapNone/>
                      <wp:docPr id="897" name="Овал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97" o:spid="_x0000_s1026" style="position:absolute;margin-left:248.85pt;margin-top:371.95pt;width:2.85pt;height:2.8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xbe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596D6B1C" wp14:editId="55B2EA69">
                      <wp:simplePos x="0" y="0"/>
                      <wp:positionH relativeFrom="column">
                        <wp:posOffset>3123565</wp:posOffset>
                      </wp:positionH>
                      <wp:positionV relativeFrom="paragraph">
                        <wp:posOffset>4638675</wp:posOffset>
                      </wp:positionV>
                      <wp:extent cx="36195" cy="36195"/>
                      <wp:effectExtent l="6985" t="12700" r="13970" b="8255"/>
                      <wp:wrapNone/>
                      <wp:docPr id="896" name="Овал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96" o:spid="_x0000_s1026" style="position:absolute;margin-left:245.95pt;margin-top:365.25pt;width:2.85pt;height:2.8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k0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fzKa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4BD7A4CC" wp14:editId="2AD9FA1B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4558665</wp:posOffset>
                      </wp:positionV>
                      <wp:extent cx="36195" cy="36195"/>
                      <wp:effectExtent l="9525" t="8890" r="11430" b="12065"/>
                      <wp:wrapNone/>
                      <wp:docPr id="895" name="Овал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95" o:spid="_x0000_s1026" style="position:absolute;margin-left:236.4pt;margin-top:358.95pt;width:2.85pt;height:2.8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075CA90A" wp14:editId="08CDA633">
                      <wp:simplePos x="0" y="0"/>
                      <wp:positionH relativeFrom="column">
                        <wp:posOffset>2855595</wp:posOffset>
                      </wp:positionH>
                      <wp:positionV relativeFrom="paragraph">
                        <wp:posOffset>4258310</wp:posOffset>
                      </wp:positionV>
                      <wp:extent cx="36195" cy="36195"/>
                      <wp:effectExtent l="5715" t="13335" r="5715" b="7620"/>
                      <wp:wrapNone/>
                      <wp:docPr id="894" name="Овал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94" o:spid="_x0000_s1026" style="position:absolute;margin-left:224.85pt;margin-top:335.3pt;width:2.85pt;height:2.8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Y7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08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546DA388" wp14:editId="0D276A4E">
                      <wp:simplePos x="0" y="0"/>
                      <wp:positionH relativeFrom="column">
                        <wp:posOffset>2776855</wp:posOffset>
                      </wp:positionH>
                      <wp:positionV relativeFrom="paragraph">
                        <wp:posOffset>4272280</wp:posOffset>
                      </wp:positionV>
                      <wp:extent cx="36195" cy="36195"/>
                      <wp:effectExtent l="12700" t="8255" r="8255" b="12700"/>
                      <wp:wrapNone/>
                      <wp:docPr id="893" name="Овал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93" o:spid="_x0000_s1026" style="position:absolute;margin-left:218.65pt;margin-top:336.4pt;width:2.85pt;height:2.8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jBIA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3C25FA45" wp14:editId="17FEEAEE">
                      <wp:simplePos x="0" y="0"/>
                      <wp:positionH relativeFrom="column">
                        <wp:posOffset>2751455</wp:posOffset>
                      </wp:positionH>
                      <wp:positionV relativeFrom="paragraph">
                        <wp:posOffset>4237990</wp:posOffset>
                      </wp:positionV>
                      <wp:extent cx="36195" cy="36195"/>
                      <wp:effectExtent l="6350" t="12065" r="5080" b="8890"/>
                      <wp:wrapNone/>
                      <wp:docPr id="892" name="Овал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92" o:spid="_x0000_s1026" style="position:absolute;margin-left:216.65pt;margin-top:333.7pt;width:2.85pt;height:2.8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cr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084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29877957" wp14:editId="4D46C004">
                      <wp:simplePos x="0" y="0"/>
                      <wp:positionH relativeFrom="column">
                        <wp:posOffset>2729230</wp:posOffset>
                      </wp:positionH>
                      <wp:positionV relativeFrom="paragraph">
                        <wp:posOffset>4254500</wp:posOffset>
                      </wp:positionV>
                      <wp:extent cx="36195" cy="36195"/>
                      <wp:effectExtent l="12700" t="9525" r="8255" b="11430"/>
                      <wp:wrapNone/>
                      <wp:docPr id="891" name="Овал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91" o:spid="_x0000_s1026" style="position:absolute;margin-left:214.9pt;margin-top:335pt;width:2.85pt;height:2.8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2E41493F" wp14:editId="19A3D007">
                      <wp:simplePos x="0" y="0"/>
                      <wp:positionH relativeFrom="column">
                        <wp:posOffset>2723515</wp:posOffset>
                      </wp:positionH>
                      <wp:positionV relativeFrom="paragraph">
                        <wp:posOffset>4246245</wp:posOffset>
                      </wp:positionV>
                      <wp:extent cx="36195" cy="36195"/>
                      <wp:effectExtent l="6985" t="10795" r="13970" b="10160"/>
                      <wp:wrapNone/>
                      <wp:docPr id="890" name="Овал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90" o:spid="_x0000_s1026" style="position:absolute;margin-left:214.45pt;margin-top:334.35pt;width:2.85pt;height:2.8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gk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3C7063BA" wp14:editId="3EAE9F7A">
                      <wp:simplePos x="0" y="0"/>
                      <wp:positionH relativeFrom="column">
                        <wp:posOffset>2701290</wp:posOffset>
                      </wp:positionH>
                      <wp:positionV relativeFrom="paragraph">
                        <wp:posOffset>4262120</wp:posOffset>
                      </wp:positionV>
                      <wp:extent cx="36195" cy="36195"/>
                      <wp:effectExtent l="13335" t="7620" r="7620" b="13335"/>
                      <wp:wrapNone/>
                      <wp:docPr id="889" name="Овал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89" o:spid="_x0000_s1026" style="position:absolute;margin-left:212.7pt;margin-top:335.6pt;width:2.85pt;height:2.8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4C28DB0B" wp14:editId="56681906">
                      <wp:simplePos x="0" y="0"/>
                      <wp:positionH relativeFrom="column">
                        <wp:posOffset>2707005</wp:posOffset>
                      </wp:positionH>
                      <wp:positionV relativeFrom="paragraph">
                        <wp:posOffset>4269740</wp:posOffset>
                      </wp:positionV>
                      <wp:extent cx="36195" cy="36195"/>
                      <wp:effectExtent l="9525" t="5715" r="11430" b="5715"/>
                      <wp:wrapNone/>
                      <wp:docPr id="888" name="Овал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88" o:spid="_x0000_s1026" style="position:absolute;margin-left:213.15pt;margin-top:336.2pt;width:2.85pt;height:2.8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7294E7D3" wp14:editId="558E7207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4281170</wp:posOffset>
                      </wp:positionV>
                      <wp:extent cx="36195" cy="36195"/>
                      <wp:effectExtent l="11430" t="7620" r="9525" b="13335"/>
                      <wp:wrapNone/>
                      <wp:docPr id="887" name="Овал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87" o:spid="_x0000_s1026" style="position:absolute;margin-left:208.8pt;margin-top:337.1pt;width:2.85pt;height:2.8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54B9516E" wp14:editId="6475CF76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4284345</wp:posOffset>
                      </wp:positionV>
                      <wp:extent cx="36195" cy="36195"/>
                      <wp:effectExtent l="5715" t="10795" r="5715" b="10160"/>
                      <wp:wrapNone/>
                      <wp:docPr id="886" name="Овал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86" o:spid="_x0000_s1026" style="position:absolute;margin-left:205.35pt;margin-top:337.35pt;width:2.85pt;height:2.8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16A4CE4B" wp14:editId="4B8AC05A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4288790</wp:posOffset>
                      </wp:positionV>
                      <wp:extent cx="36195" cy="36195"/>
                      <wp:effectExtent l="6350" t="5715" r="5080" b="5715"/>
                      <wp:wrapNone/>
                      <wp:docPr id="885" name="Овал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85" o:spid="_x0000_s1026" style="position:absolute;margin-left:205.4pt;margin-top:337.7pt;width:2.85pt;height:2.8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250223E0" wp14:editId="5E27006B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4293235</wp:posOffset>
                      </wp:positionV>
                      <wp:extent cx="36195" cy="36195"/>
                      <wp:effectExtent l="8890" t="10160" r="12065" b="10795"/>
                      <wp:wrapNone/>
                      <wp:docPr id="884" name="Овал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84" o:spid="_x0000_s1026" style="position:absolute;margin-left:201.85pt;margin-top:338.05pt;width:2.85pt;height:2.8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194803FB" wp14:editId="7ACD785D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4289425</wp:posOffset>
                      </wp:positionV>
                      <wp:extent cx="36195" cy="36195"/>
                      <wp:effectExtent l="5715" t="6350" r="5715" b="5080"/>
                      <wp:wrapNone/>
                      <wp:docPr id="883" name="Овал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83" o:spid="_x0000_s1026" style="position:absolute;margin-left:200.1pt;margin-top:337.75pt;width:2.85pt;height:2.85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378F933A" wp14:editId="1A0FF343">
                      <wp:simplePos x="0" y="0"/>
                      <wp:positionH relativeFrom="column">
                        <wp:posOffset>2544445</wp:posOffset>
                      </wp:positionH>
                      <wp:positionV relativeFrom="paragraph">
                        <wp:posOffset>4269105</wp:posOffset>
                      </wp:positionV>
                      <wp:extent cx="36195" cy="36195"/>
                      <wp:effectExtent l="8890" t="5080" r="12065" b="6350"/>
                      <wp:wrapNone/>
                      <wp:docPr id="882" name="Овал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82" o:spid="_x0000_s1026" style="position:absolute;margin-left:200.35pt;margin-top:336.15pt;width:2.85pt;height:2.8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70F406FC" wp14:editId="5CBCF3D9">
                      <wp:simplePos x="0" y="0"/>
                      <wp:positionH relativeFrom="column">
                        <wp:posOffset>2550795</wp:posOffset>
                      </wp:positionH>
                      <wp:positionV relativeFrom="paragraph">
                        <wp:posOffset>4224020</wp:posOffset>
                      </wp:positionV>
                      <wp:extent cx="36195" cy="36195"/>
                      <wp:effectExtent l="5715" t="7620" r="5715" b="13335"/>
                      <wp:wrapNone/>
                      <wp:docPr id="881" name="Овал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81" o:spid="_x0000_s1026" style="position:absolute;margin-left:200.85pt;margin-top:332.6pt;width:2.85pt;height:2.8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57E3A0E0" wp14:editId="529F916F">
                      <wp:simplePos x="0" y="0"/>
                      <wp:positionH relativeFrom="column">
                        <wp:posOffset>2561590</wp:posOffset>
                      </wp:positionH>
                      <wp:positionV relativeFrom="paragraph">
                        <wp:posOffset>4130040</wp:posOffset>
                      </wp:positionV>
                      <wp:extent cx="36195" cy="36195"/>
                      <wp:effectExtent l="6985" t="8890" r="13970" b="12065"/>
                      <wp:wrapNone/>
                      <wp:docPr id="880" name="Овал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80" o:spid="_x0000_s1026" style="position:absolute;margin-left:201.7pt;margin-top:325.2pt;width:2.85pt;height:2.8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4E9B23EB" wp14:editId="30BDCAFC">
                      <wp:simplePos x="0" y="0"/>
                      <wp:positionH relativeFrom="column">
                        <wp:posOffset>2439670</wp:posOffset>
                      </wp:positionH>
                      <wp:positionV relativeFrom="paragraph">
                        <wp:posOffset>4101465</wp:posOffset>
                      </wp:positionV>
                      <wp:extent cx="36195" cy="36195"/>
                      <wp:effectExtent l="8890" t="8890" r="12065" b="12065"/>
                      <wp:wrapNone/>
                      <wp:docPr id="879" name="Овал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79" o:spid="_x0000_s1026" style="position:absolute;margin-left:192.1pt;margin-top:322.95pt;width:2.85pt;height:2.8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Fk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7C20EC80" wp14:editId="161DEB3B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4004310</wp:posOffset>
                      </wp:positionV>
                      <wp:extent cx="36195" cy="36195"/>
                      <wp:effectExtent l="8890" t="6985" r="12065" b="13970"/>
                      <wp:wrapNone/>
                      <wp:docPr id="878" name="Овал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78" o:spid="_x0000_s1026" style="position:absolute;margin-left:192.85pt;margin-top:315.3pt;width:2.85pt;height:2.8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6O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14D5EC4F" wp14:editId="6DD75D2D">
                      <wp:simplePos x="0" y="0"/>
                      <wp:positionH relativeFrom="column">
                        <wp:posOffset>4122420</wp:posOffset>
                      </wp:positionH>
                      <wp:positionV relativeFrom="paragraph">
                        <wp:posOffset>7712710</wp:posOffset>
                      </wp:positionV>
                      <wp:extent cx="36195" cy="36195"/>
                      <wp:effectExtent l="5715" t="10160" r="5715" b="10795"/>
                      <wp:wrapNone/>
                      <wp:docPr id="877" name="Овал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77" o:spid="_x0000_s1026" style="position:absolute;margin-left:324.6pt;margin-top:607.3pt;width:2.85pt;height:2.8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7A1E7650" wp14:editId="7DADDBB6">
                      <wp:simplePos x="0" y="0"/>
                      <wp:positionH relativeFrom="column">
                        <wp:posOffset>4139565</wp:posOffset>
                      </wp:positionH>
                      <wp:positionV relativeFrom="paragraph">
                        <wp:posOffset>7734300</wp:posOffset>
                      </wp:positionV>
                      <wp:extent cx="36195" cy="36195"/>
                      <wp:effectExtent l="13335" t="12700" r="7620" b="8255"/>
                      <wp:wrapNone/>
                      <wp:docPr id="876" name="Овал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76" o:spid="_x0000_s1026" style="position:absolute;margin-left:325.95pt;margin-top:609pt;width:2.85pt;height:2.8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11D2D0AD" wp14:editId="5F9C448D">
                      <wp:simplePos x="0" y="0"/>
                      <wp:positionH relativeFrom="column">
                        <wp:posOffset>4111625</wp:posOffset>
                      </wp:positionH>
                      <wp:positionV relativeFrom="paragraph">
                        <wp:posOffset>7752080</wp:posOffset>
                      </wp:positionV>
                      <wp:extent cx="36195" cy="36195"/>
                      <wp:effectExtent l="13970" t="11430" r="6985" b="9525"/>
                      <wp:wrapNone/>
                      <wp:docPr id="875" name="Овал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75" o:spid="_x0000_s1026" style="position:absolute;margin-left:323.75pt;margin-top:610.4pt;width:2.85pt;height:2.8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08FECEE9" wp14:editId="32547386">
                      <wp:simplePos x="0" y="0"/>
                      <wp:positionH relativeFrom="column">
                        <wp:posOffset>4122420</wp:posOffset>
                      </wp:positionH>
                      <wp:positionV relativeFrom="paragraph">
                        <wp:posOffset>7712710</wp:posOffset>
                      </wp:positionV>
                      <wp:extent cx="36195" cy="36195"/>
                      <wp:effectExtent l="5715" t="10160" r="5715" b="10795"/>
                      <wp:wrapNone/>
                      <wp:docPr id="874" name="Овал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74" o:spid="_x0000_s1026" style="position:absolute;margin-left:324.6pt;margin-top:607.3pt;width:2.85pt;height:2.8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yv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6CE09BF7" wp14:editId="7FCC4D16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4064635</wp:posOffset>
                      </wp:positionV>
                      <wp:extent cx="36195" cy="36195"/>
                      <wp:effectExtent l="7620" t="10160" r="13335" b="10795"/>
                      <wp:wrapNone/>
                      <wp:docPr id="873" name="Овал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73" o:spid="_x0000_s1026" style="position:absolute;margin-left:201.75pt;margin-top:320.05pt;width:2.85pt;height:2.8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5BB636A8" wp14:editId="785BB9FF">
                      <wp:simplePos x="0" y="0"/>
                      <wp:positionH relativeFrom="column">
                        <wp:posOffset>2573655</wp:posOffset>
                      </wp:positionH>
                      <wp:positionV relativeFrom="paragraph">
                        <wp:posOffset>4065905</wp:posOffset>
                      </wp:positionV>
                      <wp:extent cx="36195" cy="36195"/>
                      <wp:effectExtent l="9525" t="11430" r="11430" b="9525"/>
                      <wp:wrapNone/>
                      <wp:docPr id="872" name="Овал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72" o:spid="_x0000_s1026" style="position:absolute;margin-left:202.65pt;margin-top:320.15pt;width:2.85pt;height:2.8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2/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71FB6C36" wp14:editId="55734821">
                      <wp:simplePos x="0" y="0"/>
                      <wp:positionH relativeFrom="column">
                        <wp:posOffset>2573655</wp:posOffset>
                      </wp:positionH>
                      <wp:positionV relativeFrom="paragraph">
                        <wp:posOffset>4070350</wp:posOffset>
                      </wp:positionV>
                      <wp:extent cx="36195" cy="36195"/>
                      <wp:effectExtent l="9525" t="6350" r="11430" b="5080"/>
                      <wp:wrapNone/>
                      <wp:docPr id="871" name="Овал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71" o:spid="_x0000_s1026" style="position:absolute;margin-left:202.65pt;margin-top:320.5pt;width:2.85pt;height:2.8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42A30536" wp14:editId="030BBFB0">
                      <wp:simplePos x="0" y="0"/>
                      <wp:positionH relativeFrom="column">
                        <wp:posOffset>2561590</wp:posOffset>
                      </wp:positionH>
                      <wp:positionV relativeFrom="paragraph">
                        <wp:posOffset>4069080</wp:posOffset>
                      </wp:positionV>
                      <wp:extent cx="36195" cy="36195"/>
                      <wp:effectExtent l="6985" t="5080" r="13970" b="6350"/>
                      <wp:wrapNone/>
                      <wp:docPr id="870" name="Овал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70" o:spid="_x0000_s1026" style="position:absolute;margin-left:201.7pt;margin-top:320.4pt;width:2.85pt;height:2.8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8KwHw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74C578F5" wp14:editId="56BE4DC9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4064635</wp:posOffset>
                      </wp:positionV>
                      <wp:extent cx="36195" cy="36195"/>
                      <wp:effectExtent l="7620" t="10160" r="13335" b="10795"/>
                      <wp:wrapNone/>
                      <wp:docPr id="869" name="Овал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69" o:spid="_x0000_s1026" style="position:absolute;margin-left:201.75pt;margin-top:320.05pt;width:2.85pt;height:2.8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az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fTGe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5DBAEF76" wp14:editId="67815ABB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4041140</wp:posOffset>
                      </wp:positionV>
                      <wp:extent cx="36195" cy="36195"/>
                      <wp:effectExtent l="10795" t="5715" r="10160" b="5715"/>
                      <wp:wrapNone/>
                      <wp:docPr id="868" name="Овал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68" o:spid="_x0000_s1026" style="position:absolute;margin-left:203.5pt;margin-top:318.2pt;width:2.85pt;height:2.8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lZHw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6882A21B" wp14:editId="7691CE68">
                      <wp:simplePos x="0" y="0"/>
                      <wp:positionH relativeFrom="column">
                        <wp:posOffset>2605405</wp:posOffset>
                      </wp:positionH>
                      <wp:positionV relativeFrom="paragraph">
                        <wp:posOffset>4022725</wp:posOffset>
                      </wp:positionV>
                      <wp:extent cx="36195" cy="36195"/>
                      <wp:effectExtent l="12700" t="6350" r="8255" b="5080"/>
                      <wp:wrapNone/>
                      <wp:docPr id="867" name="Овал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67" o:spid="_x0000_s1026" style="position:absolute;margin-left:205.15pt;margin-top:316.75pt;width:2.85pt;height:2.8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52A85B80" wp14:editId="1FCB10BF">
                      <wp:simplePos x="0" y="0"/>
                      <wp:positionH relativeFrom="column">
                        <wp:posOffset>2625090</wp:posOffset>
                      </wp:positionH>
                      <wp:positionV relativeFrom="paragraph">
                        <wp:posOffset>4044315</wp:posOffset>
                      </wp:positionV>
                      <wp:extent cx="36195" cy="36195"/>
                      <wp:effectExtent l="13335" t="8890" r="7620" b="12065"/>
                      <wp:wrapNone/>
                      <wp:docPr id="866" name="Овал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66" o:spid="_x0000_s1026" style="position:absolute;margin-left:206.7pt;margin-top:318.45pt;width:2.85pt;height:2.8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tR3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fTKe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4C4E41A8" wp14:editId="7139B4CD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4060190</wp:posOffset>
                      </wp:positionV>
                      <wp:extent cx="36195" cy="36195"/>
                      <wp:effectExtent l="8890" t="5715" r="12065" b="5715"/>
                      <wp:wrapNone/>
                      <wp:docPr id="865" name="Овал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65" o:spid="_x0000_s1026" style="position:absolute;margin-left:207.85pt;margin-top:319.7pt;width:2.85pt;height:2.8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4DDA1675" wp14:editId="429C5541">
                      <wp:simplePos x="0" y="0"/>
                      <wp:positionH relativeFrom="column">
                        <wp:posOffset>2600960</wp:posOffset>
                      </wp:positionH>
                      <wp:positionV relativeFrom="paragraph">
                        <wp:posOffset>4092575</wp:posOffset>
                      </wp:positionV>
                      <wp:extent cx="36195" cy="36195"/>
                      <wp:effectExtent l="8255" t="9525" r="12700" b="11430"/>
                      <wp:wrapNone/>
                      <wp:docPr id="864" name="Овал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64" o:spid="_x0000_s1026" style="position:absolute;margin-left:204.8pt;margin-top:322.25pt;width:2.85pt;height:2.8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t4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fTMe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027F74C9" wp14:editId="6EAFF226">
                      <wp:simplePos x="0" y="0"/>
                      <wp:positionH relativeFrom="column">
                        <wp:posOffset>2568575</wp:posOffset>
                      </wp:positionH>
                      <wp:positionV relativeFrom="paragraph">
                        <wp:posOffset>4057650</wp:posOffset>
                      </wp:positionV>
                      <wp:extent cx="36195" cy="36195"/>
                      <wp:effectExtent l="13970" t="12700" r="6985" b="8255"/>
                      <wp:wrapNone/>
                      <wp:docPr id="863" name="Овал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63" o:spid="_x0000_s1026" style="position:absolute;margin-left:202.25pt;margin-top:319.5pt;width:2.85pt;height:2.8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6EE97F4F" wp14:editId="0EC5F303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4041140</wp:posOffset>
                      </wp:positionV>
                      <wp:extent cx="36195" cy="36195"/>
                      <wp:effectExtent l="10795" t="5715" r="10160" b="5715"/>
                      <wp:wrapNone/>
                      <wp:docPr id="862" name="Овал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62" o:spid="_x0000_s1026" style="position:absolute;margin-left:203.5pt;margin-top:318.2pt;width:2.85pt;height:2.8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Ypo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fTEe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5B087090" wp14:editId="6DD3202C">
                      <wp:simplePos x="0" y="0"/>
                      <wp:positionH relativeFrom="column">
                        <wp:posOffset>3141345</wp:posOffset>
                      </wp:positionH>
                      <wp:positionV relativeFrom="paragraph">
                        <wp:posOffset>4345305</wp:posOffset>
                      </wp:positionV>
                      <wp:extent cx="36195" cy="36195"/>
                      <wp:effectExtent l="5715" t="5080" r="5715" b="6350"/>
                      <wp:wrapNone/>
                      <wp:docPr id="861" name="Овал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61" o:spid="_x0000_s1026" style="position:absolute;margin-left:247.35pt;margin-top:342.15pt;width:2.85pt;height:2.8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57862C59" wp14:editId="51602F9E">
                      <wp:simplePos x="0" y="0"/>
                      <wp:positionH relativeFrom="column">
                        <wp:posOffset>3138170</wp:posOffset>
                      </wp:positionH>
                      <wp:positionV relativeFrom="paragraph">
                        <wp:posOffset>4389755</wp:posOffset>
                      </wp:positionV>
                      <wp:extent cx="36195" cy="36195"/>
                      <wp:effectExtent l="12065" t="11430" r="8890" b="9525"/>
                      <wp:wrapNone/>
                      <wp:docPr id="860" name="Овал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60" o:spid="_x0000_s1026" style="position:absolute;margin-left:247.1pt;margin-top:345.65pt;width:2.85pt;height:2.8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VnHw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720F9FB4" wp14:editId="5C6EBE64">
                      <wp:simplePos x="0" y="0"/>
                      <wp:positionH relativeFrom="column">
                        <wp:posOffset>3117215</wp:posOffset>
                      </wp:positionH>
                      <wp:positionV relativeFrom="paragraph">
                        <wp:posOffset>4369435</wp:posOffset>
                      </wp:positionV>
                      <wp:extent cx="36195" cy="36195"/>
                      <wp:effectExtent l="10160" t="10160" r="10795" b="10795"/>
                      <wp:wrapNone/>
                      <wp:docPr id="859" name="Овал 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59" o:spid="_x0000_s1026" style="position:absolute;margin-left:245.45pt;margin-top:344.05pt;width:2.85pt;height:2.8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8Q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80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1F8AE1DD" wp14:editId="2E07A577">
                      <wp:simplePos x="0" y="0"/>
                      <wp:positionH relativeFrom="column">
                        <wp:posOffset>3141345</wp:posOffset>
                      </wp:positionH>
                      <wp:positionV relativeFrom="paragraph">
                        <wp:posOffset>4345305</wp:posOffset>
                      </wp:positionV>
                      <wp:extent cx="36195" cy="36195"/>
                      <wp:effectExtent l="5715" t="5080" r="5715" b="6350"/>
                      <wp:wrapNone/>
                      <wp:docPr id="858" name="Овал 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58" o:spid="_x0000_s1026" style="position:absolute;margin-left:247.35pt;margin-top:342.15pt;width:2.85pt;height:2.8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D6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76639953" wp14:editId="65FDEFD9">
                      <wp:simplePos x="0" y="0"/>
                      <wp:positionH relativeFrom="column">
                        <wp:posOffset>4046220</wp:posOffset>
                      </wp:positionH>
                      <wp:positionV relativeFrom="paragraph">
                        <wp:posOffset>7484110</wp:posOffset>
                      </wp:positionV>
                      <wp:extent cx="36195" cy="36195"/>
                      <wp:effectExtent l="5715" t="10160" r="5715" b="10795"/>
                      <wp:wrapNone/>
                      <wp:docPr id="857" name="Овал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57" o:spid="_x0000_s1026" style="position:absolute;margin-left:318.6pt;margin-top:589.3pt;width:2.85pt;height:2.8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I+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59E74AD8" wp14:editId="192F39B5">
                      <wp:simplePos x="0" y="0"/>
                      <wp:positionH relativeFrom="column">
                        <wp:posOffset>4050030</wp:posOffset>
                      </wp:positionH>
                      <wp:positionV relativeFrom="paragraph">
                        <wp:posOffset>7483475</wp:posOffset>
                      </wp:positionV>
                      <wp:extent cx="36195" cy="36195"/>
                      <wp:effectExtent l="9525" t="9525" r="11430" b="11430"/>
                      <wp:wrapNone/>
                      <wp:docPr id="856" name="Овал 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56" o:spid="_x0000_s1026" style="position:absolute;margin-left:318.9pt;margin-top:589.25pt;width:2.85pt;height:2.8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3U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fTKa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43C5842F" wp14:editId="0B6CD818">
                      <wp:simplePos x="0" y="0"/>
                      <wp:positionH relativeFrom="column">
                        <wp:posOffset>4051300</wp:posOffset>
                      </wp:positionH>
                      <wp:positionV relativeFrom="paragraph">
                        <wp:posOffset>7487285</wp:posOffset>
                      </wp:positionV>
                      <wp:extent cx="36195" cy="36195"/>
                      <wp:effectExtent l="10795" t="13335" r="10160" b="7620"/>
                      <wp:wrapNone/>
                      <wp:docPr id="855" name="Овал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55" o:spid="_x0000_s1026" style="position:absolute;margin-left:319pt;margin-top:589.55pt;width:2.85pt;height:2.8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69AABC1A" wp14:editId="55FF11CD">
                      <wp:simplePos x="0" y="0"/>
                      <wp:positionH relativeFrom="column">
                        <wp:posOffset>4046855</wp:posOffset>
                      </wp:positionH>
                      <wp:positionV relativeFrom="paragraph">
                        <wp:posOffset>7487920</wp:posOffset>
                      </wp:positionV>
                      <wp:extent cx="36195" cy="36195"/>
                      <wp:effectExtent l="6350" t="13970" r="5080" b="6985"/>
                      <wp:wrapNone/>
                      <wp:docPr id="854" name="Овал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54" o:spid="_x0000_s1026" style="position:absolute;margin-left:318.65pt;margin-top:589.6pt;width:2.85pt;height:2.8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Lb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00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355AD5F1" wp14:editId="78CE4AAD">
                      <wp:simplePos x="0" y="0"/>
                      <wp:positionH relativeFrom="column">
                        <wp:posOffset>4046220</wp:posOffset>
                      </wp:positionH>
                      <wp:positionV relativeFrom="paragraph">
                        <wp:posOffset>7484110</wp:posOffset>
                      </wp:positionV>
                      <wp:extent cx="36195" cy="36195"/>
                      <wp:effectExtent l="5715" t="10160" r="5715" b="10795"/>
                      <wp:wrapNone/>
                      <wp:docPr id="853" name="Овал 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53" o:spid="_x0000_s1026" style="position:absolute;margin-left:318.6pt;margin-top:589.3pt;width:2.85pt;height:2.8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7whIA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1D13BDAB" wp14:editId="1960157A">
                      <wp:simplePos x="0" y="0"/>
                      <wp:positionH relativeFrom="column">
                        <wp:posOffset>3265805</wp:posOffset>
                      </wp:positionH>
                      <wp:positionV relativeFrom="paragraph">
                        <wp:posOffset>4332605</wp:posOffset>
                      </wp:positionV>
                      <wp:extent cx="36195" cy="36195"/>
                      <wp:effectExtent l="6350" t="11430" r="5080" b="9525"/>
                      <wp:wrapNone/>
                      <wp:docPr id="852" name="Овал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52" o:spid="_x0000_s1026" style="position:absolute;margin-left:257.15pt;margin-top:341.15pt;width:2.85pt;height:2.8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PL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004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1624A052" wp14:editId="162729B5">
                      <wp:simplePos x="0" y="0"/>
                      <wp:positionH relativeFrom="column">
                        <wp:posOffset>3274060</wp:posOffset>
                      </wp:positionH>
                      <wp:positionV relativeFrom="paragraph">
                        <wp:posOffset>4331335</wp:posOffset>
                      </wp:positionV>
                      <wp:extent cx="36195" cy="36195"/>
                      <wp:effectExtent l="5080" t="10160" r="6350" b="10795"/>
                      <wp:wrapNone/>
                      <wp:docPr id="851" name="Овал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51" o:spid="_x0000_s1026" style="position:absolute;margin-left:257.8pt;margin-top:341.05pt;width:2.85pt;height:2.8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7777B5E7" wp14:editId="468A651D">
                      <wp:simplePos x="0" y="0"/>
                      <wp:positionH relativeFrom="column">
                        <wp:posOffset>3275330</wp:posOffset>
                      </wp:positionH>
                      <wp:positionV relativeFrom="paragraph">
                        <wp:posOffset>4339590</wp:posOffset>
                      </wp:positionV>
                      <wp:extent cx="36195" cy="36195"/>
                      <wp:effectExtent l="6350" t="8890" r="5080" b="12065"/>
                      <wp:wrapNone/>
                      <wp:docPr id="850" name="Овал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50" o:spid="_x0000_s1026" style="position:absolute;margin-left:257.9pt;margin-top:341.7pt;width:2.85pt;height:2.8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zE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4655EFAA" wp14:editId="69D81656">
                      <wp:simplePos x="0" y="0"/>
                      <wp:positionH relativeFrom="column">
                        <wp:posOffset>3267075</wp:posOffset>
                      </wp:positionH>
                      <wp:positionV relativeFrom="paragraph">
                        <wp:posOffset>4341495</wp:posOffset>
                      </wp:positionV>
                      <wp:extent cx="36195" cy="36195"/>
                      <wp:effectExtent l="7620" t="10795" r="13335" b="10160"/>
                      <wp:wrapNone/>
                      <wp:docPr id="849" name="Овал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49" o:spid="_x0000_s1026" style="position:absolute;margin-left:257.25pt;margin-top:341.85pt;width:2.85pt;height:2.8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0jH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84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21DDC952" wp14:editId="54810DBA">
                      <wp:simplePos x="0" y="0"/>
                      <wp:positionH relativeFrom="column">
                        <wp:posOffset>3265805</wp:posOffset>
                      </wp:positionH>
                      <wp:positionV relativeFrom="paragraph">
                        <wp:posOffset>4332605</wp:posOffset>
                      </wp:positionV>
                      <wp:extent cx="36195" cy="36195"/>
                      <wp:effectExtent l="6350" t="11430" r="5080" b="9525"/>
                      <wp:wrapNone/>
                      <wp:docPr id="848" name="Овал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48" o:spid="_x0000_s1026" style="position:absolute;margin-left:257.15pt;margin-top:341.15pt;width:2.85pt;height:2.8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Sct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75F88896" wp14:editId="5A9CD18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7287895</wp:posOffset>
                      </wp:positionV>
                      <wp:extent cx="36195" cy="36195"/>
                      <wp:effectExtent l="10795" t="13970" r="10160" b="6985"/>
                      <wp:wrapNone/>
                      <wp:docPr id="847" name="Овал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47" o:spid="_x0000_s1026" style="position:absolute;margin-left:316pt;margin-top:573.85pt;width:2.85pt;height:2.8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Xp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4D1F561A" wp14:editId="4636FB69">
                      <wp:simplePos x="0" y="0"/>
                      <wp:positionH relativeFrom="column">
                        <wp:posOffset>4017645</wp:posOffset>
                      </wp:positionH>
                      <wp:positionV relativeFrom="paragraph">
                        <wp:posOffset>7286625</wp:posOffset>
                      </wp:positionV>
                      <wp:extent cx="36195" cy="36195"/>
                      <wp:effectExtent l="5715" t="12700" r="5715" b="8255"/>
                      <wp:wrapNone/>
                      <wp:docPr id="846" name="Овал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46" o:spid="_x0000_s1026" style="position:absolute;margin-left:316.35pt;margin-top:573.75pt;width:2.85pt;height:2.8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2oD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fjKe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4657CE6D" wp14:editId="3196F8ED">
                      <wp:simplePos x="0" y="0"/>
                      <wp:positionH relativeFrom="column">
                        <wp:posOffset>4022090</wp:posOffset>
                      </wp:positionH>
                      <wp:positionV relativeFrom="paragraph">
                        <wp:posOffset>7301230</wp:posOffset>
                      </wp:positionV>
                      <wp:extent cx="36195" cy="36195"/>
                      <wp:effectExtent l="10160" t="8255" r="10795" b="12700"/>
                      <wp:wrapNone/>
                      <wp:docPr id="845" name="Овал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45" o:spid="_x0000_s1026" style="position:absolute;margin-left:316.7pt;margin-top:574.9pt;width:2.85pt;height:2.8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07D860F6" wp14:editId="130C6E13">
                      <wp:simplePos x="0" y="0"/>
                      <wp:positionH relativeFrom="column">
                        <wp:posOffset>4017645</wp:posOffset>
                      </wp:positionH>
                      <wp:positionV relativeFrom="paragraph">
                        <wp:posOffset>7302500</wp:posOffset>
                      </wp:positionV>
                      <wp:extent cx="36195" cy="36195"/>
                      <wp:effectExtent l="5715" t="9525" r="5715" b="11430"/>
                      <wp:wrapNone/>
                      <wp:docPr id="844" name="Овал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44" o:spid="_x0000_s1026" style="position:absolute;margin-left:316.35pt;margin-top:575pt;width:2.85pt;height:2.8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UM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04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5EE784ED" wp14:editId="72E3508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7287895</wp:posOffset>
                      </wp:positionV>
                      <wp:extent cx="36195" cy="36195"/>
                      <wp:effectExtent l="10795" t="13970" r="10160" b="6985"/>
                      <wp:wrapNone/>
                      <wp:docPr id="843" name="Овал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43" o:spid="_x0000_s1026" style="position:absolute;margin-left:316pt;margin-top:573.85pt;width:2.85pt;height:2.8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v2IA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15949852" wp14:editId="00A43678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4373245</wp:posOffset>
                      </wp:positionV>
                      <wp:extent cx="36195" cy="36195"/>
                      <wp:effectExtent l="12700" t="13970" r="8255" b="6985"/>
                      <wp:wrapNone/>
                      <wp:docPr id="842" name="Овал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42" o:spid="_x0000_s1026" style="position:absolute;margin-left:267.4pt;margin-top:344.35pt;width:2.85pt;height:2.8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Qc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044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36CA414E" wp14:editId="08383185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4374515</wp:posOffset>
                      </wp:positionV>
                      <wp:extent cx="36195" cy="36195"/>
                      <wp:effectExtent l="6985" t="5715" r="13970" b="5715"/>
                      <wp:wrapNone/>
                      <wp:docPr id="841" name="Овал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41" o:spid="_x0000_s1026" style="position:absolute;margin-left:267.7pt;margin-top:344.45pt;width:2.85pt;height:2.8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6ED074A2" wp14:editId="4E176954">
                      <wp:simplePos x="0" y="0"/>
                      <wp:positionH relativeFrom="column">
                        <wp:posOffset>3399155</wp:posOffset>
                      </wp:positionH>
                      <wp:positionV relativeFrom="paragraph">
                        <wp:posOffset>4378325</wp:posOffset>
                      </wp:positionV>
                      <wp:extent cx="36195" cy="36195"/>
                      <wp:effectExtent l="6350" t="9525" r="5080" b="11430"/>
                      <wp:wrapNone/>
                      <wp:docPr id="840" name="Овал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40" o:spid="_x0000_s1026" style="position:absolute;margin-left:267.65pt;margin-top:344.75pt;width:2.85pt;height:2.8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5sT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7330ACBB" wp14:editId="2D5F6D62">
                      <wp:simplePos x="0" y="0"/>
                      <wp:positionH relativeFrom="column">
                        <wp:posOffset>3394710</wp:posOffset>
                      </wp:positionH>
                      <wp:positionV relativeFrom="paragraph">
                        <wp:posOffset>4377690</wp:posOffset>
                      </wp:positionV>
                      <wp:extent cx="36195" cy="36195"/>
                      <wp:effectExtent l="11430" t="8890" r="9525" b="12065"/>
                      <wp:wrapNone/>
                      <wp:docPr id="839" name="Овал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9" o:spid="_x0000_s1026" style="position:absolute;margin-left:267.3pt;margin-top:344.7pt;width:2.85pt;height:2.8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G2NIA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40F40E5C" wp14:editId="6DD7BD61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4373245</wp:posOffset>
                      </wp:positionV>
                      <wp:extent cx="36195" cy="36195"/>
                      <wp:effectExtent l="12700" t="13970" r="8255" b="6985"/>
                      <wp:wrapNone/>
                      <wp:docPr id="838" name="Овал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8" o:spid="_x0000_s1026" style="position:absolute;margin-left:267.4pt;margin-top:344.35pt;width:2.85pt;height:2.8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gJnIA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088929E7" wp14:editId="1119398B">
                      <wp:simplePos x="0" y="0"/>
                      <wp:positionH relativeFrom="column">
                        <wp:posOffset>3972560</wp:posOffset>
                      </wp:positionH>
                      <wp:positionV relativeFrom="paragraph">
                        <wp:posOffset>7289800</wp:posOffset>
                      </wp:positionV>
                      <wp:extent cx="36195" cy="36195"/>
                      <wp:effectExtent l="8255" t="6350" r="12700" b="5080"/>
                      <wp:wrapNone/>
                      <wp:docPr id="837" name="Овал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7" o:spid="_x0000_s1026" style="position:absolute;margin-left:312.8pt;margin-top:574pt;width:2.85pt;height:2.8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0FC14CEF" wp14:editId="05B13296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7289800</wp:posOffset>
                      </wp:positionV>
                      <wp:extent cx="36195" cy="36195"/>
                      <wp:effectExtent l="12065" t="6350" r="8890" b="5080"/>
                      <wp:wrapNone/>
                      <wp:docPr id="836" name="Овал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6" o:spid="_x0000_s1026" style="position:absolute;margin-left:313.1pt;margin-top:574pt;width:2.85pt;height:2.8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79EE5C16" wp14:editId="484FAFA7">
                      <wp:simplePos x="0" y="0"/>
                      <wp:positionH relativeFrom="column">
                        <wp:posOffset>3977005</wp:posOffset>
                      </wp:positionH>
                      <wp:positionV relativeFrom="paragraph">
                        <wp:posOffset>7305675</wp:posOffset>
                      </wp:positionV>
                      <wp:extent cx="36195" cy="36195"/>
                      <wp:effectExtent l="12700" t="12700" r="8255" b="8255"/>
                      <wp:wrapNone/>
                      <wp:docPr id="835" name="Овал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5" o:spid="_x0000_s1026" style="position:absolute;margin-left:313.15pt;margin-top:575.25pt;width:2.85pt;height:2.8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341276A8" wp14:editId="435ECE78">
                      <wp:simplePos x="0" y="0"/>
                      <wp:positionH relativeFrom="column">
                        <wp:posOffset>3972560</wp:posOffset>
                      </wp:positionH>
                      <wp:positionV relativeFrom="paragraph">
                        <wp:posOffset>7306310</wp:posOffset>
                      </wp:positionV>
                      <wp:extent cx="36195" cy="36195"/>
                      <wp:effectExtent l="8255" t="13335" r="12700" b="7620"/>
                      <wp:wrapNone/>
                      <wp:docPr id="834" name="Овал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4" o:spid="_x0000_s1026" style="position:absolute;margin-left:312.8pt;margin-top:575.3pt;width:2.85pt;height:2.8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BGIA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2723975B" wp14:editId="1B7235A8">
                      <wp:simplePos x="0" y="0"/>
                      <wp:positionH relativeFrom="column">
                        <wp:posOffset>3972560</wp:posOffset>
                      </wp:positionH>
                      <wp:positionV relativeFrom="paragraph">
                        <wp:posOffset>7289800</wp:posOffset>
                      </wp:positionV>
                      <wp:extent cx="36195" cy="36195"/>
                      <wp:effectExtent l="8255" t="6350" r="12700" b="5080"/>
                      <wp:wrapNone/>
                      <wp:docPr id="833" name="Овал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3" o:spid="_x0000_s1026" style="position:absolute;margin-left:312.8pt;margin-top:574pt;width:2.85pt;height:2.8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07813F55" wp14:editId="0467566E">
                      <wp:simplePos x="0" y="0"/>
                      <wp:positionH relativeFrom="column">
                        <wp:posOffset>3436620</wp:posOffset>
                      </wp:positionH>
                      <wp:positionV relativeFrom="paragraph">
                        <wp:posOffset>4546600</wp:posOffset>
                      </wp:positionV>
                      <wp:extent cx="36195" cy="36195"/>
                      <wp:effectExtent l="5715" t="6350" r="5715" b="5080"/>
                      <wp:wrapNone/>
                      <wp:docPr id="832" name="Овал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2" o:spid="_x0000_s1026" style="position:absolute;margin-left:270.6pt;margin-top:358pt;width:2.85pt;height:2.8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FWIA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0B6B766E" wp14:editId="34AB23D7">
                      <wp:simplePos x="0" y="0"/>
                      <wp:positionH relativeFrom="column">
                        <wp:posOffset>3440430</wp:posOffset>
                      </wp:positionH>
                      <wp:positionV relativeFrom="paragraph">
                        <wp:posOffset>4545330</wp:posOffset>
                      </wp:positionV>
                      <wp:extent cx="36195" cy="36195"/>
                      <wp:effectExtent l="9525" t="5080" r="11430" b="6350"/>
                      <wp:wrapNone/>
                      <wp:docPr id="831" name="Овал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1" o:spid="_x0000_s1026" style="position:absolute;margin-left:270.9pt;margin-top:357.9pt;width:2.85pt;height:2.8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248ACCB1" wp14:editId="7BDB771E">
                      <wp:simplePos x="0" y="0"/>
                      <wp:positionH relativeFrom="column">
                        <wp:posOffset>3442335</wp:posOffset>
                      </wp:positionH>
                      <wp:positionV relativeFrom="paragraph">
                        <wp:posOffset>4549140</wp:posOffset>
                      </wp:positionV>
                      <wp:extent cx="36195" cy="36195"/>
                      <wp:effectExtent l="11430" t="8890" r="9525" b="12065"/>
                      <wp:wrapNone/>
                      <wp:docPr id="830" name="Овал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0" o:spid="_x0000_s1026" style="position:absolute;margin-left:271.05pt;margin-top:358.2pt;width:2.85pt;height:2.8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5ZHw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2D75AB6B" wp14:editId="163DE28B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4551045</wp:posOffset>
                      </wp:positionV>
                      <wp:extent cx="36195" cy="36195"/>
                      <wp:effectExtent l="6985" t="10795" r="13970" b="10160"/>
                      <wp:wrapNone/>
                      <wp:docPr id="829" name="Овал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29" o:spid="_x0000_s1026" style="position:absolute;margin-left:270.7pt;margin-top:358.35pt;width:2.85pt;height:2.8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pa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8w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5F28AA96" wp14:editId="36253042">
                      <wp:simplePos x="0" y="0"/>
                      <wp:positionH relativeFrom="column">
                        <wp:posOffset>3436620</wp:posOffset>
                      </wp:positionH>
                      <wp:positionV relativeFrom="paragraph">
                        <wp:posOffset>4546600</wp:posOffset>
                      </wp:positionV>
                      <wp:extent cx="36195" cy="36195"/>
                      <wp:effectExtent l="5715" t="6350" r="5715" b="5080"/>
                      <wp:wrapNone/>
                      <wp:docPr id="828" name="Овал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28" o:spid="_x0000_s1026" style="position:absolute;margin-left:270.6pt;margin-top:358pt;width:2.85pt;height:2.8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Ww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4BB91FCE" wp14:editId="1805F4C9">
                      <wp:simplePos x="0" y="0"/>
                      <wp:positionH relativeFrom="column">
                        <wp:posOffset>3929380</wp:posOffset>
                      </wp:positionH>
                      <wp:positionV relativeFrom="paragraph">
                        <wp:posOffset>7110095</wp:posOffset>
                      </wp:positionV>
                      <wp:extent cx="36195" cy="36195"/>
                      <wp:effectExtent l="12700" t="7620" r="8255" b="13335"/>
                      <wp:wrapNone/>
                      <wp:docPr id="827" name="Овал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27" o:spid="_x0000_s1026" style="position:absolute;margin-left:309.4pt;margin-top:559.85pt;width:2.85pt;height:2.8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8d0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378C796B" wp14:editId="231AD2C4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7108825</wp:posOffset>
                      </wp:positionV>
                      <wp:extent cx="36195" cy="36195"/>
                      <wp:effectExtent l="7620" t="6350" r="13335" b="5080"/>
                      <wp:wrapNone/>
                      <wp:docPr id="826" name="Овал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26" o:spid="_x0000_s1026" style="position:absolute;margin-left:309.75pt;margin-top:559.75pt;width:2.85pt;height:2.8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ie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fjKa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57147B53" wp14:editId="47CBFBFD">
                      <wp:simplePos x="0" y="0"/>
                      <wp:positionH relativeFrom="column">
                        <wp:posOffset>3934460</wp:posOffset>
                      </wp:positionH>
                      <wp:positionV relativeFrom="paragraph">
                        <wp:posOffset>7113270</wp:posOffset>
                      </wp:positionV>
                      <wp:extent cx="36195" cy="36195"/>
                      <wp:effectExtent l="8255" t="10795" r="12700" b="10160"/>
                      <wp:wrapNone/>
                      <wp:docPr id="825" name="Овал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25" o:spid="_x0000_s1026" style="position:absolute;margin-left:309.8pt;margin-top:560.1pt;width:2.85pt;height:2.8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778EF4C5" wp14:editId="42511DEE">
                      <wp:simplePos x="0" y="0"/>
                      <wp:positionH relativeFrom="column">
                        <wp:posOffset>3930650</wp:posOffset>
                      </wp:positionH>
                      <wp:positionV relativeFrom="paragraph">
                        <wp:posOffset>7114540</wp:posOffset>
                      </wp:positionV>
                      <wp:extent cx="36195" cy="36195"/>
                      <wp:effectExtent l="13970" t="12065" r="6985" b="8890"/>
                      <wp:wrapNone/>
                      <wp:docPr id="824" name="Овал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24" o:spid="_x0000_s1026" style="position:absolute;margin-left:309.5pt;margin-top:560.2pt;width:2.85pt;height:2.8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eR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0w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3CF610BF" wp14:editId="46ED4EB2">
                      <wp:simplePos x="0" y="0"/>
                      <wp:positionH relativeFrom="column">
                        <wp:posOffset>3929380</wp:posOffset>
                      </wp:positionH>
                      <wp:positionV relativeFrom="paragraph">
                        <wp:posOffset>7110095</wp:posOffset>
                      </wp:positionV>
                      <wp:extent cx="36195" cy="36195"/>
                      <wp:effectExtent l="12700" t="7620" r="8255" b="13335"/>
                      <wp:wrapNone/>
                      <wp:docPr id="823" name="Овал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23" o:spid="_x0000_s1026" style="position:absolute;margin-left:309.4pt;margin-top:559.85pt;width:2.85pt;height:2.8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lrIA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18F0DE4E" wp14:editId="6B8D0F6E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232410</wp:posOffset>
                      </wp:positionV>
                      <wp:extent cx="36195" cy="36195"/>
                      <wp:effectExtent l="12700" t="6985" r="8255" b="13970"/>
                      <wp:wrapNone/>
                      <wp:docPr id="822" name="Овал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22" o:spid="_x0000_s1026" style="position:absolute;margin-left:140.65pt;margin-top:18.3pt;width:2.85pt;height:2.8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1D95D88A" wp14:editId="18A0D710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234315</wp:posOffset>
                      </wp:positionV>
                      <wp:extent cx="36195" cy="36195"/>
                      <wp:effectExtent l="5715" t="8890" r="5715" b="12065"/>
                      <wp:wrapNone/>
                      <wp:docPr id="821" name="Овал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21" o:spid="_x0000_s1026" style="position:absolute;margin-left:143.85pt;margin-top:18.45pt;width:2.85pt;height:2.8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6D674BBD" wp14:editId="2ED18414">
                      <wp:simplePos x="0" y="0"/>
                      <wp:positionH relativeFrom="column">
                        <wp:posOffset>1862455</wp:posOffset>
                      </wp:positionH>
                      <wp:positionV relativeFrom="paragraph">
                        <wp:posOffset>235585</wp:posOffset>
                      </wp:positionV>
                      <wp:extent cx="36195" cy="36195"/>
                      <wp:effectExtent l="12700" t="10160" r="8255" b="10795"/>
                      <wp:wrapNone/>
                      <wp:docPr id="820" name="Овал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20" o:spid="_x0000_s1026" style="position:absolute;margin-left:146.65pt;margin-top:18.55pt;width:2.85pt;height:2.8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mO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36C4B4D4" wp14:editId="335A0062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236855</wp:posOffset>
                      </wp:positionV>
                      <wp:extent cx="36195" cy="36195"/>
                      <wp:effectExtent l="10160" t="11430" r="10795" b="9525"/>
                      <wp:wrapNone/>
                      <wp:docPr id="819" name="Овал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19" o:spid="_x0000_s1026" style="position:absolute;margin-left:148.7pt;margin-top:18.65pt;width:2.85pt;height:2.8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P5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1ECD8180" wp14:editId="4CEDD36E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236855</wp:posOffset>
                      </wp:positionV>
                      <wp:extent cx="36195" cy="36195"/>
                      <wp:effectExtent l="6985" t="11430" r="13970" b="9525"/>
                      <wp:wrapNone/>
                      <wp:docPr id="818" name="Овал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18" o:spid="_x0000_s1026" style="position:absolute;margin-left:149.2pt;margin-top:18.65pt;width:2.85pt;height:2.8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wT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5AD50B2F" wp14:editId="3A1AFD5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238125</wp:posOffset>
                      </wp:positionV>
                      <wp:extent cx="36195" cy="36195"/>
                      <wp:effectExtent l="11430" t="12700" r="9525" b="8255"/>
                      <wp:wrapNone/>
                      <wp:docPr id="817" name="Овал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17" o:spid="_x0000_s1026" style="position:absolute;margin-left:151.05pt;margin-top:18.75pt;width:2.85pt;height:2.8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57X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3874CDD7" wp14:editId="74097A88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225425</wp:posOffset>
                      </wp:positionV>
                      <wp:extent cx="36195" cy="36195"/>
                      <wp:effectExtent l="13335" t="9525" r="7620" b="11430"/>
                      <wp:wrapNone/>
                      <wp:docPr id="816" name="Овал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16" o:spid="_x0000_s1026" style="position:absolute;margin-left:151.2pt;margin-top:17.75pt;width:2.85pt;height:2.8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fE9Hw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2AAEB3E9" wp14:editId="0B38B8E8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226060</wp:posOffset>
                      </wp:positionV>
                      <wp:extent cx="36195" cy="36195"/>
                      <wp:effectExtent l="12065" t="10160" r="8890" b="10795"/>
                      <wp:wrapNone/>
                      <wp:docPr id="815" name="Овал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15" o:spid="_x0000_s1026" style="position:absolute;margin-left:151.85pt;margin-top:17.8pt;width:2.85pt;height:2.8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1A1A45CB" wp14:editId="7CF44858">
                      <wp:simplePos x="0" y="0"/>
                      <wp:positionH relativeFrom="column">
                        <wp:posOffset>1987550</wp:posOffset>
                      </wp:positionH>
                      <wp:positionV relativeFrom="paragraph">
                        <wp:posOffset>233680</wp:posOffset>
                      </wp:positionV>
                      <wp:extent cx="36195" cy="36195"/>
                      <wp:effectExtent l="13970" t="8255" r="6985" b="12700"/>
                      <wp:wrapNone/>
                      <wp:docPr id="814" name="Овал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14" o:spid="_x0000_s1026" style="position:absolute;margin-left:156.5pt;margin-top:18.4pt;width:2.85pt;height:2.8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4y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428862BC" wp14:editId="0540AF6D">
                      <wp:simplePos x="0" y="0"/>
                      <wp:positionH relativeFrom="column">
                        <wp:posOffset>2020570</wp:posOffset>
                      </wp:positionH>
                      <wp:positionV relativeFrom="paragraph">
                        <wp:posOffset>238125</wp:posOffset>
                      </wp:positionV>
                      <wp:extent cx="36195" cy="36195"/>
                      <wp:effectExtent l="8890" t="12700" r="12065" b="8255"/>
                      <wp:wrapNone/>
                      <wp:docPr id="813" name="Овал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13" o:spid="_x0000_s1026" style="position:absolute;margin-left:159.1pt;margin-top:18.75pt;width:2.85pt;height:2.8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MDIIA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1D969602" wp14:editId="3505810D">
                      <wp:simplePos x="0" y="0"/>
                      <wp:positionH relativeFrom="column">
                        <wp:posOffset>2062480</wp:posOffset>
                      </wp:positionH>
                      <wp:positionV relativeFrom="paragraph">
                        <wp:posOffset>243205</wp:posOffset>
                      </wp:positionV>
                      <wp:extent cx="36195" cy="36195"/>
                      <wp:effectExtent l="12700" t="8255" r="8255" b="12700"/>
                      <wp:wrapNone/>
                      <wp:docPr id="812" name="Овал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12" o:spid="_x0000_s1026" style="position:absolute;margin-left:162.4pt;margin-top:19.15pt;width:2.85pt;height:2.8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8i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2F349DA6" wp14:editId="1090BF8D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253365</wp:posOffset>
                      </wp:positionV>
                      <wp:extent cx="36195" cy="36195"/>
                      <wp:effectExtent l="5715" t="8890" r="5715" b="12065"/>
                      <wp:wrapNone/>
                      <wp:docPr id="811" name="Овал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11" o:spid="_x0000_s1026" style="position:absolute;margin-left:168.6pt;margin-top:19.95pt;width:2.85pt;height:2.8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1C113A53" wp14:editId="5BF73B2C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347980</wp:posOffset>
                      </wp:positionV>
                      <wp:extent cx="36195" cy="36195"/>
                      <wp:effectExtent l="12700" t="8255" r="8255" b="12700"/>
                      <wp:wrapNone/>
                      <wp:docPr id="810" name="Овал 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10" o:spid="_x0000_s1026" style="position:absolute;margin-left:167.65pt;margin-top:27.4pt;width:2.85pt;height:2.8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QAt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36A5E997" wp14:editId="15FF2132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339725</wp:posOffset>
                      </wp:positionV>
                      <wp:extent cx="36195" cy="36195"/>
                      <wp:effectExtent l="13335" t="9525" r="7620" b="11430"/>
                      <wp:wrapNone/>
                      <wp:docPr id="809" name="Овал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09" o:spid="_x0000_s1026" style="position:absolute;margin-left:162.45pt;margin-top:26.75pt;width:2.85pt;height:2.8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Qu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H88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77A93EBF" wp14:editId="32D91F72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404495</wp:posOffset>
                      </wp:positionV>
                      <wp:extent cx="36195" cy="36195"/>
                      <wp:effectExtent l="5080" t="7620" r="6350" b="13335"/>
                      <wp:wrapNone/>
                      <wp:docPr id="808" name="Овал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08" o:spid="_x0000_s1026" style="position:absolute;margin-left:161.8pt;margin-top:31.85pt;width:2.85pt;height:2.8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lvE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4E982E35" wp14:editId="3F318045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395605</wp:posOffset>
                      </wp:positionV>
                      <wp:extent cx="36195" cy="36195"/>
                      <wp:effectExtent l="12065" t="8255" r="8890" b="12700"/>
                      <wp:wrapNone/>
                      <wp:docPr id="807" name="Овал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07" o:spid="_x0000_s1026" style="position:absolute;margin-left:155.6pt;margin-top:31.15pt;width:2.85pt;height:2.8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kA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6912A8D0" wp14:editId="0BE313EC">
                      <wp:simplePos x="0" y="0"/>
                      <wp:positionH relativeFrom="column">
                        <wp:posOffset>1974215</wp:posOffset>
                      </wp:positionH>
                      <wp:positionV relativeFrom="paragraph">
                        <wp:posOffset>415925</wp:posOffset>
                      </wp:positionV>
                      <wp:extent cx="36195" cy="36195"/>
                      <wp:effectExtent l="10160" t="9525" r="10795" b="11430"/>
                      <wp:wrapNone/>
                      <wp:docPr id="806" name="Овал 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06" o:spid="_x0000_s1026" style="position:absolute;margin-left:155.45pt;margin-top:32.75pt;width:2.85pt;height:2.8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bq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fDKe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21800ED7" wp14:editId="48C61A3B">
                      <wp:simplePos x="0" y="0"/>
                      <wp:positionH relativeFrom="column">
                        <wp:posOffset>1951355</wp:posOffset>
                      </wp:positionH>
                      <wp:positionV relativeFrom="paragraph">
                        <wp:posOffset>412750</wp:posOffset>
                      </wp:positionV>
                      <wp:extent cx="36195" cy="36195"/>
                      <wp:effectExtent l="6350" t="6350" r="5080" b="5080"/>
                      <wp:wrapNone/>
                      <wp:docPr id="805" name="Овал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05" o:spid="_x0000_s1026" style="position:absolute;margin-left:153.65pt;margin-top:32.5pt;width:2.85pt;height:2.8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72E93840" wp14:editId="781FE1E3">
                      <wp:simplePos x="0" y="0"/>
                      <wp:positionH relativeFrom="column">
                        <wp:posOffset>1953260</wp:posOffset>
                      </wp:positionH>
                      <wp:positionV relativeFrom="paragraph">
                        <wp:posOffset>391795</wp:posOffset>
                      </wp:positionV>
                      <wp:extent cx="36195" cy="36195"/>
                      <wp:effectExtent l="8255" t="13970" r="12700" b="6985"/>
                      <wp:wrapNone/>
                      <wp:docPr id="804" name="Овал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04" o:spid="_x0000_s1026" style="position:absolute;margin-left:153.8pt;margin-top:30.85pt;width:2.85pt;height:2.8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nl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H08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7A29BE5E" wp14:editId="2E79148F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367665</wp:posOffset>
                      </wp:positionV>
                      <wp:extent cx="36195" cy="36195"/>
                      <wp:effectExtent l="11430" t="8890" r="9525" b="12065"/>
                      <wp:wrapNone/>
                      <wp:docPr id="803" name="Овал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03" o:spid="_x0000_s1026" style="position:absolute;margin-left:140.55pt;margin-top:28.95pt;width:2.85pt;height:2.8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cfIA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761687E4" wp14:editId="59681CC7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353060</wp:posOffset>
                      </wp:positionV>
                      <wp:extent cx="36195" cy="36195"/>
                      <wp:effectExtent l="13335" t="13335" r="7620" b="7620"/>
                      <wp:wrapNone/>
                      <wp:docPr id="802" name="Овал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02" o:spid="_x0000_s1026" style="position:absolute;margin-left:140.7pt;margin-top:27.8pt;width:2.85pt;height:2.8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0j1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H084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0A24EE50" wp14:editId="45D73BBE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277495</wp:posOffset>
                      </wp:positionV>
                      <wp:extent cx="36195" cy="36195"/>
                      <wp:effectExtent l="13970" t="13970" r="6985" b="6985"/>
                      <wp:wrapNone/>
                      <wp:docPr id="801" name="Овал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01" o:spid="_x0000_s1026" style="position:absolute;margin-left:141.5pt;margin-top:21.85pt;width:2.85pt;height:2.8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6D1BC934" wp14:editId="5E02C048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232410</wp:posOffset>
                      </wp:positionV>
                      <wp:extent cx="36195" cy="36195"/>
                      <wp:effectExtent l="12700" t="6985" r="8255" b="13970"/>
                      <wp:wrapNone/>
                      <wp:docPr id="800" name="Овал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00" o:spid="_x0000_s1026" style="position:absolute;margin-left:140.65pt;margin-top:18.3pt;width:2.85pt;height:2.8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Of6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2A9775AE" wp14:editId="0F8A60CA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302895</wp:posOffset>
                      </wp:positionV>
                      <wp:extent cx="36195" cy="36195"/>
                      <wp:effectExtent l="6985" t="10795" r="13970" b="10160"/>
                      <wp:wrapNone/>
                      <wp:docPr id="799" name="Овал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99" o:spid="_x0000_s1026" style="position:absolute;margin-left:142.45pt;margin-top:23.85pt;width:2.85pt;height:2.8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UiIA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4AAFF149" wp14:editId="5AC8576F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302895</wp:posOffset>
                      </wp:positionV>
                      <wp:extent cx="36195" cy="36195"/>
                      <wp:effectExtent l="6350" t="10795" r="5080" b="10160"/>
                      <wp:wrapNone/>
                      <wp:docPr id="798" name="Овал 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98" o:spid="_x0000_s1026" style="position:absolute;margin-left:143.15pt;margin-top:23.85pt;width:2.85pt;height:2.8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rIHw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52CF15F7" wp14:editId="6D8A79FF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295910</wp:posOffset>
                      </wp:positionV>
                      <wp:extent cx="36195" cy="36195"/>
                      <wp:effectExtent l="6350" t="13335" r="5080" b="7620"/>
                      <wp:wrapNone/>
                      <wp:docPr id="797" name="Овал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97" o:spid="_x0000_s1026" style="position:absolute;margin-left:143.15pt;margin-top:23.3pt;width:2.85pt;height:2.8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gMIA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74772099" wp14:editId="192A7C41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295910</wp:posOffset>
                      </wp:positionV>
                      <wp:extent cx="36195" cy="36195"/>
                      <wp:effectExtent l="9525" t="13335" r="11430" b="7620"/>
                      <wp:wrapNone/>
                      <wp:docPr id="796" name="Овал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96" o:spid="_x0000_s1026" style="position:absolute;margin-left:144.15pt;margin-top:23.3pt;width:2.85pt;height:2.8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fm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mE05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0DED8808" wp14:editId="6C885A25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321945</wp:posOffset>
                      </wp:positionV>
                      <wp:extent cx="36195" cy="36195"/>
                      <wp:effectExtent l="8255" t="10795" r="12700" b="10160"/>
                      <wp:wrapNone/>
                      <wp:docPr id="795" name="Овал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95" o:spid="_x0000_s1026" style="position:absolute;margin-left:144.05pt;margin-top:25.35pt;width:2.85pt;height:2.8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45F722F8" wp14:editId="350562BB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320675</wp:posOffset>
                      </wp:positionV>
                      <wp:extent cx="36195" cy="36195"/>
                      <wp:effectExtent l="5080" t="9525" r="6350" b="11430"/>
                      <wp:wrapNone/>
                      <wp:docPr id="794" name="Овал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94" o:spid="_x0000_s1026" style="position:absolute;margin-left:142.3pt;margin-top:25.25pt;width:2.85pt;height:2.8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jpIA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2AA96339" wp14:editId="3F503987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302895</wp:posOffset>
                      </wp:positionV>
                      <wp:extent cx="36195" cy="36195"/>
                      <wp:effectExtent l="6985" t="10795" r="13970" b="10160"/>
                      <wp:wrapNone/>
                      <wp:docPr id="793" name="Овал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93" o:spid="_x0000_s1026" style="position:absolute;margin-left:142.45pt;margin-top:23.85pt;width:2.85pt;height:2.8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YT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03BBD640" wp14:editId="5816FF6F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276225</wp:posOffset>
                      </wp:positionV>
                      <wp:extent cx="36195" cy="36195"/>
                      <wp:effectExtent l="7620" t="12700" r="13335" b="8255"/>
                      <wp:wrapNone/>
                      <wp:docPr id="792" name="Овал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92" o:spid="_x0000_s1026" style="position:absolute;margin-left:142.5pt;margin-top:21.75pt;width:2.85pt;height:2.8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n5IA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05522948" wp14:editId="3C066E79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276225</wp:posOffset>
                      </wp:positionV>
                      <wp:extent cx="36195" cy="36195"/>
                      <wp:effectExtent l="6350" t="12700" r="5080" b="8255"/>
                      <wp:wrapNone/>
                      <wp:docPr id="791" name="Овал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91" o:spid="_x0000_s1026" style="position:absolute;margin-left:143.15pt;margin-top:21.75pt;width:2.85pt;height:2.8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5DC8DE17" wp14:editId="7DFCF2CA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302895</wp:posOffset>
                      </wp:positionV>
                      <wp:extent cx="36195" cy="36195"/>
                      <wp:effectExtent l="6350" t="10795" r="5080" b="10160"/>
                      <wp:wrapNone/>
                      <wp:docPr id="790" name="Овал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90" o:spid="_x0000_s1026" style="position:absolute;margin-left:143.15pt;margin-top:23.85pt;width:2.85pt;height:2.8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b2Hw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6BFB38CD" wp14:editId="1FBEEF69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302260</wp:posOffset>
                      </wp:positionV>
                      <wp:extent cx="36195" cy="36195"/>
                      <wp:effectExtent l="6985" t="10160" r="13970" b="10795"/>
                      <wp:wrapNone/>
                      <wp:docPr id="789" name="Овал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89" o:spid="_x0000_s1026" style="position:absolute;margin-left:142.45pt;margin-top:23.8pt;width:2.85pt;height:2.8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PL1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7AF34803" wp14:editId="621E961F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276225</wp:posOffset>
                      </wp:positionV>
                      <wp:extent cx="36195" cy="36195"/>
                      <wp:effectExtent l="7620" t="12700" r="13335" b="8255"/>
                      <wp:wrapNone/>
                      <wp:docPr id="788" name="Овал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88" o:spid="_x0000_s1026" style="position:absolute;margin-left:142.5pt;margin-top:21.75pt;width:2.85pt;height:2.8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0f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4A7206FE" wp14:editId="13830F0D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10795</wp:posOffset>
                      </wp:positionV>
                      <wp:extent cx="36195" cy="36195"/>
                      <wp:effectExtent l="5715" t="13970" r="5715" b="6985"/>
                      <wp:wrapNone/>
                      <wp:docPr id="787" name="Овал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87" o:spid="_x0000_s1026" style="position:absolute;margin-left:164.85pt;margin-top:.85pt;width:2.85pt;height:2.8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25E511DB" wp14:editId="5FEAD7DF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25400</wp:posOffset>
                      </wp:positionV>
                      <wp:extent cx="36195" cy="36195"/>
                      <wp:effectExtent l="5715" t="9525" r="5715" b="11430"/>
                      <wp:wrapNone/>
                      <wp:docPr id="786" name="Овал 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86" o:spid="_x0000_s1026" style="position:absolute;margin-left:169.35pt;margin-top:2pt;width:2.85pt;height:2.8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4F6873A2" wp14:editId="7528DDB9">
                      <wp:simplePos x="0" y="0"/>
                      <wp:positionH relativeFrom="column">
                        <wp:posOffset>2219960</wp:posOffset>
                      </wp:positionH>
                      <wp:positionV relativeFrom="paragraph">
                        <wp:posOffset>42545</wp:posOffset>
                      </wp:positionV>
                      <wp:extent cx="36195" cy="36195"/>
                      <wp:effectExtent l="8255" t="7620" r="12700" b="13335"/>
                      <wp:wrapNone/>
                      <wp:docPr id="785" name="Овал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85" o:spid="_x0000_s1026" style="position:absolute;margin-left:174.8pt;margin-top:3.35pt;width:2.85pt;height:2.8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3BCEF42C" wp14:editId="0D7A2077">
                      <wp:simplePos x="0" y="0"/>
                      <wp:positionH relativeFrom="column">
                        <wp:posOffset>2218690</wp:posOffset>
                      </wp:positionH>
                      <wp:positionV relativeFrom="paragraph">
                        <wp:posOffset>69850</wp:posOffset>
                      </wp:positionV>
                      <wp:extent cx="36195" cy="36195"/>
                      <wp:effectExtent l="6985" t="6350" r="13970" b="5080"/>
                      <wp:wrapNone/>
                      <wp:docPr id="784" name="Овал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84" o:spid="_x0000_s1026" style="position:absolute;margin-left:174.7pt;margin-top:5.5pt;width:2.85pt;height:2.8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38+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213C3EF6" wp14:editId="1F483305">
                      <wp:simplePos x="0" y="0"/>
                      <wp:positionH relativeFrom="column">
                        <wp:posOffset>2205990</wp:posOffset>
                      </wp:positionH>
                      <wp:positionV relativeFrom="paragraph">
                        <wp:posOffset>180340</wp:posOffset>
                      </wp:positionV>
                      <wp:extent cx="36195" cy="36195"/>
                      <wp:effectExtent l="13335" t="12065" r="7620" b="8890"/>
                      <wp:wrapNone/>
                      <wp:docPr id="783" name="Овал 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83" o:spid="_x0000_s1026" style="position:absolute;margin-left:173.7pt;margin-top:14.2pt;width:2.85pt;height:2.8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2FD9FD84" wp14:editId="58DF7B5B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172720</wp:posOffset>
                      </wp:positionV>
                      <wp:extent cx="36195" cy="36195"/>
                      <wp:effectExtent l="5080" t="13970" r="6350" b="6985"/>
                      <wp:wrapNone/>
                      <wp:docPr id="782" name="Овал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82" o:spid="_x0000_s1026" style="position:absolute;margin-left:169.3pt;margin-top:13.6pt;width:2.85pt;height:2.8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44u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108C3A10" wp14:editId="6E9C2FC8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253365</wp:posOffset>
                      </wp:positionV>
                      <wp:extent cx="36195" cy="36195"/>
                      <wp:effectExtent l="5715" t="8890" r="5715" b="12065"/>
                      <wp:wrapNone/>
                      <wp:docPr id="781" name="Овал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81" o:spid="_x0000_s1026" style="position:absolute;margin-left:168.6pt;margin-top:19.95pt;width:2.85pt;height:2.8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78E1FFCB" wp14:editId="111EFD91">
                      <wp:simplePos x="0" y="0"/>
                      <wp:positionH relativeFrom="column">
                        <wp:posOffset>2062480</wp:posOffset>
                      </wp:positionH>
                      <wp:positionV relativeFrom="paragraph">
                        <wp:posOffset>243205</wp:posOffset>
                      </wp:positionV>
                      <wp:extent cx="36195" cy="36195"/>
                      <wp:effectExtent l="12700" t="8255" r="8255" b="12700"/>
                      <wp:wrapNone/>
                      <wp:docPr id="780" name="Овал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80" o:spid="_x0000_s1026" style="position:absolute;margin-left:162.4pt;margin-top:19.15pt;width:2.85pt;height:2.8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EhHw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6CF27006" wp14:editId="2BC099E8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120015</wp:posOffset>
                      </wp:positionV>
                      <wp:extent cx="36195" cy="36195"/>
                      <wp:effectExtent l="10160" t="8890" r="10795" b="12065"/>
                      <wp:wrapNone/>
                      <wp:docPr id="779" name="Овал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79" o:spid="_x0000_s1026" style="position:absolute;margin-left:163.7pt;margin-top:9.45pt;width:2.85pt;height:2.8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1+2IA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16DD1959" wp14:editId="3B222A6C">
                      <wp:simplePos x="0" y="0"/>
                      <wp:positionH relativeFrom="column">
                        <wp:posOffset>2085975</wp:posOffset>
                      </wp:positionH>
                      <wp:positionV relativeFrom="paragraph">
                        <wp:posOffset>85090</wp:posOffset>
                      </wp:positionV>
                      <wp:extent cx="36195" cy="36195"/>
                      <wp:effectExtent l="7620" t="12065" r="13335" b="8890"/>
                      <wp:wrapNone/>
                      <wp:docPr id="778" name="Овал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78" o:spid="_x0000_s1026" style="position:absolute;margin-left:164.25pt;margin-top:6.7pt;width:2.85pt;height:2.8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BcHw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28C248D4" wp14:editId="4070AD74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10795</wp:posOffset>
                      </wp:positionV>
                      <wp:extent cx="36195" cy="36195"/>
                      <wp:effectExtent l="5715" t="13970" r="5715" b="6985"/>
                      <wp:wrapNone/>
                      <wp:docPr id="777" name="Овал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77" o:spid="_x0000_s1026" style="position:absolute;margin-left:164.85pt;margin-top:.85pt;width:2.85pt;height:2.8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KYIA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3DBB1D13" wp14:editId="4E5724E3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708660</wp:posOffset>
                      </wp:positionV>
                      <wp:extent cx="36195" cy="36195"/>
                      <wp:effectExtent l="12065" t="6985" r="8890" b="13970"/>
                      <wp:wrapNone/>
                      <wp:docPr id="776" name="Овал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76" o:spid="_x0000_s1026" style="position:absolute;margin-left:163.85pt;margin-top:55.8pt;width:2.85pt;height:2.8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31y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002F0125" wp14:editId="264B9267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715645</wp:posOffset>
                      </wp:positionV>
                      <wp:extent cx="36195" cy="36195"/>
                      <wp:effectExtent l="11430" t="13970" r="9525" b="6985"/>
                      <wp:wrapNone/>
                      <wp:docPr id="775" name="Овал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75" o:spid="_x0000_s1026" style="position:absolute;margin-left:169.05pt;margin-top:56.35pt;width:2.85pt;height:2.8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3C3C4878" wp14:editId="6FB4FDA8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808990</wp:posOffset>
                      </wp:positionV>
                      <wp:extent cx="36195" cy="36195"/>
                      <wp:effectExtent l="11430" t="12065" r="9525" b="8890"/>
                      <wp:wrapNone/>
                      <wp:docPr id="774" name="Овал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74" o:spid="_x0000_s1026" style="position:absolute;margin-left:168.3pt;margin-top:63.7pt;width:2.85pt;height:2.8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J9IA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0D73FC9D" wp14:editId="35AEB9C6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802640</wp:posOffset>
                      </wp:positionV>
                      <wp:extent cx="36195" cy="36195"/>
                      <wp:effectExtent l="12065" t="5715" r="8890" b="5715"/>
                      <wp:wrapNone/>
                      <wp:docPr id="773" name="Овал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73" o:spid="_x0000_s1026" style="position:absolute;margin-left:163.1pt;margin-top:63.2pt;width:2.85pt;height:2.8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0B19B740" wp14:editId="7497CF50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708660</wp:posOffset>
                      </wp:positionV>
                      <wp:extent cx="36195" cy="36195"/>
                      <wp:effectExtent l="12065" t="6985" r="8890" b="13970"/>
                      <wp:wrapNone/>
                      <wp:docPr id="772" name="Овал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72" o:spid="_x0000_s1026" style="position:absolute;margin-left:163.85pt;margin-top:55.8pt;width:2.85pt;height:2.8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NtIA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7EF931AF" wp14:editId="38F41012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802640</wp:posOffset>
                      </wp:positionV>
                      <wp:extent cx="36195" cy="36195"/>
                      <wp:effectExtent l="12065" t="5715" r="8890" b="5715"/>
                      <wp:wrapNone/>
                      <wp:docPr id="771" name="Овал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71" o:spid="_x0000_s1026" style="position:absolute;margin-left:163.1pt;margin-top:63.2pt;width:2.85pt;height:2.8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06194202" wp14:editId="1205F470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808990</wp:posOffset>
                      </wp:positionV>
                      <wp:extent cx="36195" cy="36195"/>
                      <wp:effectExtent l="11430" t="12065" r="9525" b="8890"/>
                      <wp:wrapNone/>
                      <wp:docPr id="770" name="Овал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70" o:spid="_x0000_s1026" style="position:absolute;margin-left:168.3pt;margin-top:63.7pt;width:2.85pt;height:2.8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xiHw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097F1886" wp14:editId="6BDC8A1E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829310</wp:posOffset>
                      </wp:positionV>
                      <wp:extent cx="36195" cy="36195"/>
                      <wp:effectExtent l="10795" t="13335" r="10160" b="7620"/>
                      <wp:wrapNone/>
                      <wp:docPr id="769" name="Овал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69" o:spid="_x0000_s1026" style="position:absolute;margin-left:168.25pt;margin-top:65.3pt;width:2.85pt;height:2.8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hh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mM44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06AB9F02" wp14:editId="00FFB7D1">
                      <wp:simplePos x="0" y="0"/>
                      <wp:positionH relativeFrom="column">
                        <wp:posOffset>2128520</wp:posOffset>
                      </wp:positionH>
                      <wp:positionV relativeFrom="paragraph">
                        <wp:posOffset>901065</wp:posOffset>
                      </wp:positionV>
                      <wp:extent cx="36195" cy="36195"/>
                      <wp:effectExtent l="12065" t="8890" r="8890" b="12065"/>
                      <wp:wrapNone/>
                      <wp:docPr id="768" name="Овал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68" o:spid="_x0000_s1026" style="position:absolute;margin-left:167.6pt;margin-top:70.95pt;width:2.85pt;height:2.8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eLHw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6D3B8738" wp14:editId="1FBF5553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919480</wp:posOffset>
                      </wp:positionV>
                      <wp:extent cx="36195" cy="36195"/>
                      <wp:effectExtent l="10795" t="8255" r="10160" b="12700"/>
                      <wp:wrapNone/>
                      <wp:docPr id="767" name="Овал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67" o:spid="_x0000_s1026" style="position:absolute;margin-left:167.5pt;margin-top:72.4pt;width:2.85pt;height:2.8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VP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0A39186A" wp14:editId="4B6A4405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915035</wp:posOffset>
                      </wp:positionV>
                      <wp:extent cx="36195" cy="36195"/>
                      <wp:effectExtent l="12065" t="13335" r="8890" b="7620"/>
                      <wp:wrapNone/>
                      <wp:docPr id="766" name="Овал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66" o:spid="_x0000_s1026" style="position:absolute;margin-left:164.6pt;margin-top:72.05pt;width:2.85pt;height:2.8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ql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mE45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46C03F6B" wp14:editId="584DD046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901700</wp:posOffset>
                      </wp:positionV>
                      <wp:extent cx="36195" cy="36195"/>
                      <wp:effectExtent l="13970" t="9525" r="6985" b="11430"/>
                      <wp:wrapNone/>
                      <wp:docPr id="765" name="Овал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65" o:spid="_x0000_s1026" style="position:absolute;margin-left:164.75pt;margin-top:71pt;width:2.85pt;height:2.8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3C3BF68E" wp14:editId="636E795B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897890</wp:posOffset>
                      </wp:positionV>
                      <wp:extent cx="36195" cy="36195"/>
                      <wp:effectExtent l="13335" t="5715" r="7620" b="5715"/>
                      <wp:wrapNone/>
                      <wp:docPr id="764" name="Овал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64" o:spid="_x0000_s1026" style="position:absolute;margin-left:162.45pt;margin-top:70.7pt;width:2.85pt;height:2.8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TWq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mI45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203274BF" wp14:editId="4AB59150">
                      <wp:simplePos x="0" y="0"/>
                      <wp:positionH relativeFrom="column">
                        <wp:posOffset>2072005</wp:posOffset>
                      </wp:positionH>
                      <wp:positionV relativeFrom="paragraph">
                        <wp:posOffset>817245</wp:posOffset>
                      </wp:positionV>
                      <wp:extent cx="36195" cy="36195"/>
                      <wp:effectExtent l="12700" t="10795" r="8255" b="10160"/>
                      <wp:wrapNone/>
                      <wp:docPr id="763" name="Овал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63" o:spid="_x0000_s1026" style="position:absolute;margin-left:163.15pt;margin-top:64.35pt;width:2.85pt;height:2.8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3294804E" wp14:editId="060B0CCD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802640</wp:posOffset>
                      </wp:positionV>
                      <wp:extent cx="36195" cy="36195"/>
                      <wp:effectExtent l="12065" t="5715" r="8890" b="5715"/>
                      <wp:wrapNone/>
                      <wp:docPr id="762" name="Овал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62" o:spid="_x0000_s1026" style="position:absolute;margin-left:163.1pt;margin-top:63.2pt;width:2.85pt;height:2.8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cS6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mI44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70F6CD7E" wp14:editId="47363D6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951865</wp:posOffset>
                      </wp:positionV>
                      <wp:extent cx="36195" cy="36195"/>
                      <wp:effectExtent l="13335" t="12065" r="7620" b="8890"/>
                      <wp:wrapNone/>
                      <wp:docPr id="761" name="Овал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61" o:spid="_x0000_s1026" style="position:absolute;margin-left:141.45pt;margin-top:74.95pt;width:2.85pt;height:2.8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06DD8D94" wp14:editId="7C8D2A59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951865</wp:posOffset>
                      </wp:positionV>
                      <wp:extent cx="36195" cy="36195"/>
                      <wp:effectExtent l="6985" t="12065" r="13970" b="8890"/>
                      <wp:wrapNone/>
                      <wp:docPr id="760" name="Овал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60" o:spid="_x0000_s1026" style="position:absolute;margin-left:141.7pt;margin-top:74.95pt;width:2.85pt;height:2.8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mu1Hw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4E9E9264" wp14:editId="3462DC1F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941070</wp:posOffset>
                      </wp:positionV>
                      <wp:extent cx="36195" cy="36195"/>
                      <wp:effectExtent l="5715" t="10795" r="5715" b="10160"/>
                      <wp:wrapNone/>
                      <wp:docPr id="759" name="Овал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59" o:spid="_x0000_s1026" style="position:absolute;margin-left:142.35pt;margin-top:74.1pt;width:2.85pt;height:2.8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HCIA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4FA36A47" wp14:editId="4B30F78A">
                      <wp:simplePos x="0" y="0"/>
                      <wp:positionH relativeFrom="column">
                        <wp:posOffset>1981835</wp:posOffset>
                      </wp:positionH>
                      <wp:positionV relativeFrom="paragraph">
                        <wp:posOffset>949325</wp:posOffset>
                      </wp:positionV>
                      <wp:extent cx="36195" cy="36195"/>
                      <wp:effectExtent l="8255" t="9525" r="12700" b="11430"/>
                      <wp:wrapNone/>
                      <wp:docPr id="758" name="Овал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58" o:spid="_x0000_s1026" style="position:absolute;margin-left:156.05pt;margin-top:74.75pt;width:2.85pt;height:2.8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4o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3095497E" wp14:editId="6A3130E0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950595</wp:posOffset>
                      </wp:positionV>
                      <wp:extent cx="36195" cy="36195"/>
                      <wp:effectExtent l="12065" t="10795" r="8890" b="10160"/>
                      <wp:wrapNone/>
                      <wp:docPr id="757" name="Овал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57" o:spid="_x0000_s1026" style="position:absolute;margin-left:157.85pt;margin-top:74.85pt;width:2.85pt;height:2.8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zsIA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7C2CF3DD" wp14:editId="6394541A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951865</wp:posOffset>
                      </wp:positionV>
                      <wp:extent cx="36195" cy="36195"/>
                      <wp:effectExtent l="13335" t="12065" r="7620" b="8890"/>
                      <wp:wrapNone/>
                      <wp:docPr id="756" name="Овал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56" o:spid="_x0000_s1026" style="position:absolute;margin-left:160.2pt;margin-top:74.95pt;width:2.85pt;height:2.8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MG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mEw5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4C6B5C29" wp14:editId="4DBB6E4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1021715</wp:posOffset>
                      </wp:positionV>
                      <wp:extent cx="36195" cy="36195"/>
                      <wp:effectExtent l="11430" t="5715" r="9525" b="5715"/>
                      <wp:wrapNone/>
                      <wp:docPr id="755" name="Овал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55" o:spid="_x0000_s1026" style="position:absolute;margin-left:159.3pt;margin-top:80.45pt;width:2.85pt;height:2.8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2A8199E4" wp14:editId="48F99758">
                      <wp:simplePos x="0" y="0"/>
                      <wp:positionH relativeFrom="column">
                        <wp:posOffset>2010410</wp:posOffset>
                      </wp:positionH>
                      <wp:positionV relativeFrom="paragraph">
                        <wp:posOffset>1159510</wp:posOffset>
                      </wp:positionV>
                      <wp:extent cx="36195" cy="36195"/>
                      <wp:effectExtent l="8255" t="10160" r="12700" b="10795"/>
                      <wp:wrapNone/>
                      <wp:docPr id="754" name="Овал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54" o:spid="_x0000_s1026" style="position:absolute;margin-left:158.3pt;margin-top:91.3pt;width:2.85pt;height:2.8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wJ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n005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2A2FEACE" wp14:editId="0B4FA087">
                      <wp:simplePos x="0" y="0"/>
                      <wp:positionH relativeFrom="column">
                        <wp:posOffset>1985010</wp:posOffset>
                      </wp:positionH>
                      <wp:positionV relativeFrom="paragraph">
                        <wp:posOffset>1156970</wp:posOffset>
                      </wp:positionV>
                      <wp:extent cx="36195" cy="36195"/>
                      <wp:effectExtent l="11430" t="7620" r="9525" b="13335"/>
                      <wp:wrapNone/>
                      <wp:docPr id="753" name="Овал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53" o:spid="_x0000_s1026" style="position:absolute;margin-left:156.3pt;margin-top:91.1pt;width:2.85pt;height:2.8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Lz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08CE1DA8" wp14:editId="66547BDD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1205865</wp:posOffset>
                      </wp:positionV>
                      <wp:extent cx="36195" cy="36195"/>
                      <wp:effectExtent l="6350" t="8890" r="5080" b="12065"/>
                      <wp:wrapNone/>
                      <wp:docPr id="752" name="Овал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52" o:spid="_x0000_s1026" style="position:absolute;margin-left:155.9pt;margin-top:94.95pt;width:2.85pt;height:2.8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0Z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n004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5220B236" wp14:editId="4B61B528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1196340</wp:posOffset>
                      </wp:positionV>
                      <wp:extent cx="36195" cy="36195"/>
                      <wp:effectExtent l="10795" t="8890" r="10160" b="12065"/>
                      <wp:wrapNone/>
                      <wp:docPr id="751" name="Овал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51" o:spid="_x0000_s1026" style="position:absolute;margin-left:148pt;margin-top:94.2pt;width:2.85pt;height:2.8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7E6F9CD0" wp14:editId="1ADFDD3D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1181735</wp:posOffset>
                      </wp:positionV>
                      <wp:extent cx="36195" cy="36195"/>
                      <wp:effectExtent l="11430" t="13335" r="9525" b="7620"/>
                      <wp:wrapNone/>
                      <wp:docPr id="750" name="Овал 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50" o:spid="_x0000_s1026" style="position:absolute;margin-left:144.3pt;margin-top:93.05pt;width:2.85pt;height:2.8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IW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19372270" wp14:editId="7330DBC8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1180465</wp:posOffset>
                      </wp:positionV>
                      <wp:extent cx="36195" cy="36195"/>
                      <wp:effectExtent l="13970" t="12065" r="6985" b="8890"/>
                      <wp:wrapNone/>
                      <wp:docPr id="749" name="Овал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49" o:spid="_x0000_s1026" style="position:absolute;margin-left:143pt;margin-top:92.95pt;width:2.85pt;height:2.8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wYVIA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346C713B" wp14:editId="3F40BBBA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1056640</wp:posOffset>
                      </wp:positionV>
                      <wp:extent cx="36195" cy="36195"/>
                      <wp:effectExtent l="8255" t="12065" r="12700" b="8890"/>
                      <wp:wrapNone/>
                      <wp:docPr id="748" name="Овал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48" o:spid="_x0000_s1026" style="position:absolute;margin-left:144.05pt;margin-top:83.2pt;width:2.85pt;height:2.8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n/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316E9980" wp14:editId="7B038F8D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1036320</wp:posOffset>
                      </wp:positionV>
                      <wp:extent cx="36195" cy="36195"/>
                      <wp:effectExtent l="10160" t="10795" r="10795" b="10160"/>
                      <wp:wrapNone/>
                      <wp:docPr id="747" name="Овал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47" o:spid="_x0000_s1026" style="position:absolute;margin-left:142.7pt;margin-top:81.6pt;width:2.85pt;height:2.8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s7IA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52A6FC13" wp14:editId="6B213573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1034415</wp:posOffset>
                      </wp:positionV>
                      <wp:extent cx="36195" cy="36195"/>
                      <wp:effectExtent l="13335" t="8890" r="7620" b="12065"/>
                      <wp:wrapNone/>
                      <wp:docPr id="746" name="Овал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46" o:spid="_x0000_s1026" style="position:absolute;margin-left:140.7pt;margin-top:81.45pt;width:2.85pt;height:2.8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yTR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GE85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740C60BB" wp14:editId="19E7CBC4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972185</wp:posOffset>
                      </wp:positionV>
                      <wp:extent cx="36195" cy="36195"/>
                      <wp:effectExtent l="13970" t="13335" r="6985" b="7620"/>
                      <wp:wrapNone/>
                      <wp:docPr id="745" name="Овал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45" o:spid="_x0000_s1026" style="position:absolute;margin-left:141.5pt;margin-top:76.55pt;width:2.85pt;height:2.8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6C80CBFB" wp14:editId="241E5BB7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971550</wp:posOffset>
                      </wp:positionV>
                      <wp:extent cx="36195" cy="36195"/>
                      <wp:effectExtent l="10795" t="12700" r="10160" b="8255"/>
                      <wp:wrapNone/>
                      <wp:docPr id="744" name="Овал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44" o:spid="_x0000_s1026" style="position:absolute;margin-left:141.25pt;margin-top:76.5pt;width:2.85pt;height:2.8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ve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n045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3BB134F3" wp14:editId="18493455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951865</wp:posOffset>
                      </wp:positionV>
                      <wp:extent cx="36195" cy="36195"/>
                      <wp:effectExtent l="13335" t="12065" r="7620" b="8890"/>
                      <wp:wrapNone/>
                      <wp:docPr id="743" name="Овал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43" o:spid="_x0000_s1026" style="position:absolute;margin-left:141.45pt;margin-top:74.95pt;width:2.85pt;height:2.8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Uk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4B69637D" wp14:editId="251A9E9C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1194435</wp:posOffset>
                      </wp:positionV>
                      <wp:extent cx="36195" cy="36195"/>
                      <wp:effectExtent l="13970" t="6985" r="6985" b="13970"/>
                      <wp:wrapNone/>
                      <wp:docPr id="742" name="Овал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42" o:spid="_x0000_s1026" style="position:absolute;margin-left:147.5pt;margin-top:94.05pt;width:2.85pt;height:2.8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rO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n044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0943853E" wp14:editId="7E5B4255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1196340</wp:posOffset>
                      </wp:positionV>
                      <wp:extent cx="36195" cy="36195"/>
                      <wp:effectExtent l="10795" t="8890" r="10160" b="12065"/>
                      <wp:wrapNone/>
                      <wp:docPr id="741" name="Овал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41" o:spid="_x0000_s1026" style="position:absolute;margin-left:148pt;margin-top:94.2pt;width:2.85pt;height:2.8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0E0CBA88" wp14:editId="195CAC6E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1205865</wp:posOffset>
                      </wp:positionV>
                      <wp:extent cx="36195" cy="36195"/>
                      <wp:effectExtent l="6350" t="8890" r="5080" b="12065"/>
                      <wp:wrapNone/>
                      <wp:docPr id="740" name="Овал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40" o:spid="_x0000_s1026" style="position:absolute;margin-left:155.9pt;margin-top:94.95pt;width:2.85pt;height:2.8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XB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134FB435" wp14:editId="73C10A3A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1207770</wp:posOffset>
                      </wp:positionV>
                      <wp:extent cx="36195" cy="36195"/>
                      <wp:effectExtent l="12700" t="10795" r="8255" b="10160"/>
                      <wp:wrapNone/>
                      <wp:docPr id="739" name="Овал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9" o:spid="_x0000_s1026" style="position:absolute;margin-left:157.9pt;margin-top:95.1pt;width:2.85pt;height:2.8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Nf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4FB23D05" wp14:editId="03DBBCAA">
                      <wp:simplePos x="0" y="0"/>
                      <wp:positionH relativeFrom="column">
                        <wp:posOffset>2031365</wp:posOffset>
                      </wp:positionH>
                      <wp:positionV relativeFrom="paragraph">
                        <wp:posOffset>1210310</wp:posOffset>
                      </wp:positionV>
                      <wp:extent cx="36195" cy="36195"/>
                      <wp:effectExtent l="10160" t="13335" r="10795" b="7620"/>
                      <wp:wrapNone/>
                      <wp:docPr id="738" name="Овал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8" o:spid="_x0000_s1026" style="position:absolute;margin-left:159.95pt;margin-top:95.3pt;width:2.85pt;height:2.8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y1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1FE1830D" wp14:editId="296D5387">
                      <wp:simplePos x="0" y="0"/>
                      <wp:positionH relativeFrom="column">
                        <wp:posOffset>2016125</wp:posOffset>
                      </wp:positionH>
                      <wp:positionV relativeFrom="paragraph">
                        <wp:posOffset>1375410</wp:posOffset>
                      </wp:positionV>
                      <wp:extent cx="36195" cy="36195"/>
                      <wp:effectExtent l="13970" t="6985" r="6985" b="13970"/>
                      <wp:wrapNone/>
                      <wp:docPr id="737" name="Овал 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7" o:spid="_x0000_s1026" style="position:absolute;margin-left:158.75pt;margin-top:108.3pt;width:2.85pt;height:2.8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622A38A9" wp14:editId="08CC8457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1372870</wp:posOffset>
                      </wp:positionV>
                      <wp:extent cx="36195" cy="36195"/>
                      <wp:effectExtent l="6985" t="13970" r="13970" b="6985"/>
                      <wp:wrapNone/>
                      <wp:docPr id="736" name="Овал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6" o:spid="_x0000_s1026" style="position:absolute;margin-left:156.7pt;margin-top:108.1pt;width:2.85pt;height:2.8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28FDA206" wp14:editId="253D7E4C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1360805</wp:posOffset>
                      </wp:positionV>
                      <wp:extent cx="36195" cy="36195"/>
                      <wp:effectExtent l="13335" t="11430" r="7620" b="9525"/>
                      <wp:wrapNone/>
                      <wp:docPr id="735" name="Овал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5" o:spid="_x0000_s1026" style="position:absolute;margin-left:148.2pt;margin-top:107.15pt;width:2.85pt;height:2.8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4322F357" wp14:editId="2EDE2041">
                      <wp:simplePos x="0" y="0"/>
                      <wp:positionH relativeFrom="column">
                        <wp:posOffset>1858010</wp:posOffset>
                      </wp:positionH>
                      <wp:positionV relativeFrom="paragraph">
                        <wp:posOffset>1355090</wp:posOffset>
                      </wp:positionV>
                      <wp:extent cx="36195" cy="36195"/>
                      <wp:effectExtent l="8255" t="5715" r="12700" b="5715"/>
                      <wp:wrapNone/>
                      <wp:docPr id="734" name="Овал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4" o:spid="_x0000_s1026" style="position:absolute;margin-left:146.3pt;margin-top:106.7pt;width:2.85pt;height:2.8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66U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1A883AAD" wp14:editId="773FC940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1194435</wp:posOffset>
                      </wp:positionV>
                      <wp:extent cx="36195" cy="36195"/>
                      <wp:effectExtent l="13970" t="6985" r="6985" b="13970"/>
                      <wp:wrapNone/>
                      <wp:docPr id="733" name="Овал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3" o:spid="_x0000_s1026" style="position:absolute;margin-left:147.5pt;margin-top:94.05pt;width:2.85pt;height:2.8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65188440" wp14:editId="78966995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1457960</wp:posOffset>
                      </wp:positionV>
                      <wp:extent cx="36195" cy="36195"/>
                      <wp:effectExtent l="7620" t="13335" r="13335" b="7620"/>
                      <wp:wrapNone/>
                      <wp:docPr id="732" name="Овал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2" o:spid="_x0000_s1026" style="position:absolute;margin-left:156pt;margin-top:114.8pt;width:2.85pt;height:2.8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1+E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3D5D6D45" wp14:editId="4435B886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1461770</wp:posOffset>
                      </wp:positionV>
                      <wp:extent cx="36195" cy="36195"/>
                      <wp:effectExtent l="7620" t="7620" r="13335" b="13335"/>
                      <wp:wrapNone/>
                      <wp:docPr id="731" name="Овал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1" o:spid="_x0000_s1026" style="position:absolute;margin-left:159pt;margin-top:115.1pt;width:2.85pt;height:2.8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5BF4B8F5" wp14:editId="56686565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1468755</wp:posOffset>
                      </wp:positionV>
                      <wp:extent cx="36195" cy="36195"/>
                      <wp:effectExtent l="11430" t="5080" r="9525" b="6350"/>
                      <wp:wrapNone/>
                      <wp:docPr id="730" name="Овал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0" o:spid="_x0000_s1026" style="position:absolute;margin-left:162.3pt;margin-top:115.65pt;width:2.85pt;height:2.8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CLHw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7E06BE16" wp14:editId="63B74F7F">
                      <wp:simplePos x="0" y="0"/>
                      <wp:positionH relativeFrom="column">
                        <wp:posOffset>2060575</wp:posOffset>
                      </wp:positionH>
                      <wp:positionV relativeFrom="paragraph">
                        <wp:posOffset>1472565</wp:posOffset>
                      </wp:positionV>
                      <wp:extent cx="36195" cy="36195"/>
                      <wp:effectExtent l="10795" t="8890" r="10160" b="12065"/>
                      <wp:wrapNone/>
                      <wp:docPr id="729" name="Овал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29" o:spid="_x0000_s1026" style="position:absolute;margin-left:162.25pt;margin-top:115.95pt;width:2.85pt;height:2.8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SIIA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0A719E92" wp14:editId="43DCFBF0">
                      <wp:simplePos x="0" y="0"/>
                      <wp:positionH relativeFrom="column">
                        <wp:posOffset>2055495</wp:posOffset>
                      </wp:positionH>
                      <wp:positionV relativeFrom="paragraph">
                        <wp:posOffset>1534160</wp:posOffset>
                      </wp:positionV>
                      <wp:extent cx="36195" cy="36195"/>
                      <wp:effectExtent l="5715" t="13335" r="5715" b="7620"/>
                      <wp:wrapNone/>
                      <wp:docPr id="728" name="Овал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28" o:spid="_x0000_s1026" style="position:absolute;margin-left:161.85pt;margin-top:120.8pt;width:2.85pt;height:2.8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6ti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0FBA092C" wp14:editId="6EFE8E6F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1529080</wp:posOffset>
                      </wp:positionV>
                      <wp:extent cx="36195" cy="36195"/>
                      <wp:effectExtent l="10795" t="8255" r="10160" b="12700"/>
                      <wp:wrapNone/>
                      <wp:docPr id="727" name="Овал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27" o:spid="_x0000_s1026" style="position:absolute;margin-left:157pt;margin-top:120.4pt;width:2.85pt;height:2.8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4mmIA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36AB3408" wp14:editId="60F7EC8C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1528445</wp:posOffset>
                      </wp:positionV>
                      <wp:extent cx="36195" cy="36195"/>
                      <wp:effectExtent l="6985" t="7620" r="13970" b="13335"/>
                      <wp:wrapNone/>
                      <wp:docPr id="726" name="Овал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26" o:spid="_x0000_s1026" style="position:absolute;margin-left:156.7pt;margin-top:120.35pt;width:2.85pt;height:2.8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ZM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GE05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223AA84E" wp14:editId="3F576BF6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1524635</wp:posOffset>
                      </wp:positionV>
                      <wp:extent cx="36195" cy="36195"/>
                      <wp:effectExtent l="9525" t="13335" r="11430" b="7620"/>
                      <wp:wrapNone/>
                      <wp:docPr id="725" name="Овал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25" o:spid="_x0000_s1026" style="position:absolute;margin-left:155.4pt;margin-top:120.05pt;width:2.85pt;height:2.8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17D59BFA" wp14:editId="78CD96F7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1466215</wp:posOffset>
                      </wp:positionV>
                      <wp:extent cx="36195" cy="36195"/>
                      <wp:effectExtent l="6985" t="12065" r="13970" b="8890"/>
                      <wp:wrapNone/>
                      <wp:docPr id="724" name="Овал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24" o:spid="_x0000_s1026" style="position:absolute;margin-left:155.95pt;margin-top:115.45pt;width:2.85pt;height:2.8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lD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n0w5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02257713" wp14:editId="7255B265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1457960</wp:posOffset>
                      </wp:positionV>
                      <wp:extent cx="36195" cy="36195"/>
                      <wp:effectExtent l="7620" t="13335" r="13335" b="7620"/>
                      <wp:wrapNone/>
                      <wp:docPr id="723" name="Овал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23" o:spid="_x0000_s1026" style="position:absolute;margin-left:156pt;margin-top:114.8pt;width:2.85pt;height:2.8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e5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5CA9CA1F" wp14:editId="78BBFAB9">
                      <wp:simplePos x="0" y="0"/>
                      <wp:positionH relativeFrom="column">
                        <wp:posOffset>1947545</wp:posOffset>
                      </wp:positionH>
                      <wp:positionV relativeFrom="paragraph">
                        <wp:posOffset>1410970</wp:posOffset>
                      </wp:positionV>
                      <wp:extent cx="36195" cy="36195"/>
                      <wp:effectExtent l="12065" t="13970" r="8890" b="6985"/>
                      <wp:wrapNone/>
                      <wp:docPr id="722" name="Овал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22" o:spid="_x0000_s1026" style="position:absolute;margin-left:153.35pt;margin-top:111.1pt;width:2.85pt;height:2.8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5E8E87E3" wp14:editId="1CFFF2E6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1419225</wp:posOffset>
                      </wp:positionV>
                      <wp:extent cx="36195" cy="36195"/>
                      <wp:effectExtent l="12700" t="12700" r="8255" b="8255"/>
                      <wp:wrapNone/>
                      <wp:docPr id="721" name="Овал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21" o:spid="_x0000_s1026" style="position:absolute;margin-left:159.4pt;margin-top:111.75pt;width:2.85pt;height:2.8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22161675" wp14:editId="4468431F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1461770</wp:posOffset>
                      </wp:positionV>
                      <wp:extent cx="36195" cy="36195"/>
                      <wp:effectExtent l="7620" t="7620" r="13335" b="13335"/>
                      <wp:wrapNone/>
                      <wp:docPr id="720" name="Овал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20" o:spid="_x0000_s1026" style="position:absolute;margin-left:159pt;margin-top:115.1pt;width:2.85pt;height:2.8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dcHQ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6EE3D413" wp14:editId="354BD89C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1457960</wp:posOffset>
                      </wp:positionV>
                      <wp:extent cx="36195" cy="36195"/>
                      <wp:effectExtent l="7620" t="13335" r="13335" b="7620"/>
                      <wp:wrapNone/>
                      <wp:docPr id="719" name="Овал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9" o:spid="_x0000_s1026" style="position:absolute;margin-left:156pt;margin-top:114.8pt;width:2.85pt;height:2.8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0rIA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p+ns8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39C1AE51" wp14:editId="56492481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1466215</wp:posOffset>
                      </wp:positionV>
                      <wp:extent cx="36195" cy="36195"/>
                      <wp:effectExtent l="6985" t="12065" r="13970" b="8890"/>
                      <wp:wrapNone/>
                      <wp:docPr id="718" name="Овал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8" o:spid="_x0000_s1026" style="position:absolute;margin-left:155.95pt;margin-top:115.45pt;width:2.85pt;height:2.8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/LB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4F0A42DA" wp14:editId="57B384CD">
                      <wp:simplePos x="0" y="0"/>
                      <wp:positionH relativeFrom="column">
                        <wp:posOffset>1941830</wp:posOffset>
                      </wp:positionH>
                      <wp:positionV relativeFrom="paragraph">
                        <wp:posOffset>1462405</wp:posOffset>
                      </wp:positionV>
                      <wp:extent cx="36195" cy="36195"/>
                      <wp:effectExtent l="6350" t="8255" r="5080" b="12700"/>
                      <wp:wrapNone/>
                      <wp:docPr id="717" name="Овал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7" o:spid="_x0000_s1026" style="position:absolute;margin-left:152.9pt;margin-top:115.15pt;width:2.85pt;height:2.8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9AFHw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1CFAA3FC" wp14:editId="5671C985">
                      <wp:simplePos x="0" y="0"/>
                      <wp:positionH relativeFrom="column">
                        <wp:posOffset>1947545</wp:posOffset>
                      </wp:positionH>
                      <wp:positionV relativeFrom="paragraph">
                        <wp:posOffset>1410970</wp:posOffset>
                      </wp:positionV>
                      <wp:extent cx="36195" cy="36195"/>
                      <wp:effectExtent l="12065" t="13970" r="8890" b="6985"/>
                      <wp:wrapNone/>
                      <wp:docPr id="716" name="Овал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6" o:spid="_x0000_s1026" style="position:absolute;margin-left:153.35pt;margin-top:111.1pt;width:2.85pt;height:2.8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b/vHw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yKe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664CDE63" wp14:editId="2DFC6B76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1612900</wp:posOffset>
                      </wp:positionV>
                      <wp:extent cx="36195" cy="36195"/>
                      <wp:effectExtent l="7620" t="6350" r="13335" b="5080"/>
                      <wp:wrapNone/>
                      <wp:docPr id="715" name="Овал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5" o:spid="_x0000_s1026" style="position:absolute;margin-left:156.75pt;margin-top:127pt;width:2.85pt;height:2.8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47B34C22" wp14:editId="447C8C05">
                      <wp:simplePos x="0" y="0"/>
                      <wp:positionH relativeFrom="column">
                        <wp:posOffset>2040255</wp:posOffset>
                      </wp:positionH>
                      <wp:positionV relativeFrom="paragraph">
                        <wp:posOffset>1619250</wp:posOffset>
                      </wp:positionV>
                      <wp:extent cx="36195" cy="36195"/>
                      <wp:effectExtent l="9525" t="12700" r="11430" b="8255"/>
                      <wp:wrapNone/>
                      <wp:docPr id="714" name="Овал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4" o:spid="_x0000_s1026" style="position:absolute;margin-left:160.65pt;margin-top:127.5pt;width:2.85pt;height:2.8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Dg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79146338" wp14:editId="1E2F5F85">
                      <wp:simplePos x="0" y="0"/>
                      <wp:positionH relativeFrom="column">
                        <wp:posOffset>2050415</wp:posOffset>
                      </wp:positionH>
                      <wp:positionV relativeFrom="paragraph">
                        <wp:posOffset>1631315</wp:posOffset>
                      </wp:positionV>
                      <wp:extent cx="36195" cy="36195"/>
                      <wp:effectExtent l="10160" t="5715" r="10795" b="5715"/>
                      <wp:wrapNone/>
                      <wp:docPr id="713" name="Овал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3" o:spid="_x0000_s1026" style="position:absolute;margin-left:161.45pt;margin-top:128.45pt;width:2.85pt;height:2.8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4a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1A7034AE" wp14:editId="5DA1B600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1709420</wp:posOffset>
                      </wp:positionV>
                      <wp:extent cx="36195" cy="36195"/>
                      <wp:effectExtent l="5715" t="7620" r="5715" b="13335"/>
                      <wp:wrapNone/>
                      <wp:docPr id="712" name="Овал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2" o:spid="_x0000_s1026" style="position:absolute;margin-left:161.1pt;margin-top:134.6pt;width:2.85pt;height:2.8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Hw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1FD00015" wp14:editId="099FF68E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1704340</wp:posOffset>
                      </wp:positionV>
                      <wp:extent cx="36195" cy="36195"/>
                      <wp:effectExtent l="5715" t="12065" r="5715" b="8890"/>
                      <wp:wrapNone/>
                      <wp:docPr id="711" name="Овал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1" o:spid="_x0000_s1026" style="position:absolute;margin-left:158.1pt;margin-top:134.2pt;width:2.85pt;height:2.8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58C25FA7" wp14:editId="33DC811B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1708785</wp:posOffset>
                      </wp:positionV>
                      <wp:extent cx="36195" cy="36195"/>
                      <wp:effectExtent l="5080" t="6985" r="6350" b="13970"/>
                      <wp:wrapNone/>
                      <wp:docPr id="710" name="Овал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0" o:spid="_x0000_s1026" style="position:absolute;margin-left:158.05pt;margin-top:134.55pt;width:2.85pt;height:2.8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7/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2D51B0D1" wp14:editId="31F90AC2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1706245</wp:posOffset>
                      </wp:positionV>
                      <wp:extent cx="36195" cy="36195"/>
                      <wp:effectExtent l="5080" t="13970" r="6350" b="6985"/>
                      <wp:wrapNone/>
                      <wp:docPr id="709" name="Овал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9" o:spid="_x0000_s1026" style="position:absolute;margin-left:156.55pt;margin-top:134.35pt;width:2.85pt;height:2.8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r8IA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3A1E7D3C" wp14:editId="3EB72896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1668145</wp:posOffset>
                      </wp:positionV>
                      <wp:extent cx="36195" cy="36195"/>
                      <wp:effectExtent l="5715" t="13970" r="5715" b="6985"/>
                      <wp:wrapNone/>
                      <wp:docPr id="708" name="Овал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8" o:spid="_x0000_s1026" style="position:absolute;margin-left:156.6pt;margin-top:131.35pt;width:2.85pt;height:2.8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UW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139CC867" wp14:editId="00C0DCF5">
                      <wp:simplePos x="0" y="0"/>
                      <wp:positionH relativeFrom="column">
                        <wp:posOffset>1989455</wp:posOffset>
                      </wp:positionH>
                      <wp:positionV relativeFrom="paragraph">
                        <wp:posOffset>1657350</wp:posOffset>
                      </wp:positionV>
                      <wp:extent cx="36195" cy="36195"/>
                      <wp:effectExtent l="6350" t="12700" r="5080" b="8255"/>
                      <wp:wrapNone/>
                      <wp:docPr id="707" name="Овал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7" o:spid="_x0000_s1026" style="position:absolute;margin-left:156.65pt;margin-top:130.5pt;width:2.85pt;height:2.8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fSIA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01E945B3" wp14:editId="6D239B53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1645920</wp:posOffset>
                      </wp:positionV>
                      <wp:extent cx="36195" cy="36195"/>
                      <wp:effectExtent l="5715" t="10795" r="5715" b="10160"/>
                      <wp:wrapNone/>
                      <wp:docPr id="706" name="Овал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6" o:spid="_x0000_s1026" style="position:absolute;margin-left:156.6pt;margin-top:129.6pt;width:2.85pt;height:2.8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g4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GE45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0A0AA671" wp14:editId="559FFBC4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1612900</wp:posOffset>
                      </wp:positionV>
                      <wp:extent cx="36195" cy="36195"/>
                      <wp:effectExtent l="7620" t="6350" r="13335" b="5080"/>
                      <wp:wrapNone/>
                      <wp:docPr id="705" name="Овал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5" o:spid="_x0000_s1026" style="position:absolute;margin-left:156.75pt;margin-top:127pt;width:2.85pt;height:2.8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758A6950" wp14:editId="59F71D78">
                      <wp:simplePos x="0" y="0"/>
                      <wp:positionH relativeFrom="column">
                        <wp:posOffset>1913255</wp:posOffset>
                      </wp:positionH>
                      <wp:positionV relativeFrom="paragraph">
                        <wp:posOffset>1803400</wp:posOffset>
                      </wp:positionV>
                      <wp:extent cx="36195" cy="36195"/>
                      <wp:effectExtent l="6350" t="6350" r="5080" b="5080"/>
                      <wp:wrapNone/>
                      <wp:docPr id="704" name="Овал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4" o:spid="_x0000_s1026" style="position:absolute;margin-left:150.65pt;margin-top:142pt;width:2.85pt;height:2.8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c3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H085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783264B9" wp14:editId="404F0F22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1809115</wp:posOffset>
                      </wp:positionV>
                      <wp:extent cx="36195" cy="36195"/>
                      <wp:effectExtent l="13970" t="12065" r="6985" b="8890"/>
                      <wp:wrapNone/>
                      <wp:docPr id="703" name="Овал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3" o:spid="_x0000_s1026" style="position:absolute;margin-left:159.5pt;margin-top:142.45pt;width:2.85pt;height:2.8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nN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340463FE" wp14:editId="277CDC8B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2000885</wp:posOffset>
                      </wp:positionV>
                      <wp:extent cx="36195" cy="36195"/>
                      <wp:effectExtent l="6985" t="13335" r="13970" b="7620"/>
                      <wp:wrapNone/>
                      <wp:docPr id="702" name="Овал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2" o:spid="_x0000_s1026" style="position:absolute;margin-left:158.2pt;margin-top:157.55pt;width:2.85pt;height:2.8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Yn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H084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7C258F18" wp14:editId="47EF7A50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2000885</wp:posOffset>
                      </wp:positionV>
                      <wp:extent cx="36195" cy="36195"/>
                      <wp:effectExtent l="12065" t="13335" r="8890" b="7620"/>
                      <wp:wrapNone/>
                      <wp:docPr id="701" name="Овал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1" o:spid="_x0000_s1026" style="position:absolute;margin-left:157.85pt;margin-top:157.55pt;width:2.85pt;height:2.8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49342CCC" wp14:editId="71A770DD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2023745</wp:posOffset>
                      </wp:positionV>
                      <wp:extent cx="36195" cy="36195"/>
                      <wp:effectExtent l="11430" t="7620" r="9525" b="13335"/>
                      <wp:wrapNone/>
                      <wp:docPr id="700" name="Овал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0" o:spid="_x0000_s1026" style="position:absolute;margin-left:157.8pt;margin-top:159.35pt;width:2.85pt;height:2.8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ko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3FA1B78F" wp14:editId="3A0BCABB">
                      <wp:simplePos x="0" y="0"/>
                      <wp:positionH relativeFrom="column">
                        <wp:posOffset>1969135</wp:posOffset>
                      </wp:positionH>
                      <wp:positionV relativeFrom="paragraph">
                        <wp:posOffset>2023110</wp:posOffset>
                      </wp:positionV>
                      <wp:extent cx="36195" cy="36195"/>
                      <wp:effectExtent l="5080" t="6985" r="6350" b="13970"/>
                      <wp:wrapNone/>
                      <wp:docPr id="699" name="Овал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99" o:spid="_x0000_s1026" style="position:absolute;margin-left:155.05pt;margin-top:159.3pt;width:2.85pt;height:2.8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iC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seD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716D4358" wp14:editId="07BD77E4">
                      <wp:simplePos x="0" y="0"/>
                      <wp:positionH relativeFrom="column">
                        <wp:posOffset>1932940</wp:posOffset>
                      </wp:positionH>
                      <wp:positionV relativeFrom="paragraph">
                        <wp:posOffset>2022475</wp:posOffset>
                      </wp:positionV>
                      <wp:extent cx="36195" cy="36195"/>
                      <wp:effectExtent l="6985" t="6350" r="13970" b="5080"/>
                      <wp:wrapNone/>
                      <wp:docPr id="698" name="Овал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98" o:spid="_x0000_s1026" style="position:absolute;margin-left:152.2pt;margin-top:159.25pt;width:2.85pt;height:2.8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do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0AAD0F1E" wp14:editId="2C29A899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1947545</wp:posOffset>
                      </wp:positionV>
                      <wp:extent cx="36195" cy="36195"/>
                      <wp:effectExtent l="13970" t="7620" r="6985" b="13335"/>
                      <wp:wrapNone/>
                      <wp:docPr id="697" name="Овал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97" o:spid="_x0000_s1026" style="position:absolute;margin-left:152pt;margin-top:153.35pt;width:2.85pt;height:2.8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Ws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zi44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5535BFFC" wp14:editId="0A130E8D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1947545</wp:posOffset>
                      </wp:positionV>
                      <wp:extent cx="36195" cy="36195"/>
                      <wp:effectExtent l="11430" t="7620" r="9525" b="13335"/>
                      <wp:wrapNone/>
                      <wp:docPr id="696" name="Овал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96" o:spid="_x0000_s1026" style="position:absolute;margin-left:151.8pt;margin-top:153.35pt;width:2.85pt;height:2.8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pG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Me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1821EF32" wp14:editId="68E21EF0">
                      <wp:simplePos x="0" y="0"/>
                      <wp:positionH relativeFrom="column">
                        <wp:posOffset>1921510</wp:posOffset>
                      </wp:positionH>
                      <wp:positionV relativeFrom="paragraph">
                        <wp:posOffset>1897380</wp:posOffset>
                      </wp:positionV>
                      <wp:extent cx="36195" cy="36195"/>
                      <wp:effectExtent l="5080" t="5080" r="6350" b="6350"/>
                      <wp:wrapNone/>
                      <wp:docPr id="695" name="Овал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95" o:spid="_x0000_s1026" style="position:absolute;margin-left:151.3pt;margin-top:149.4pt;width:2.85pt;height:2.8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45C9CBDB" wp14:editId="699E7543">
                      <wp:simplePos x="0" y="0"/>
                      <wp:positionH relativeFrom="column">
                        <wp:posOffset>1913255</wp:posOffset>
                      </wp:positionH>
                      <wp:positionV relativeFrom="paragraph">
                        <wp:posOffset>1803400</wp:posOffset>
                      </wp:positionV>
                      <wp:extent cx="36195" cy="36195"/>
                      <wp:effectExtent l="6350" t="6350" r="5080" b="5080"/>
                      <wp:wrapNone/>
                      <wp:docPr id="694" name="Овал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94" o:spid="_x0000_s1026" style="position:absolute;margin-left:150.65pt;margin-top:142pt;width:2.85pt;height:2.8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VJ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MeX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7F0569F9" wp14:editId="0DBF5F1C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1355090</wp:posOffset>
                      </wp:positionV>
                      <wp:extent cx="36195" cy="36195"/>
                      <wp:effectExtent l="9525" t="5715" r="11430" b="5715"/>
                      <wp:wrapNone/>
                      <wp:docPr id="693" name="Овал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93" o:spid="_x0000_s1026" style="position:absolute;margin-left:169.65pt;margin-top:106.7pt;width:2.85pt;height:2.8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uz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zi44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01B06D26" wp14:editId="6857F237">
                      <wp:simplePos x="0" y="0"/>
                      <wp:positionH relativeFrom="column">
                        <wp:posOffset>2188210</wp:posOffset>
                      </wp:positionH>
                      <wp:positionV relativeFrom="paragraph">
                        <wp:posOffset>1358265</wp:posOffset>
                      </wp:positionV>
                      <wp:extent cx="36195" cy="36195"/>
                      <wp:effectExtent l="5080" t="8890" r="6350" b="12065"/>
                      <wp:wrapNone/>
                      <wp:docPr id="692" name="Овал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92" o:spid="_x0000_s1026" style="position:absolute;margin-left:172.3pt;margin-top:106.95pt;width:2.85pt;height:2.8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7RZ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MeH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10F416A8" wp14:editId="7F15DA02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1360170</wp:posOffset>
                      </wp:positionV>
                      <wp:extent cx="36195" cy="36195"/>
                      <wp:effectExtent l="7620" t="10795" r="13335" b="10160"/>
                      <wp:wrapNone/>
                      <wp:docPr id="691" name="Овал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91" o:spid="_x0000_s1026" style="position:absolute;margin-left:174pt;margin-top:107.1pt;width:2.85pt;height:2.8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04597AA9" wp14:editId="77C369A7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1401445</wp:posOffset>
                      </wp:positionV>
                      <wp:extent cx="36195" cy="36195"/>
                      <wp:effectExtent l="13970" t="13970" r="6985" b="6985"/>
                      <wp:wrapNone/>
                      <wp:docPr id="690" name="Овал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90" o:spid="_x0000_s1026" style="position:absolute;margin-left:173.75pt;margin-top:110.35pt;width:2.85pt;height:2.8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tW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1EB917B8" wp14:editId="3DCF9E9F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1402715</wp:posOffset>
                      </wp:positionV>
                      <wp:extent cx="36195" cy="36195"/>
                      <wp:effectExtent l="6985" t="5715" r="13970" b="5715"/>
                      <wp:wrapNone/>
                      <wp:docPr id="689" name="Овал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89" o:spid="_x0000_s1026" style="position:absolute;margin-left:172.45pt;margin-top:110.45pt;width:2.85pt;height:2.8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S9V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PL2a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61051D1D" wp14:editId="1C3ADC32">
                      <wp:simplePos x="0" y="0"/>
                      <wp:positionH relativeFrom="column">
                        <wp:posOffset>2189480</wp:posOffset>
                      </wp:positionH>
                      <wp:positionV relativeFrom="paragraph">
                        <wp:posOffset>1407160</wp:posOffset>
                      </wp:positionV>
                      <wp:extent cx="36195" cy="36195"/>
                      <wp:effectExtent l="6350" t="10160" r="5080" b="10795"/>
                      <wp:wrapNone/>
                      <wp:docPr id="688" name="Овал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88" o:spid="_x0000_s1026" style="position:absolute;margin-left:172.4pt;margin-top:110.8pt;width:2.85pt;height:2.8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0C/Hw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191E2AE8" wp14:editId="3560B75C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1403985</wp:posOffset>
                      </wp:positionV>
                      <wp:extent cx="36195" cy="36195"/>
                      <wp:effectExtent l="5080" t="6985" r="6350" b="13970"/>
                      <wp:wrapNone/>
                      <wp:docPr id="687" name="Овал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87" o:spid="_x0000_s1026" style="position:absolute;margin-left:169.3pt;margin-top:110.55pt;width:2.85pt;height:2.8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5A671D49" wp14:editId="40DB63B1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1399540</wp:posOffset>
                      </wp:positionV>
                      <wp:extent cx="36195" cy="36195"/>
                      <wp:effectExtent l="5715" t="12065" r="5715" b="8890"/>
                      <wp:wrapNone/>
                      <wp:docPr id="686" name="Овал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86" o:spid="_x0000_s1026" style="position:absolute;margin-left:169.35pt;margin-top:110.2pt;width:2.85pt;height:2.8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2R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PL6a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3B8C65E7" wp14:editId="142E1847">
                      <wp:simplePos x="0" y="0"/>
                      <wp:positionH relativeFrom="column">
                        <wp:posOffset>2153285</wp:posOffset>
                      </wp:positionH>
                      <wp:positionV relativeFrom="paragraph">
                        <wp:posOffset>1368425</wp:posOffset>
                      </wp:positionV>
                      <wp:extent cx="36195" cy="36195"/>
                      <wp:effectExtent l="8255" t="9525" r="12700" b="11430"/>
                      <wp:wrapNone/>
                      <wp:docPr id="685" name="Овал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85" o:spid="_x0000_s1026" style="position:absolute;margin-left:169.55pt;margin-top:107.75pt;width:2.85pt;height:2.8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4766089A" wp14:editId="3064C74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1355090</wp:posOffset>
                      </wp:positionV>
                      <wp:extent cx="36195" cy="36195"/>
                      <wp:effectExtent l="9525" t="5715" r="11430" b="5715"/>
                      <wp:wrapNone/>
                      <wp:docPr id="684" name="Овал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84" o:spid="_x0000_s1026" style="position:absolute;margin-left:169.65pt;margin-top:106.7pt;width:2.85pt;height:2.8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Ke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PL8a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253CAAC8" wp14:editId="23708DE7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1885315</wp:posOffset>
                      </wp:positionV>
                      <wp:extent cx="36195" cy="36195"/>
                      <wp:effectExtent l="7620" t="12065" r="13335" b="8890"/>
                      <wp:wrapNone/>
                      <wp:docPr id="683" name="Овал 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83" o:spid="_x0000_s1026" style="position:absolute;margin-left:165pt;margin-top:148.45pt;width:2.85pt;height:2.8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3000A931" wp14:editId="24678136">
                      <wp:simplePos x="0" y="0"/>
                      <wp:positionH relativeFrom="column">
                        <wp:posOffset>2098675</wp:posOffset>
                      </wp:positionH>
                      <wp:positionV relativeFrom="paragraph">
                        <wp:posOffset>1885950</wp:posOffset>
                      </wp:positionV>
                      <wp:extent cx="36195" cy="36195"/>
                      <wp:effectExtent l="10795" t="12700" r="10160" b="8255"/>
                      <wp:wrapNone/>
                      <wp:docPr id="682" name="Овал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82" o:spid="_x0000_s1026" style="position:absolute;margin-left:165.25pt;margin-top:148.5pt;width:2.85pt;height:2.8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OO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PL0a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31D4C83D" wp14:editId="4B129AE9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1887855</wp:posOffset>
                      </wp:positionV>
                      <wp:extent cx="36195" cy="36195"/>
                      <wp:effectExtent l="6350" t="5080" r="5080" b="6350"/>
                      <wp:wrapNone/>
                      <wp:docPr id="681" name="Овал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81" o:spid="_x0000_s1026" style="position:absolute;margin-left:167.9pt;margin-top:148.65pt;width:2.85pt;height:2.8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23CDB2D0" wp14:editId="2551AB0F">
                      <wp:simplePos x="0" y="0"/>
                      <wp:positionH relativeFrom="column">
                        <wp:posOffset>2167890</wp:posOffset>
                      </wp:positionH>
                      <wp:positionV relativeFrom="paragraph">
                        <wp:posOffset>1889760</wp:posOffset>
                      </wp:positionV>
                      <wp:extent cx="36195" cy="36195"/>
                      <wp:effectExtent l="13335" t="6985" r="7620" b="13970"/>
                      <wp:wrapNone/>
                      <wp:docPr id="680" name="Овал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80" o:spid="_x0000_s1026" style="position:absolute;margin-left:170.7pt;margin-top:148.8pt;width:2.85pt;height:2.8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yBHw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491C1B97" wp14:editId="565B5216">
                      <wp:simplePos x="0" y="0"/>
                      <wp:positionH relativeFrom="column">
                        <wp:posOffset>2202815</wp:posOffset>
                      </wp:positionH>
                      <wp:positionV relativeFrom="paragraph">
                        <wp:posOffset>1890395</wp:posOffset>
                      </wp:positionV>
                      <wp:extent cx="36195" cy="36195"/>
                      <wp:effectExtent l="10160" t="7620" r="10795" b="13335"/>
                      <wp:wrapNone/>
                      <wp:docPr id="679" name="Овал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79" o:spid="_x0000_s1026" style="position:absolute;margin-left:173.45pt;margin-top:148.85pt;width:2.85pt;height:2.8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IW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sw4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0868F4DB" wp14:editId="3D862763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1938655</wp:posOffset>
                      </wp:positionV>
                      <wp:extent cx="36195" cy="36195"/>
                      <wp:effectExtent l="8255" t="8255" r="12700" b="12700"/>
                      <wp:wrapNone/>
                      <wp:docPr id="678" name="Овал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78" o:spid="_x0000_s1026" style="position:absolute;margin-left:173.3pt;margin-top:152.65pt;width:2.85pt;height:2.8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38Hw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5EA1D2C9" wp14:editId="0120505A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1939925</wp:posOffset>
                      </wp:positionV>
                      <wp:extent cx="36195" cy="36195"/>
                      <wp:effectExtent l="13970" t="9525" r="6985" b="11430"/>
                      <wp:wrapNone/>
                      <wp:docPr id="677" name="Овал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77" o:spid="_x0000_s1026" style="position:absolute;margin-left:173.75pt;margin-top:152.75pt;width:2.85pt;height:2.8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84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4FB72C50" wp14:editId="412BEBEE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1993265</wp:posOffset>
                      </wp:positionV>
                      <wp:extent cx="36195" cy="36195"/>
                      <wp:effectExtent l="13970" t="5715" r="6985" b="5715"/>
                      <wp:wrapNone/>
                      <wp:docPr id="676" name="Овал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76" o:spid="_x0000_s1026" style="position:absolute;margin-left:173.75pt;margin-top:156.95pt;width:2.85pt;height:2.8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DS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kw5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4D06D9DC" wp14:editId="1AE0A2F1">
                      <wp:simplePos x="0" y="0"/>
                      <wp:positionH relativeFrom="column">
                        <wp:posOffset>2195830</wp:posOffset>
                      </wp:positionH>
                      <wp:positionV relativeFrom="paragraph">
                        <wp:posOffset>2008505</wp:posOffset>
                      </wp:positionV>
                      <wp:extent cx="36195" cy="36195"/>
                      <wp:effectExtent l="12700" t="11430" r="8255" b="9525"/>
                      <wp:wrapNone/>
                      <wp:docPr id="675" name="Овал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75" o:spid="_x0000_s1026" style="position:absolute;margin-left:172.9pt;margin-top:158.15pt;width:2.85pt;height:2.8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36D7BF1C" wp14:editId="0DCB5A8F">
                      <wp:simplePos x="0" y="0"/>
                      <wp:positionH relativeFrom="column">
                        <wp:posOffset>2193925</wp:posOffset>
                      </wp:positionH>
                      <wp:positionV relativeFrom="paragraph">
                        <wp:posOffset>2033270</wp:posOffset>
                      </wp:positionV>
                      <wp:extent cx="36195" cy="36195"/>
                      <wp:effectExtent l="10795" t="7620" r="10160" b="13335"/>
                      <wp:wrapNone/>
                      <wp:docPr id="674" name="Овал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74" o:spid="_x0000_s1026" style="position:absolute;margin-left:172.75pt;margin-top:160.1pt;width:2.85pt;height:2.8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/d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ow5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4D5DDB11" wp14:editId="24AA0115">
                      <wp:simplePos x="0" y="0"/>
                      <wp:positionH relativeFrom="column">
                        <wp:posOffset>2193925</wp:posOffset>
                      </wp:positionH>
                      <wp:positionV relativeFrom="paragraph">
                        <wp:posOffset>2037715</wp:posOffset>
                      </wp:positionV>
                      <wp:extent cx="36195" cy="36195"/>
                      <wp:effectExtent l="10795" t="12065" r="10160" b="8890"/>
                      <wp:wrapNone/>
                      <wp:docPr id="673" name="Овал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73" o:spid="_x0000_s1026" style="position:absolute;margin-left:172.75pt;margin-top:160.45pt;width:2.85pt;height:2.8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28F8374E" wp14:editId="556E7969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2032635</wp:posOffset>
                      </wp:positionV>
                      <wp:extent cx="36195" cy="36195"/>
                      <wp:effectExtent l="13970" t="6985" r="6985" b="13970"/>
                      <wp:wrapNone/>
                      <wp:docPr id="672" name="Овал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72" o:spid="_x0000_s1026" style="position:absolute;margin-left:167pt;margin-top:160.05pt;width:2.85pt;height:2.8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7N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ow4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0A349554" wp14:editId="1E516560">
                      <wp:simplePos x="0" y="0"/>
                      <wp:positionH relativeFrom="column">
                        <wp:posOffset>2085975</wp:posOffset>
                      </wp:positionH>
                      <wp:positionV relativeFrom="paragraph">
                        <wp:posOffset>2029460</wp:posOffset>
                      </wp:positionV>
                      <wp:extent cx="36195" cy="36195"/>
                      <wp:effectExtent l="7620" t="13335" r="13335" b="7620"/>
                      <wp:wrapNone/>
                      <wp:docPr id="671" name="Овал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71" o:spid="_x0000_s1026" style="position:absolute;margin-left:164.25pt;margin-top:159.8pt;width:2.85pt;height:2.8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33AACDA5" wp14:editId="3AA00E81">
                      <wp:simplePos x="0" y="0"/>
                      <wp:positionH relativeFrom="column">
                        <wp:posOffset>2089785</wp:posOffset>
                      </wp:positionH>
                      <wp:positionV relativeFrom="paragraph">
                        <wp:posOffset>1980565</wp:posOffset>
                      </wp:positionV>
                      <wp:extent cx="36195" cy="36195"/>
                      <wp:effectExtent l="11430" t="12065" r="9525" b="8890"/>
                      <wp:wrapNone/>
                      <wp:docPr id="670" name="Овал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70" o:spid="_x0000_s1026" style="position:absolute;margin-left:164.55pt;margin-top:155.95pt;width:2.85pt;height:2.8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HCHw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2959435B" wp14:editId="6079C164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1978660</wp:posOffset>
                      </wp:positionV>
                      <wp:extent cx="36195" cy="36195"/>
                      <wp:effectExtent l="6350" t="10160" r="5080" b="10795"/>
                      <wp:wrapNone/>
                      <wp:docPr id="669" name="Овал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9" o:spid="_x0000_s1026" style="position:absolute;margin-left:164.15pt;margin-top:155.8pt;width:2.85pt;height:2.8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2XB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vuD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39FCF02C" wp14:editId="37968F78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1912620</wp:posOffset>
                      </wp:positionV>
                      <wp:extent cx="36195" cy="36195"/>
                      <wp:effectExtent l="13970" t="10795" r="6985" b="10160"/>
                      <wp:wrapNone/>
                      <wp:docPr id="668" name="Овал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8" o:spid="_x0000_s1026" style="position:absolute;margin-left:164.75pt;margin-top:150.6pt;width:2.85pt;height:2.8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or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260AAD03" wp14:editId="029C0B55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1885315</wp:posOffset>
                      </wp:positionV>
                      <wp:extent cx="36195" cy="36195"/>
                      <wp:effectExtent l="7620" t="12065" r="13335" b="8890"/>
                      <wp:wrapNone/>
                      <wp:docPr id="667" name="Овал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7" o:spid="_x0000_s1026" style="position:absolute;margin-left:165pt;margin-top:148.45pt;width:2.85pt;height:2.8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jv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Ti84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376B7B0B" wp14:editId="315C338F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1636395</wp:posOffset>
                      </wp:positionV>
                      <wp:extent cx="36195" cy="36195"/>
                      <wp:effectExtent l="13335" t="10795" r="7620" b="10160"/>
                      <wp:wrapNone/>
                      <wp:docPr id="666" name="Овал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6" o:spid="_x0000_s1026" style="position:absolute;margin-left:166.95pt;margin-top:128.85pt;width:2.85pt;height:2.8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cF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Pu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3932C845" wp14:editId="6C39D84E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1640205</wp:posOffset>
                      </wp:positionV>
                      <wp:extent cx="36195" cy="36195"/>
                      <wp:effectExtent l="6985" t="5080" r="13970" b="6350"/>
                      <wp:wrapNone/>
                      <wp:docPr id="665" name="Овал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5" o:spid="_x0000_s1026" style="position:absolute;margin-left:168.7pt;margin-top:129.15pt;width:2.85pt;height:2.8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022C0EFE" wp14:editId="6F47D40D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1640840</wp:posOffset>
                      </wp:positionV>
                      <wp:extent cx="36195" cy="36195"/>
                      <wp:effectExtent l="5080" t="5715" r="6350" b="5715"/>
                      <wp:wrapNone/>
                      <wp:docPr id="664" name="Овал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4" o:spid="_x0000_s1026" style="position:absolute;margin-left:169.3pt;margin-top:129.2pt;width:2.85pt;height:2.8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OgK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PuX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319EF641" wp14:editId="3A59EC03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1633220</wp:posOffset>
                      </wp:positionV>
                      <wp:extent cx="36195" cy="36195"/>
                      <wp:effectExtent l="6350" t="7620" r="5080" b="13335"/>
                      <wp:wrapNone/>
                      <wp:docPr id="663" name="Овал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3" o:spid="_x0000_s1026" style="position:absolute;margin-left:169.4pt;margin-top:128.6pt;width:2.85pt;height:2.8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nbw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Ti84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26C0051C" wp14:editId="2F90CABB">
                      <wp:simplePos x="0" y="0"/>
                      <wp:positionH relativeFrom="column">
                        <wp:posOffset>2205355</wp:posOffset>
                      </wp:positionH>
                      <wp:positionV relativeFrom="paragraph">
                        <wp:posOffset>1638300</wp:posOffset>
                      </wp:positionV>
                      <wp:extent cx="36195" cy="36195"/>
                      <wp:effectExtent l="12700" t="12700" r="8255" b="8255"/>
                      <wp:wrapNone/>
                      <wp:docPr id="662" name="Овал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2" o:spid="_x0000_s1026" style="position:absolute;margin-left:173.65pt;margin-top:129pt;width:2.85pt;height:2.8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Bka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PuH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60BE2D51" wp14:editId="7ADD5DE7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1692275</wp:posOffset>
                      </wp:positionV>
                      <wp:extent cx="36195" cy="36195"/>
                      <wp:effectExtent l="7620" t="9525" r="13335" b="11430"/>
                      <wp:wrapNone/>
                      <wp:docPr id="661" name="Овал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1" o:spid="_x0000_s1026" style="position:absolute;margin-left:173.25pt;margin-top:133.25pt;width:2.85pt;height:2.8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19687330" wp14:editId="5717AD1C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1692910</wp:posOffset>
                      </wp:positionV>
                      <wp:extent cx="36195" cy="36195"/>
                      <wp:effectExtent l="13970" t="10160" r="6985" b="10795"/>
                      <wp:wrapNone/>
                      <wp:docPr id="660" name="Овал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0" o:spid="_x0000_s1026" style="position:absolute;margin-left:174.5pt;margin-top:133.3pt;width:2.85pt;height:2.8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7YV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4258FF9C" wp14:editId="6B52E7D9">
                      <wp:simplePos x="0" y="0"/>
                      <wp:positionH relativeFrom="column">
                        <wp:posOffset>2298065</wp:posOffset>
                      </wp:positionH>
                      <wp:positionV relativeFrom="paragraph">
                        <wp:posOffset>1707515</wp:posOffset>
                      </wp:positionV>
                      <wp:extent cx="36195" cy="36195"/>
                      <wp:effectExtent l="10160" t="5715" r="10795" b="5715"/>
                      <wp:wrapNone/>
                      <wp:docPr id="659" name="Овал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59" o:spid="_x0000_s1026" style="position:absolute;margin-left:180.95pt;margin-top:134.45pt;width:2.85pt;height:2.8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xi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tuD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66956A6A" wp14:editId="0D2044A5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1752600</wp:posOffset>
                      </wp:positionV>
                      <wp:extent cx="36195" cy="36195"/>
                      <wp:effectExtent l="11430" t="12700" r="9525" b="8255"/>
                      <wp:wrapNone/>
                      <wp:docPr id="658" name="Овал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58" o:spid="_x0000_s1026" style="position:absolute;margin-left:180.3pt;margin-top:138pt;width:2.85pt;height:2.8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OI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29F62324" wp14:editId="62AEF491">
                      <wp:simplePos x="0" y="0"/>
                      <wp:positionH relativeFrom="column">
                        <wp:posOffset>2283460</wp:posOffset>
                      </wp:positionH>
                      <wp:positionV relativeFrom="paragraph">
                        <wp:posOffset>1764665</wp:posOffset>
                      </wp:positionV>
                      <wp:extent cx="36195" cy="36195"/>
                      <wp:effectExtent l="5080" t="5715" r="6350" b="5715"/>
                      <wp:wrapNone/>
                      <wp:docPr id="657" name="Овал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57" o:spid="_x0000_s1026" style="position:absolute;margin-left:179.8pt;margin-top:138.95pt;width:2.85pt;height:2.8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FM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Ti44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6CE94C5E" wp14:editId="4D23AF5A">
                      <wp:simplePos x="0" y="0"/>
                      <wp:positionH relativeFrom="column">
                        <wp:posOffset>2280920</wp:posOffset>
                      </wp:positionH>
                      <wp:positionV relativeFrom="paragraph">
                        <wp:posOffset>1764665</wp:posOffset>
                      </wp:positionV>
                      <wp:extent cx="36195" cy="36195"/>
                      <wp:effectExtent l="12065" t="5715" r="8890" b="5715"/>
                      <wp:wrapNone/>
                      <wp:docPr id="656" name="Овал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56" o:spid="_x0000_s1026" style="position:absolute;margin-left:179.6pt;margin-top:138.95pt;width:2.85pt;height:2.8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6m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Nu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6D0AFD9D" wp14:editId="59B05BC8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1757045</wp:posOffset>
                      </wp:positionV>
                      <wp:extent cx="36195" cy="36195"/>
                      <wp:effectExtent l="12065" t="7620" r="8890" b="13335"/>
                      <wp:wrapNone/>
                      <wp:docPr id="655" name="Овал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55" o:spid="_x0000_s1026" style="position:absolute;margin-left:175.1pt;margin-top:138.35pt;width:2.85pt;height:2.8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5DBDE949" wp14:editId="59AB895C">
                      <wp:simplePos x="0" y="0"/>
                      <wp:positionH relativeFrom="column">
                        <wp:posOffset>2193290</wp:posOffset>
                      </wp:positionH>
                      <wp:positionV relativeFrom="paragraph">
                        <wp:posOffset>1753870</wp:posOffset>
                      </wp:positionV>
                      <wp:extent cx="36195" cy="36195"/>
                      <wp:effectExtent l="10160" t="13970" r="10795" b="6985"/>
                      <wp:wrapNone/>
                      <wp:docPr id="654" name="Овал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54" o:spid="_x0000_s1026" style="position:absolute;margin-left:172.7pt;margin-top:138.1pt;width:2.85pt;height:2.8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Gp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NuX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24C16138" wp14:editId="29BB702C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1746885</wp:posOffset>
                      </wp:positionV>
                      <wp:extent cx="36195" cy="36195"/>
                      <wp:effectExtent l="13970" t="6985" r="6985" b="13970"/>
                      <wp:wrapNone/>
                      <wp:docPr id="653" name="Овал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53" o:spid="_x0000_s1026" style="position:absolute;margin-left:166.25pt;margin-top:137.55pt;width:2.85pt;height:2.8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9T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Ti44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16CAFEC3" wp14:editId="049C29DA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1678305</wp:posOffset>
                      </wp:positionV>
                      <wp:extent cx="36195" cy="36195"/>
                      <wp:effectExtent l="6350" t="5080" r="5080" b="6350"/>
                      <wp:wrapNone/>
                      <wp:docPr id="652" name="Овал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52" o:spid="_x0000_s1026" style="position:absolute;margin-left:166.4pt;margin-top:132.15pt;width:2.85pt;height:2.8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C5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NuH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75FE4DB5" wp14:editId="37F81DD4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1636395</wp:posOffset>
                      </wp:positionV>
                      <wp:extent cx="36195" cy="36195"/>
                      <wp:effectExtent l="13335" t="10795" r="7620" b="10160"/>
                      <wp:wrapNone/>
                      <wp:docPr id="651" name="Овал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51" o:spid="_x0000_s1026" style="position:absolute;margin-left:166.95pt;margin-top:128.85pt;width:2.85pt;height:2.8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449D1845" wp14:editId="59B8E921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1453515</wp:posOffset>
                      </wp:positionV>
                      <wp:extent cx="36195" cy="36195"/>
                      <wp:effectExtent l="12700" t="8890" r="8255" b="12065"/>
                      <wp:wrapNone/>
                      <wp:docPr id="650" name="Овал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50" o:spid="_x0000_s1026" style="position:absolute;margin-left:168.4pt;margin-top:114.45pt;width:2.85pt;height:2.8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+2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25D47D91" wp14:editId="63E1F0B3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1459230</wp:posOffset>
                      </wp:positionV>
                      <wp:extent cx="36195" cy="36195"/>
                      <wp:effectExtent l="5080" t="5080" r="6350" b="6350"/>
                      <wp:wrapNone/>
                      <wp:docPr id="649" name="Овал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49" o:spid="_x0000_s1026" style="position:absolute;margin-left:169.3pt;margin-top:114.9pt;width:2.85pt;height:2.8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tu1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uuD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6DDBF8BD" wp14:editId="2AE25236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1466850</wp:posOffset>
                      </wp:positionV>
                      <wp:extent cx="36195" cy="36195"/>
                      <wp:effectExtent l="10795" t="12700" r="10160" b="8255"/>
                      <wp:wrapNone/>
                      <wp:docPr id="648" name="Овал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48" o:spid="_x0000_s1026" style="position:absolute;margin-left:169pt;margin-top:115.5pt;width:2.85pt;height:2.8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LRf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4778BCA8" wp14:editId="7DEA471A">
                      <wp:simplePos x="0" y="0"/>
                      <wp:positionH relativeFrom="column">
                        <wp:posOffset>2144395</wp:posOffset>
                      </wp:positionH>
                      <wp:positionV relativeFrom="paragraph">
                        <wp:posOffset>1470660</wp:posOffset>
                      </wp:positionV>
                      <wp:extent cx="36195" cy="36195"/>
                      <wp:effectExtent l="8890" t="6985" r="12065" b="13970"/>
                      <wp:wrapNone/>
                      <wp:docPr id="647" name="Овал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47" o:spid="_x0000_s1026" style="position:absolute;margin-left:168.85pt;margin-top:115.8pt;width:2.85pt;height:2.8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ab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ji84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1FB6BAFD" wp14:editId="40305034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1464945</wp:posOffset>
                      </wp:positionV>
                      <wp:extent cx="36195" cy="36195"/>
                      <wp:effectExtent l="6985" t="10795" r="13970" b="10160"/>
                      <wp:wrapNone/>
                      <wp:docPr id="646" name="Овал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46" o:spid="_x0000_s1026" style="position:absolute;margin-left:167.95pt;margin-top:115.35pt;width:2.85pt;height:2.8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lx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Ou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1881C1FF" wp14:editId="44FC04B7">
                      <wp:simplePos x="0" y="0"/>
                      <wp:positionH relativeFrom="column">
                        <wp:posOffset>2134870</wp:posOffset>
                      </wp:positionH>
                      <wp:positionV relativeFrom="paragraph">
                        <wp:posOffset>1461135</wp:posOffset>
                      </wp:positionV>
                      <wp:extent cx="36195" cy="36195"/>
                      <wp:effectExtent l="8890" t="6985" r="12065" b="13970"/>
                      <wp:wrapNone/>
                      <wp:docPr id="645" name="Овал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45" o:spid="_x0000_s1026" style="position:absolute;margin-left:168.1pt;margin-top:115.05pt;width:2.85pt;height:2.8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134DB959" wp14:editId="27CC4F25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1453515</wp:posOffset>
                      </wp:positionV>
                      <wp:extent cx="36195" cy="36195"/>
                      <wp:effectExtent l="12700" t="8890" r="8255" b="12065"/>
                      <wp:wrapNone/>
                      <wp:docPr id="644" name="Овал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44" o:spid="_x0000_s1026" style="position:absolute;margin-left:168.4pt;margin-top:114.45pt;width:2.85pt;height:2.8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Z+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OuX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640500AD" wp14:editId="2EF7DC91">
                      <wp:simplePos x="0" y="0"/>
                      <wp:positionH relativeFrom="column">
                        <wp:posOffset>2168525</wp:posOffset>
                      </wp:positionH>
                      <wp:positionV relativeFrom="paragraph">
                        <wp:posOffset>1125855</wp:posOffset>
                      </wp:positionV>
                      <wp:extent cx="36195" cy="36195"/>
                      <wp:effectExtent l="13970" t="5080" r="6985" b="6350"/>
                      <wp:wrapNone/>
                      <wp:docPr id="643" name="Овал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43" o:spid="_x0000_s1026" style="position:absolute;margin-left:170.75pt;margin-top:88.65pt;width:2.85pt;height:2.8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iE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ji84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75D579D8" wp14:editId="19B04523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1136015</wp:posOffset>
                      </wp:positionV>
                      <wp:extent cx="36195" cy="36195"/>
                      <wp:effectExtent l="8890" t="5715" r="12065" b="5715"/>
                      <wp:wrapNone/>
                      <wp:docPr id="642" name="Овал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42" o:spid="_x0000_s1026" style="position:absolute;margin-left:180.1pt;margin-top:89.45pt;width:2.85pt;height:2.8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du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OuH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1A591853" wp14:editId="6706DC00">
                      <wp:simplePos x="0" y="0"/>
                      <wp:positionH relativeFrom="column">
                        <wp:posOffset>2285365</wp:posOffset>
                      </wp:positionH>
                      <wp:positionV relativeFrom="paragraph">
                        <wp:posOffset>1149985</wp:posOffset>
                      </wp:positionV>
                      <wp:extent cx="36195" cy="36195"/>
                      <wp:effectExtent l="6985" t="10160" r="13970" b="10795"/>
                      <wp:wrapNone/>
                      <wp:docPr id="641" name="Овал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41" o:spid="_x0000_s1026" style="position:absolute;margin-left:179.95pt;margin-top:90.55pt;width:2.85pt;height:2.8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0D32E084" wp14:editId="73DBECBC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1152525</wp:posOffset>
                      </wp:positionV>
                      <wp:extent cx="36195" cy="36195"/>
                      <wp:effectExtent l="5715" t="12700" r="5715" b="8255"/>
                      <wp:wrapNone/>
                      <wp:docPr id="640" name="Овал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40" o:spid="_x0000_s1026" style="position:absolute;margin-left:182.85pt;margin-top:90.75pt;width:2.85pt;height:2.8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hh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5715DEC2" wp14:editId="7D0F990E">
                      <wp:simplePos x="0" y="0"/>
                      <wp:positionH relativeFrom="column">
                        <wp:posOffset>2320290</wp:posOffset>
                      </wp:positionH>
                      <wp:positionV relativeFrom="paragraph">
                        <wp:posOffset>1210945</wp:posOffset>
                      </wp:positionV>
                      <wp:extent cx="36195" cy="36195"/>
                      <wp:effectExtent l="13335" t="13970" r="7620" b="6985"/>
                      <wp:wrapNone/>
                      <wp:docPr id="639" name="Овал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9" o:spid="_x0000_s1026" style="position:absolute;margin-left:182.7pt;margin-top:95.35pt;width:2.85pt;height:2.8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7/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sw4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5A6FB375" wp14:editId="0A4475A3">
                      <wp:simplePos x="0" y="0"/>
                      <wp:positionH relativeFrom="column">
                        <wp:posOffset>2369820</wp:posOffset>
                      </wp:positionH>
                      <wp:positionV relativeFrom="paragraph">
                        <wp:posOffset>1214755</wp:posOffset>
                      </wp:positionV>
                      <wp:extent cx="36195" cy="36195"/>
                      <wp:effectExtent l="5715" t="8255" r="5715" b="12700"/>
                      <wp:wrapNone/>
                      <wp:docPr id="638" name="Овал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8" o:spid="_x0000_s1026" style="position:absolute;margin-left:186.6pt;margin-top:95.65pt;width:2.85pt;height:2.8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EVHw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7F61916D" wp14:editId="5D151109">
                      <wp:simplePos x="0" y="0"/>
                      <wp:positionH relativeFrom="column">
                        <wp:posOffset>2378075</wp:posOffset>
                      </wp:positionH>
                      <wp:positionV relativeFrom="paragraph">
                        <wp:posOffset>1215390</wp:posOffset>
                      </wp:positionV>
                      <wp:extent cx="36195" cy="36195"/>
                      <wp:effectExtent l="13970" t="8890" r="6985" b="12065"/>
                      <wp:wrapNone/>
                      <wp:docPr id="637" name="Овал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7" o:spid="_x0000_s1026" style="position:absolute;margin-left:187.25pt;margin-top:95.7pt;width:2.85pt;height:2.8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0C3B6BA7" wp14:editId="5E9D8FED">
                      <wp:simplePos x="0" y="0"/>
                      <wp:positionH relativeFrom="column">
                        <wp:posOffset>2379980</wp:posOffset>
                      </wp:positionH>
                      <wp:positionV relativeFrom="paragraph">
                        <wp:posOffset>1189355</wp:posOffset>
                      </wp:positionV>
                      <wp:extent cx="36195" cy="36195"/>
                      <wp:effectExtent l="6350" t="11430" r="5080" b="9525"/>
                      <wp:wrapNone/>
                      <wp:docPr id="636" name="Овал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6" o:spid="_x0000_s1026" style="position:absolute;margin-left:187.4pt;margin-top:93.65pt;width:2.85pt;height:2.8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w7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kw5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5DA76205" wp14:editId="79683B5F">
                      <wp:simplePos x="0" y="0"/>
                      <wp:positionH relativeFrom="column">
                        <wp:posOffset>2404110</wp:posOffset>
                      </wp:positionH>
                      <wp:positionV relativeFrom="paragraph">
                        <wp:posOffset>1191895</wp:posOffset>
                      </wp:positionV>
                      <wp:extent cx="36195" cy="36195"/>
                      <wp:effectExtent l="11430" t="13970" r="9525" b="6985"/>
                      <wp:wrapNone/>
                      <wp:docPr id="635" name="Овал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5" o:spid="_x0000_s1026" style="position:absolute;margin-left:189.3pt;margin-top:93.85pt;width:2.85pt;height:2.8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2EBA9862" wp14:editId="4774BE98">
                      <wp:simplePos x="0" y="0"/>
                      <wp:positionH relativeFrom="column">
                        <wp:posOffset>2400935</wp:posOffset>
                      </wp:positionH>
                      <wp:positionV relativeFrom="paragraph">
                        <wp:posOffset>1226820</wp:posOffset>
                      </wp:positionV>
                      <wp:extent cx="36195" cy="36195"/>
                      <wp:effectExtent l="8255" t="10795" r="12700" b="10160"/>
                      <wp:wrapNone/>
                      <wp:docPr id="634" name="Овал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4" o:spid="_x0000_s1026" style="position:absolute;margin-left:189.05pt;margin-top:96.6pt;width:2.85pt;height:2.8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M0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ow5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64C0A2A3" wp14:editId="4D2C23C0">
                      <wp:simplePos x="0" y="0"/>
                      <wp:positionH relativeFrom="column">
                        <wp:posOffset>2398395</wp:posOffset>
                      </wp:positionH>
                      <wp:positionV relativeFrom="paragraph">
                        <wp:posOffset>1243330</wp:posOffset>
                      </wp:positionV>
                      <wp:extent cx="36195" cy="36195"/>
                      <wp:effectExtent l="5715" t="8255" r="5715" b="12700"/>
                      <wp:wrapNone/>
                      <wp:docPr id="633" name="Овал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3" o:spid="_x0000_s1026" style="position:absolute;margin-left:188.85pt;margin-top:97.9pt;width:2.85pt;height:2.8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3164631A" wp14:editId="733ABAED">
                      <wp:simplePos x="0" y="0"/>
                      <wp:positionH relativeFrom="column">
                        <wp:posOffset>2384425</wp:posOffset>
                      </wp:positionH>
                      <wp:positionV relativeFrom="paragraph">
                        <wp:posOffset>1289050</wp:posOffset>
                      </wp:positionV>
                      <wp:extent cx="36195" cy="36195"/>
                      <wp:effectExtent l="10795" t="6350" r="10160" b="5080"/>
                      <wp:wrapNone/>
                      <wp:docPr id="632" name="Овал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2" o:spid="_x0000_s1026" style="position:absolute;margin-left:187.75pt;margin-top:101.5pt;width:2.85pt;height:2.8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Ik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ow4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2F22182D" wp14:editId="4A063669">
                      <wp:simplePos x="0" y="0"/>
                      <wp:positionH relativeFrom="column">
                        <wp:posOffset>2420620</wp:posOffset>
                      </wp:positionH>
                      <wp:positionV relativeFrom="paragraph">
                        <wp:posOffset>1296670</wp:posOffset>
                      </wp:positionV>
                      <wp:extent cx="36195" cy="36195"/>
                      <wp:effectExtent l="8890" t="13970" r="12065" b="6985"/>
                      <wp:wrapNone/>
                      <wp:docPr id="631" name="Овал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1" o:spid="_x0000_s1026" style="position:absolute;margin-left:190.6pt;margin-top:102.1pt;width:2.85pt;height:2.8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6B623F98" wp14:editId="332EA82D">
                      <wp:simplePos x="0" y="0"/>
                      <wp:positionH relativeFrom="column">
                        <wp:posOffset>2416810</wp:posOffset>
                      </wp:positionH>
                      <wp:positionV relativeFrom="paragraph">
                        <wp:posOffset>1313180</wp:posOffset>
                      </wp:positionV>
                      <wp:extent cx="36195" cy="36195"/>
                      <wp:effectExtent l="5080" t="11430" r="6350" b="9525"/>
                      <wp:wrapNone/>
                      <wp:docPr id="630" name="Овал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0" o:spid="_x0000_s1026" style="position:absolute;margin-left:190.3pt;margin-top:103.4pt;width:2.85pt;height:2.8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0rHw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1FF686DD" wp14:editId="4FA08ED2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1348105</wp:posOffset>
                      </wp:positionV>
                      <wp:extent cx="36195" cy="36195"/>
                      <wp:effectExtent l="7620" t="8255" r="13335" b="12700"/>
                      <wp:wrapNone/>
                      <wp:docPr id="629" name="Овал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9" o:spid="_x0000_s1026" style="position:absolute;margin-left:189.75pt;margin-top:106.15pt;width:2.85pt;height:2.8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ko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suD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5D93F384" wp14:editId="0FF1F801">
                      <wp:simplePos x="0" y="0"/>
                      <wp:positionH relativeFrom="column">
                        <wp:posOffset>2376170</wp:posOffset>
                      </wp:positionH>
                      <wp:positionV relativeFrom="paragraph">
                        <wp:posOffset>1341755</wp:posOffset>
                      </wp:positionV>
                      <wp:extent cx="36195" cy="36195"/>
                      <wp:effectExtent l="12065" t="11430" r="8890" b="9525"/>
                      <wp:wrapNone/>
                      <wp:docPr id="628" name="Овал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8" o:spid="_x0000_s1026" style="position:absolute;margin-left:187.1pt;margin-top:105.65pt;width:2.85pt;height:2.8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bC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50C40B2A" wp14:editId="0BED2B12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1334770</wp:posOffset>
                      </wp:positionV>
                      <wp:extent cx="36195" cy="36195"/>
                      <wp:effectExtent l="10160" t="13970" r="10795" b="6985"/>
                      <wp:wrapNone/>
                      <wp:docPr id="627" name="Овал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7" o:spid="_x0000_s1026" style="position:absolute;margin-left:183.95pt;margin-top:105.1pt;width:2.85pt;height:2.8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QG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ji44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2499F8BB" wp14:editId="41E7D156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1325880</wp:posOffset>
                      </wp:positionV>
                      <wp:extent cx="36195" cy="36195"/>
                      <wp:effectExtent l="11430" t="5080" r="9525" b="6350"/>
                      <wp:wrapNone/>
                      <wp:docPr id="626" name="Овал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6" o:spid="_x0000_s1026" style="position:absolute;margin-left:180.3pt;margin-top:104.4pt;width:2.85pt;height:2.8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vs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Mu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75569AF1" wp14:editId="1683136D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1367790</wp:posOffset>
                      </wp:positionV>
                      <wp:extent cx="36195" cy="36195"/>
                      <wp:effectExtent l="13970" t="8890" r="6985" b="12065"/>
                      <wp:wrapNone/>
                      <wp:docPr id="625" name="Овал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5" o:spid="_x0000_s1026" style="position:absolute;margin-left:179.75pt;margin-top:107.7pt;width:2.85pt;height:2.8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3D8D0A73" wp14:editId="66D6AD0D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1365250</wp:posOffset>
                      </wp:positionV>
                      <wp:extent cx="36195" cy="36195"/>
                      <wp:effectExtent l="11430" t="6350" r="9525" b="5080"/>
                      <wp:wrapNone/>
                      <wp:docPr id="624" name="Овал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4" o:spid="_x0000_s1026" style="position:absolute;margin-left:178.05pt;margin-top:107.5pt;width:2.85pt;height:2.8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5Tj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MuX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54B9AC4E" wp14:editId="72140B58">
                      <wp:simplePos x="0" y="0"/>
                      <wp:positionH relativeFrom="column">
                        <wp:posOffset>2188210</wp:posOffset>
                      </wp:positionH>
                      <wp:positionV relativeFrom="paragraph">
                        <wp:posOffset>1358265</wp:posOffset>
                      </wp:positionV>
                      <wp:extent cx="36195" cy="36195"/>
                      <wp:effectExtent l="5080" t="8890" r="6350" b="12065"/>
                      <wp:wrapNone/>
                      <wp:docPr id="623" name="Овал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3" o:spid="_x0000_s1026" style="position:absolute;margin-left:172.3pt;margin-top:106.95pt;width:2.85pt;height:2.8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oZ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ji44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0604151A" wp14:editId="65AA29BC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1355090</wp:posOffset>
                      </wp:positionV>
                      <wp:extent cx="36195" cy="36195"/>
                      <wp:effectExtent l="9525" t="5715" r="11430" b="5715"/>
                      <wp:wrapNone/>
                      <wp:docPr id="622" name="Овал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2" o:spid="_x0000_s1026" style="position:absolute;margin-left:169.65pt;margin-top:106.7pt;width:2.85pt;height:2.8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4C100057" wp14:editId="1CE9EACA">
                      <wp:simplePos x="0" y="0"/>
                      <wp:positionH relativeFrom="column">
                        <wp:posOffset>2149475</wp:posOffset>
                      </wp:positionH>
                      <wp:positionV relativeFrom="paragraph">
                        <wp:posOffset>1354455</wp:posOffset>
                      </wp:positionV>
                      <wp:extent cx="36195" cy="36195"/>
                      <wp:effectExtent l="13970" t="5080" r="6985" b="6350"/>
                      <wp:wrapNone/>
                      <wp:docPr id="621" name="Овал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1" o:spid="_x0000_s1026" style="position:absolute;margin-left:169.25pt;margin-top:106.65pt;width:2.85pt;height:2.8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54E11169" wp14:editId="5965D4AA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1287145</wp:posOffset>
                      </wp:positionV>
                      <wp:extent cx="36195" cy="36195"/>
                      <wp:effectExtent l="10795" t="13970" r="10160" b="6985"/>
                      <wp:wrapNone/>
                      <wp:docPr id="620" name="Овал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0" o:spid="_x0000_s1026" style="position:absolute;margin-left:169.75pt;margin-top:101.35pt;width:2.85pt;height:2.8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r8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329C70B3" wp14:editId="369C4EEE">
                      <wp:simplePos x="0" y="0"/>
                      <wp:positionH relativeFrom="column">
                        <wp:posOffset>2168525</wp:posOffset>
                      </wp:positionH>
                      <wp:positionV relativeFrom="paragraph">
                        <wp:posOffset>1125855</wp:posOffset>
                      </wp:positionV>
                      <wp:extent cx="36195" cy="36195"/>
                      <wp:effectExtent l="13970" t="5080" r="6985" b="6350"/>
                      <wp:wrapNone/>
                      <wp:docPr id="619" name="Овал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9" o:spid="_x0000_s1026" style="position:absolute;margin-left:170.75pt;margin-top:88.65pt;width:2.85pt;height:2.8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CL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258CDA60" wp14:editId="27A26D84">
                      <wp:simplePos x="0" y="0"/>
                      <wp:positionH relativeFrom="column">
                        <wp:posOffset>2219960</wp:posOffset>
                      </wp:positionH>
                      <wp:positionV relativeFrom="paragraph">
                        <wp:posOffset>749300</wp:posOffset>
                      </wp:positionV>
                      <wp:extent cx="36195" cy="36195"/>
                      <wp:effectExtent l="8255" t="9525" r="12700" b="11430"/>
                      <wp:wrapNone/>
                      <wp:docPr id="618" name="Овал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8" o:spid="_x0000_s1026" style="position:absolute;margin-left:174.8pt;margin-top:59pt;width:2.85pt;height:2.8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9h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1D503639" wp14:editId="293CF74F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754380</wp:posOffset>
                      </wp:positionV>
                      <wp:extent cx="36195" cy="36195"/>
                      <wp:effectExtent l="13335" t="5080" r="7620" b="6350"/>
                      <wp:wrapNone/>
                      <wp:docPr id="617" name="Овал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7" o:spid="_x0000_s1026" style="position:absolute;margin-left:178.95pt;margin-top:59.4pt;width:2.85pt;height:2.8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2lHw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5he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22E859EF" wp14:editId="46CEDD32">
                      <wp:simplePos x="0" y="0"/>
                      <wp:positionH relativeFrom="column">
                        <wp:posOffset>2276475</wp:posOffset>
                      </wp:positionH>
                      <wp:positionV relativeFrom="paragraph">
                        <wp:posOffset>755015</wp:posOffset>
                      </wp:positionV>
                      <wp:extent cx="36195" cy="36195"/>
                      <wp:effectExtent l="7620" t="5715" r="13335" b="5715"/>
                      <wp:wrapNone/>
                      <wp:docPr id="616" name="Овал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6" o:spid="_x0000_s1026" style="position:absolute;margin-left:179.25pt;margin-top:59.45pt;width:2.85pt;height:2.8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GJP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0908A9EC" wp14:editId="2C6B85A6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770255</wp:posOffset>
                      </wp:positionV>
                      <wp:extent cx="36195" cy="36195"/>
                      <wp:effectExtent l="6350" t="11430" r="5080" b="9525"/>
                      <wp:wrapNone/>
                      <wp:docPr id="615" name="Овал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5" o:spid="_x0000_s1026" style="position:absolute;margin-left:179.15pt;margin-top:60.65pt;width:2.85pt;height:2.8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33F2ECA6" wp14:editId="096D70C1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782320</wp:posOffset>
                      </wp:positionV>
                      <wp:extent cx="36195" cy="36195"/>
                      <wp:effectExtent l="5080" t="13970" r="6350" b="6985"/>
                      <wp:wrapNone/>
                      <wp:docPr id="614" name="Овал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4" o:spid="_x0000_s1026" style="position:absolute;margin-left:179.05pt;margin-top:61.6pt;width:2.85pt;height:2.8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81A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468B446D" wp14:editId="67CCD8CB">
                      <wp:simplePos x="0" y="0"/>
                      <wp:positionH relativeFrom="column">
                        <wp:posOffset>2310765</wp:posOffset>
                      </wp:positionH>
                      <wp:positionV relativeFrom="paragraph">
                        <wp:posOffset>802640</wp:posOffset>
                      </wp:positionV>
                      <wp:extent cx="36195" cy="36195"/>
                      <wp:effectExtent l="13335" t="5715" r="7620" b="5715"/>
                      <wp:wrapNone/>
                      <wp:docPr id="613" name="Овал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3" o:spid="_x0000_s1026" style="position:absolute;margin-left:181.95pt;margin-top:63.2pt;width:2.85pt;height:2.8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O6Hw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38A5E3B9" wp14:editId="4F1E1356">
                      <wp:simplePos x="0" y="0"/>
                      <wp:positionH relativeFrom="column">
                        <wp:posOffset>2370455</wp:posOffset>
                      </wp:positionH>
                      <wp:positionV relativeFrom="paragraph">
                        <wp:posOffset>810895</wp:posOffset>
                      </wp:positionV>
                      <wp:extent cx="36195" cy="36195"/>
                      <wp:effectExtent l="6350" t="13970" r="5080" b="6985"/>
                      <wp:wrapNone/>
                      <wp:docPr id="612" name="Овал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2" o:spid="_x0000_s1026" style="position:absolute;margin-left:186.65pt;margin-top:63.85pt;width:2.85pt;height:2.8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xQ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4FD8AFFF" wp14:editId="46E496BD">
                      <wp:simplePos x="0" y="0"/>
                      <wp:positionH relativeFrom="column">
                        <wp:posOffset>2367915</wp:posOffset>
                      </wp:positionH>
                      <wp:positionV relativeFrom="paragraph">
                        <wp:posOffset>842645</wp:posOffset>
                      </wp:positionV>
                      <wp:extent cx="36195" cy="36195"/>
                      <wp:effectExtent l="13335" t="7620" r="7620" b="13335"/>
                      <wp:wrapNone/>
                      <wp:docPr id="611" name="Овал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1" o:spid="_x0000_s1026" style="position:absolute;margin-left:186.45pt;margin-top:66.35pt;width:2.85pt;height:2.8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4A77A6FA" wp14:editId="6B4DA83F">
                      <wp:simplePos x="0" y="0"/>
                      <wp:positionH relativeFrom="column">
                        <wp:posOffset>2285365</wp:posOffset>
                      </wp:positionH>
                      <wp:positionV relativeFrom="paragraph">
                        <wp:posOffset>812165</wp:posOffset>
                      </wp:positionV>
                      <wp:extent cx="36195" cy="36195"/>
                      <wp:effectExtent l="6985" t="5715" r="13970" b="5715"/>
                      <wp:wrapNone/>
                      <wp:docPr id="610" name="Овал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0" o:spid="_x0000_s1026" style="position:absolute;margin-left:179.95pt;margin-top:63.95pt;width:2.85pt;height:2.8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JNfHg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1D3C7A84" wp14:editId="3434D6B9">
                      <wp:simplePos x="0" y="0"/>
                      <wp:positionH relativeFrom="column">
                        <wp:posOffset>2268855</wp:posOffset>
                      </wp:positionH>
                      <wp:positionV relativeFrom="paragraph">
                        <wp:posOffset>791210</wp:posOffset>
                      </wp:positionV>
                      <wp:extent cx="36195" cy="36195"/>
                      <wp:effectExtent l="9525" t="13335" r="11430" b="7620"/>
                      <wp:wrapNone/>
                      <wp:docPr id="609" name="Овал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9" o:spid="_x0000_s1026" style="position:absolute;margin-left:178.65pt;margin-top:62.3pt;width:2.85pt;height:2.8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dc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vOD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6A1E3698" wp14:editId="242158AF">
                      <wp:simplePos x="0" y="0"/>
                      <wp:positionH relativeFrom="column">
                        <wp:posOffset>2214880</wp:posOffset>
                      </wp:positionH>
                      <wp:positionV relativeFrom="paragraph">
                        <wp:posOffset>785495</wp:posOffset>
                      </wp:positionV>
                      <wp:extent cx="36195" cy="36195"/>
                      <wp:effectExtent l="12700" t="7620" r="8255" b="13335"/>
                      <wp:wrapNone/>
                      <wp:docPr id="608" name="Овал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8" o:spid="_x0000_s1026" style="position:absolute;margin-left:174.4pt;margin-top:61.85pt;width:2.85pt;height:2.8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i2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2E5407E5" wp14:editId="68BF9941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754380</wp:posOffset>
                      </wp:positionV>
                      <wp:extent cx="36195" cy="36195"/>
                      <wp:effectExtent l="7620" t="5080" r="13335" b="6350"/>
                      <wp:wrapNone/>
                      <wp:docPr id="607" name="Овал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7" o:spid="_x0000_s1026" style="position:absolute;margin-left:174.75pt;margin-top:59.4pt;width:2.85pt;height:2.8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py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Di84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1967543E" wp14:editId="2C178B24">
                      <wp:simplePos x="0" y="0"/>
                      <wp:positionH relativeFrom="column">
                        <wp:posOffset>2219960</wp:posOffset>
                      </wp:positionH>
                      <wp:positionV relativeFrom="paragraph">
                        <wp:posOffset>749300</wp:posOffset>
                      </wp:positionV>
                      <wp:extent cx="36195" cy="36195"/>
                      <wp:effectExtent l="8255" t="9525" r="12700" b="11430"/>
                      <wp:wrapNone/>
                      <wp:docPr id="606" name="Овал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6" o:spid="_x0000_s1026" style="position:absolute;margin-left:174.8pt;margin-top:59pt;width:2.85pt;height:2.8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WY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PO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1E41BBE5" wp14:editId="5AD21589">
                      <wp:simplePos x="0" y="0"/>
                      <wp:positionH relativeFrom="column">
                        <wp:posOffset>2214880</wp:posOffset>
                      </wp:positionH>
                      <wp:positionV relativeFrom="paragraph">
                        <wp:posOffset>785495</wp:posOffset>
                      </wp:positionV>
                      <wp:extent cx="36195" cy="36195"/>
                      <wp:effectExtent l="12700" t="7620" r="8255" b="13335"/>
                      <wp:wrapNone/>
                      <wp:docPr id="605" name="Овал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5" o:spid="_x0000_s1026" style="position:absolute;margin-left:174.4pt;margin-top:61.85pt;width:2.85pt;height:2.8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4890FE56" wp14:editId="7D7A13B6">
                      <wp:simplePos x="0" y="0"/>
                      <wp:positionH relativeFrom="column">
                        <wp:posOffset>2268855</wp:posOffset>
                      </wp:positionH>
                      <wp:positionV relativeFrom="paragraph">
                        <wp:posOffset>791210</wp:posOffset>
                      </wp:positionV>
                      <wp:extent cx="36195" cy="36195"/>
                      <wp:effectExtent l="9525" t="13335" r="11430" b="7620"/>
                      <wp:wrapNone/>
                      <wp:docPr id="604" name="Овал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4" o:spid="_x0000_s1026" style="position:absolute;margin-left:178.65pt;margin-top:62.3pt;width:2.85pt;height:2.8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qX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POX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4F533197" wp14:editId="45A24D17">
                      <wp:simplePos x="0" y="0"/>
                      <wp:positionH relativeFrom="column">
                        <wp:posOffset>2285365</wp:posOffset>
                      </wp:positionH>
                      <wp:positionV relativeFrom="paragraph">
                        <wp:posOffset>812165</wp:posOffset>
                      </wp:positionV>
                      <wp:extent cx="36195" cy="36195"/>
                      <wp:effectExtent l="6985" t="5715" r="13970" b="5715"/>
                      <wp:wrapNone/>
                      <wp:docPr id="603" name="Овал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3" o:spid="_x0000_s1026" style="position:absolute;margin-left:179.95pt;margin-top:63.95pt;width:2.85pt;height:2.8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Rt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Di84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7E744005" wp14:editId="4CC909C2">
                      <wp:simplePos x="0" y="0"/>
                      <wp:positionH relativeFrom="column">
                        <wp:posOffset>2367915</wp:posOffset>
                      </wp:positionH>
                      <wp:positionV relativeFrom="paragraph">
                        <wp:posOffset>842645</wp:posOffset>
                      </wp:positionV>
                      <wp:extent cx="36195" cy="36195"/>
                      <wp:effectExtent l="13335" t="7620" r="7620" b="13335"/>
                      <wp:wrapNone/>
                      <wp:docPr id="602" name="Овал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2" o:spid="_x0000_s1026" style="position:absolute;margin-left:186.45pt;margin-top:66.35pt;width:2.85pt;height:2.8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uH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POH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578840C0" wp14:editId="2128E775">
                      <wp:simplePos x="0" y="0"/>
                      <wp:positionH relativeFrom="column">
                        <wp:posOffset>2366010</wp:posOffset>
                      </wp:positionH>
                      <wp:positionV relativeFrom="paragraph">
                        <wp:posOffset>874395</wp:posOffset>
                      </wp:positionV>
                      <wp:extent cx="36195" cy="36195"/>
                      <wp:effectExtent l="11430" t="10795" r="9525" b="10160"/>
                      <wp:wrapNone/>
                      <wp:docPr id="601" name="Овал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1" o:spid="_x0000_s1026" style="position:absolute;margin-left:186.3pt;margin-top:68.85pt;width:2.85pt;height:2.8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394447F3" wp14:editId="0B8903F5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870585</wp:posOffset>
                      </wp:positionV>
                      <wp:extent cx="36195" cy="36195"/>
                      <wp:effectExtent l="10795" t="6985" r="10160" b="13970"/>
                      <wp:wrapNone/>
                      <wp:docPr id="600" name="Овал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0" o:spid="_x0000_s1026" style="position:absolute;margin-left:184.75pt;margin-top:68.55pt;width:2.85pt;height:2.8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SI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226976D8" wp14:editId="4300EFB8">
                      <wp:simplePos x="0" y="0"/>
                      <wp:positionH relativeFrom="column">
                        <wp:posOffset>2275840</wp:posOffset>
                      </wp:positionH>
                      <wp:positionV relativeFrom="paragraph">
                        <wp:posOffset>852170</wp:posOffset>
                      </wp:positionV>
                      <wp:extent cx="36195" cy="36195"/>
                      <wp:effectExtent l="6985" t="7620" r="13970" b="13335"/>
                      <wp:wrapNone/>
                      <wp:docPr id="599" name="Овал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9" o:spid="_x0000_s1026" style="position:absolute;margin-left:179.2pt;margin-top:67.1pt;width:2.85pt;height:2.8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64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Puf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15F948FA" wp14:editId="17715E36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859790</wp:posOffset>
                      </wp:positionV>
                      <wp:extent cx="36195" cy="36195"/>
                      <wp:effectExtent l="10160" t="5715" r="10795" b="5715"/>
                      <wp:wrapNone/>
                      <wp:docPr id="598" name="Овал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8" o:spid="_x0000_s1026" style="position:absolute;margin-left:178.7pt;margin-top:67.7pt;width:2.85pt;height:2.8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FS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73380AB7" wp14:editId="48000B29">
                      <wp:simplePos x="0" y="0"/>
                      <wp:positionH relativeFrom="column">
                        <wp:posOffset>2212340</wp:posOffset>
                      </wp:positionH>
                      <wp:positionV relativeFrom="paragraph">
                        <wp:posOffset>853440</wp:posOffset>
                      </wp:positionV>
                      <wp:extent cx="36195" cy="36195"/>
                      <wp:effectExtent l="10160" t="8890" r="10795" b="12065"/>
                      <wp:wrapNone/>
                      <wp:docPr id="597" name="Овал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7" o:spid="_x0000_s1026" style="position:absolute;margin-left:174.2pt;margin-top:67.2pt;width:2.85pt;height:2.8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OWIA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44B90753" wp14:editId="095AD66B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829310</wp:posOffset>
                      </wp:positionV>
                      <wp:extent cx="36195" cy="36195"/>
                      <wp:effectExtent l="8255" t="13335" r="12700" b="7620"/>
                      <wp:wrapNone/>
                      <wp:docPr id="596" name="Овал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6" o:spid="_x0000_s1026" style="position:absolute;margin-left:174.05pt;margin-top:65.3pt;width:2.85pt;height:2.8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x8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sMe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7CE0837C" wp14:editId="4C212A3A">
                      <wp:simplePos x="0" y="0"/>
                      <wp:positionH relativeFrom="column">
                        <wp:posOffset>2214880</wp:posOffset>
                      </wp:positionH>
                      <wp:positionV relativeFrom="paragraph">
                        <wp:posOffset>785495</wp:posOffset>
                      </wp:positionV>
                      <wp:extent cx="36195" cy="36195"/>
                      <wp:effectExtent l="12700" t="7620" r="8255" b="13335"/>
                      <wp:wrapNone/>
                      <wp:docPr id="595" name="Овал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5" o:spid="_x0000_s1026" style="position:absolute;margin-left:174.4pt;margin-top:61.85pt;width:2.85pt;height:2.8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yZ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2F5DC86A" wp14:editId="3BDE6014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180340</wp:posOffset>
                      </wp:positionV>
                      <wp:extent cx="36195" cy="36195"/>
                      <wp:effectExtent l="5080" t="12065" r="6350" b="8890"/>
                      <wp:wrapNone/>
                      <wp:docPr id="594" name="Овал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4" o:spid="_x0000_s1026" style="position:absolute;margin-left:179.05pt;margin-top:14.2pt;width:2.85pt;height:2.8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1Nz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PuX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5D18A360" wp14:editId="154077FD">
                      <wp:simplePos x="0" y="0"/>
                      <wp:positionH relativeFrom="column">
                        <wp:posOffset>2313940</wp:posOffset>
                      </wp:positionH>
                      <wp:positionV relativeFrom="paragraph">
                        <wp:posOffset>186055</wp:posOffset>
                      </wp:positionV>
                      <wp:extent cx="36195" cy="36195"/>
                      <wp:effectExtent l="6985" t="8255" r="13970" b="12700"/>
                      <wp:wrapNone/>
                      <wp:docPr id="593" name="Овал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3" o:spid="_x0000_s1026" style="position:absolute;margin-left:182.2pt;margin-top:14.65pt;width:2.85pt;height:2.8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2J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m59x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6547DDC7" wp14:editId="11141654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187325</wp:posOffset>
                      </wp:positionV>
                      <wp:extent cx="36195" cy="36195"/>
                      <wp:effectExtent l="6985" t="9525" r="13970" b="11430"/>
                      <wp:wrapNone/>
                      <wp:docPr id="592" name="Овал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2" o:spid="_x0000_s1026" style="position:absolute;margin-left:182.95pt;margin-top:14.75pt;width:2.85pt;height:2.8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Jj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PuH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4AA951BB" wp14:editId="5CB15C22">
                      <wp:simplePos x="0" y="0"/>
                      <wp:positionH relativeFrom="column">
                        <wp:posOffset>2352040</wp:posOffset>
                      </wp:positionH>
                      <wp:positionV relativeFrom="paragraph">
                        <wp:posOffset>190500</wp:posOffset>
                      </wp:positionV>
                      <wp:extent cx="36195" cy="36195"/>
                      <wp:effectExtent l="6985" t="12700" r="13970" b="8255"/>
                      <wp:wrapNone/>
                      <wp:docPr id="591" name="Овал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1" o:spid="_x0000_s1026" style="position:absolute;margin-left:185.2pt;margin-top:15pt;width:2.85pt;height:2.8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KGHw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1B285F18" wp14:editId="76D4CDEB">
                      <wp:simplePos x="0" y="0"/>
                      <wp:positionH relativeFrom="column">
                        <wp:posOffset>2411095</wp:posOffset>
                      </wp:positionH>
                      <wp:positionV relativeFrom="paragraph">
                        <wp:posOffset>194945</wp:posOffset>
                      </wp:positionV>
                      <wp:extent cx="36195" cy="36195"/>
                      <wp:effectExtent l="8890" t="7620" r="12065" b="13335"/>
                      <wp:wrapNone/>
                      <wp:docPr id="590" name="Овал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0" o:spid="_x0000_s1026" style="position:absolute;margin-left:189.85pt;margin-top:15.35pt;width:2.85pt;height:2.8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1s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5CECA508" wp14:editId="7D841D10">
                      <wp:simplePos x="0" y="0"/>
                      <wp:positionH relativeFrom="column">
                        <wp:posOffset>2407285</wp:posOffset>
                      </wp:positionH>
                      <wp:positionV relativeFrom="paragraph">
                        <wp:posOffset>269240</wp:posOffset>
                      </wp:positionV>
                      <wp:extent cx="36195" cy="36195"/>
                      <wp:effectExtent l="5080" t="5715" r="6350" b="5715"/>
                      <wp:wrapNone/>
                      <wp:docPr id="589" name="Овал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9" o:spid="_x0000_s1026" style="position:absolute;margin-left:189.55pt;margin-top:21.2pt;width:2.85pt;height:2.8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Tlv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c8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505BE400" wp14:editId="7046B122">
                      <wp:simplePos x="0" y="0"/>
                      <wp:positionH relativeFrom="column">
                        <wp:posOffset>2320290</wp:posOffset>
                      </wp:positionH>
                      <wp:positionV relativeFrom="paragraph">
                        <wp:posOffset>257810</wp:posOffset>
                      </wp:positionV>
                      <wp:extent cx="36195" cy="36195"/>
                      <wp:effectExtent l="13335" t="13335" r="7620" b="7620"/>
                      <wp:wrapNone/>
                      <wp:docPr id="588" name="Овал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8" o:spid="_x0000_s1026" style="position:absolute;margin-left:182.7pt;margin-top:20.3pt;width:2.85pt;height:2.8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1aF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63065D16" wp14:editId="062DF906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255905</wp:posOffset>
                      </wp:positionV>
                      <wp:extent cx="36195" cy="36195"/>
                      <wp:effectExtent l="10795" t="11430" r="10160" b="9525"/>
                      <wp:wrapNone/>
                      <wp:docPr id="587" name="Овал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7" o:spid="_x0000_s1026" style="position:absolute;margin-left:182.5pt;margin-top:20.15pt;width:2.85pt;height:2.8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RB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2CB72177" wp14:editId="088B943F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249555</wp:posOffset>
                      </wp:positionV>
                      <wp:extent cx="36195" cy="36195"/>
                      <wp:effectExtent l="8890" t="5080" r="12065" b="6350"/>
                      <wp:wrapNone/>
                      <wp:docPr id="586" name="Овал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6" o:spid="_x0000_s1026" style="position:absolute;margin-left:178.6pt;margin-top:19.65pt;width:2.85pt;height:2.8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ur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JPLqa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6DC2E956" wp14:editId="697E67C6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236220</wp:posOffset>
                      </wp:positionV>
                      <wp:extent cx="36195" cy="36195"/>
                      <wp:effectExtent l="8890" t="10795" r="12065" b="10160"/>
                      <wp:wrapNone/>
                      <wp:docPr id="585" name="Овал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5" o:spid="_x0000_s1026" style="position:absolute;margin-left:178.6pt;margin-top:18.6pt;width:2.85pt;height:2.8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3160078C" wp14:editId="4C0E5FEC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212725</wp:posOffset>
                      </wp:positionV>
                      <wp:extent cx="36195" cy="36195"/>
                      <wp:effectExtent l="12700" t="6350" r="8255" b="5080"/>
                      <wp:wrapNone/>
                      <wp:docPr id="584" name="Овал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4" o:spid="_x0000_s1026" style="position:absolute;margin-left:178.9pt;margin-top:16.75pt;width:2.85pt;height:2.8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Sk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U8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5E82C74F" wp14:editId="5A251516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193675</wp:posOffset>
                      </wp:positionV>
                      <wp:extent cx="36195" cy="36195"/>
                      <wp:effectExtent l="13335" t="6350" r="7620" b="5080"/>
                      <wp:wrapNone/>
                      <wp:docPr id="583" name="Овал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3" o:spid="_x0000_s1026" style="position:absolute;margin-left:178.95pt;margin-top:15.25pt;width:2.85pt;height:2.8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peIA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5BA6E2B4" wp14:editId="2C53FAF1">
                      <wp:simplePos x="0" y="0"/>
                      <wp:positionH relativeFrom="column">
                        <wp:posOffset>2274570</wp:posOffset>
                      </wp:positionH>
                      <wp:positionV relativeFrom="paragraph">
                        <wp:posOffset>184785</wp:posOffset>
                      </wp:positionV>
                      <wp:extent cx="36195" cy="36195"/>
                      <wp:effectExtent l="5715" t="6985" r="5715" b="13970"/>
                      <wp:wrapNone/>
                      <wp:docPr id="582" name="Овал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2" o:spid="_x0000_s1026" style="position:absolute;margin-left:179.1pt;margin-top:14.55pt;width:2.85pt;height:2.8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W0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U84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2CCECA71" wp14:editId="14391131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180340</wp:posOffset>
                      </wp:positionV>
                      <wp:extent cx="36195" cy="36195"/>
                      <wp:effectExtent l="5080" t="12065" r="6350" b="8890"/>
                      <wp:wrapNone/>
                      <wp:docPr id="581" name="Овал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1" o:spid="_x0000_s1026" style="position:absolute;margin-left:179.05pt;margin-top:14.2pt;width:2.85pt;height:2.8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6C554ADB" wp14:editId="1F25AD65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322580</wp:posOffset>
                      </wp:positionV>
                      <wp:extent cx="36195" cy="36195"/>
                      <wp:effectExtent l="12700" t="11430" r="8255" b="9525"/>
                      <wp:wrapNone/>
                      <wp:docPr id="580" name="Овал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0" o:spid="_x0000_s1026" style="position:absolute;margin-left:178.15pt;margin-top:25.4pt;width:2.85pt;height:2.8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q7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0379BCA9" wp14:editId="70473F03">
                      <wp:simplePos x="0" y="0"/>
                      <wp:positionH relativeFrom="column">
                        <wp:posOffset>2294890</wp:posOffset>
                      </wp:positionH>
                      <wp:positionV relativeFrom="paragraph">
                        <wp:posOffset>328930</wp:posOffset>
                      </wp:positionV>
                      <wp:extent cx="36195" cy="36195"/>
                      <wp:effectExtent l="6985" t="8255" r="13970" b="12700"/>
                      <wp:wrapNone/>
                      <wp:docPr id="579" name="Овал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79" o:spid="_x0000_s1026" style="position:absolute;margin-left:180.7pt;margin-top:25.9pt;width:2.85pt;height:2.8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QsIA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784948F4" wp14:editId="2E80A404">
                      <wp:simplePos x="0" y="0"/>
                      <wp:positionH relativeFrom="column">
                        <wp:posOffset>2351405</wp:posOffset>
                      </wp:positionH>
                      <wp:positionV relativeFrom="paragraph">
                        <wp:posOffset>338455</wp:posOffset>
                      </wp:positionV>
                      <wp:extent cx="36195" cy="36195"/>
                      <wp:effectExtent l="6350" t="8255" r="5080" b="12700"/>
                      <wp:wrapNone/>
                      <wp:docPr id="578" name="Овал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78" o:spid="_x0000_s1026" style="position:absolute;margin-left:185.15pt;margin-top:26.65pt;width:2.85pt;height:2.8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vG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1820EC2C" wp14:editId="421108BC">
                      <wp:simplePos x="0" y="0"/>
                      <wp:positionH relativeFrom="column">
                        <wp:posOffset>2398395</wp:posOffset>
                      </wp:positionH>
                      <wp:positionV relativeFrom="paragraph">
                        <wp:posOffset>342900</wp:posOffset>
                      </wp:positionV>
                      <wp:extent cx="36195" cy="36195"/>
                      <wp:effectExtent l="5715" t="12700" r="5715" b="8255"/>
                      <wp:wrapNone/>
                      <wp:docPr id="577" name="Овал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77" o:spid="_x0000_s1026" style="position:absolute;margin-left:188.85pt;margin-top:27pt;width:2.85pt;height:2.8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kCIA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2288E958" wp14:editId="796C8EA9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424180</wp:posOffset>
                      </wp:positionV>
                      <wp:extent cx="36195" cy="36195"/>
                      <wp:effectExtent l="13970" t="8255" r="6985" b="12700"/>
                      <wp:wrapNone/>
                      <wp:docPr id="576" name="Овал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76" o:spid="_x0000_s1026" style="position:absolute;margin-left:188pt;margin-top:33.4pt;width:2.85pt;height:2.8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bo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Ew5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54A9E45A" wp14:editId="14AA2D62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414655</wp:posOffset>
                      </wp:positionV>
                      <wp:extent cx="36195" cy="36195"/>
                      <wp:effectExtent l="12065" t="8255" r="8890" b="12700"/>
                      <wp:wrapNone/>
                      <wp:docPr id="575" name="Овал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75" o:spid="_x0000_s1026" style="position:absolute;margin-left:181.1pt;margin-top:32.65pt;width:2.85pt;height:2.8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5F9BD686" wp14:editId="7881CF48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410210</wp:posOffset>
                      </wp:positionV>
                      <wp:extent cx="36195" cy="36195"/>
                      <wp:effectExtent l="12700" t="13335" r="8255" b="7620"/>
                      <wp:wrapNone/>
                      <wp:docPr id="574" name="Овал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74" o:spid="_x0000_s1026" style="position:absolute;margin-left:181.15pt;margin-top:32.3pt;width:2.85pt;height:2.8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nn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nU85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26F9FFFC" wp14:editId="5FDE1FB7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405130</wp:posOffset>
                      </wp:positionV>
                      <wp:extent cx="36195" cy="36195"/>
                      <wp:effectExtent l="12700" t="8255" r="8255" b="12700"/>
                      <wp:wrapNone/>
                      <wp:docPr id="573" name="Овал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73" o:spid="_x0000_s1026" style="position:absolute;margin-left:177.4pt;margin-top:31.9pt;width:2.85pt;height:2.8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4cd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6773A005" wp14:editId="59CED946">
                      <wp:simplePos x="0" y="0"/>
                      <wp:positionH relativeFrom="column">
                        <wp:posOffset>2254885</wp:posOffset>
                      </wp:positionH>
                      <wp:positionV relativeFrom="paragraph">
                        <wp:posOffset>390525</wp:posOffset>
                      </wp:positionV>
                      <wp:extent cx="36195" cy="36195"/>
                      <wp:effectExtent l="5080" t="12700" r="6350" b="8255"/>
                      <wp:wrapNone/>
                      <wp:docPr id="572" name="Овал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72" o:spid="_x0000_s1026" style="position:absolute;margin-left:177.55pt;margin-top:30.75pt;width:2.85pt;height:2.8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j3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6F723D20" wp14:editId="0C9FE7A5">
                      <wp:simplePos x="0" y="0"/>
                      <wp:positionH relativeFrom="column">
                        <wp:posOffset>2256790</wp:posOffset>
                      </wp:positionH>
                      <wp:positionV relativeFrom="paragraph">
                        <wp:posOffset>370205</wp:posOffset>
                      </wp:positionV>
                      <wp:extent cx="36195" cy="36195"/>
                      <wp:effectExtent l="6985" t="11430" r="13970" b="9525"/>
                      <wp:wrapNone/>
                      <wp:docPr id="571" name="Овал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71" o:spid="_x0000_s1026" style="position:absolute;margin-left:177.7pt;margin-top:29.15pt;width:2.85pt;height:2.8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6D865185" wp14:editId="54F25E71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347980</wp:posOffset>
                      </wp:positionV>
                      <wp:extent cx="36195" cy="36195"/>
                      <wp:effectExtent l="9525" t="8255" r="11430" b="12700"/>
                      <wp:wrapNone/>
                      <wp:docPr id="570" name="Овал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70" o:spid="_x0000_s1026" style="position:absolute;margin-left:177.9pt;margin-top:27.4pt;width:2.85pt;height:2.8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f4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711DEA17" wp14:editId="23AA7AC7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322580</wp:posOffset>
                      </wp:positionV>
                      <wp:extent cx="36195" cy="36195"/>
                      <wp:effectExtent l="12700" t="11430" r="8255" b="9525"/>
                      <wp:wrapNone/>
                      <wp:docPr id="569" name="Овал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69" o:spid="_x0000_s1026" style="position:absolute;margin-left:178.15pt;margin-top:25.4pt;width:2.85pt;height:2.8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P7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svuD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5E34F909" wp14:editId="3142B8D2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36830</wp:posOffset>
                      </wp:positionV>
                      <wp:extent cx="36195" cy="36195"/>
                      <wp:effectExtent l="8890" t="11430" r="12065" b="9525"/>
                      <wp:wrapNone/>
                      <wp:docPr id="568" name="Овал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68" o:spid="_x0000_s1026" style="position:absolute;margin-left:180.1pt;margin-top:2.9pt;width:2.85pt;height:2.8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wR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7B90F00" wp14:editId="4181747A">
                      <wp:simplePos x="0" y="0"/>
                      <wp:positionH relativeFrom="column">
                        <wp:posOffset>2311400</wp:posOffset>
                      </wp:positionH>
                      <wp:positionV relativeFrom="paragraph">
                        <wp:posOffset>38735</wp:posOffset>
                      </wp:positionV>
                      <wp:extent cx="36195" cy="36195"/>
                      <wp:effectExtent l="13970" t="13335" r="6985" b="7620"/>
                      <wp:wrapNone/>
                      <wp:docPr id="567" name="Овал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67" o:spid="_x0000_s1026" style="position:absolute;margin-left:182pt;margin-top:3.05pt;width:2.85pt;height:2.8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7V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TC84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1E5E415E" wp14:editId="20FE6CD8">
                      <wp:simplePos x="0" y="0"/>
                      <wp:positionH relativeFrom="column">
                        <wp:posOffset>2343150</wp:posOffset>
                      </wp:positionH>
                      <wp:positionV relativeFrom="paragraph">
                        <wp:posOffset>43815</wp:posOffset>
                      </wp:positionV>
                      <wp:extent cx="36195" cy="36195"/>
                      <wp:effectExtent l="7620" t="8890" r="13335" b="12065"/>
                      <wp:wrapNone/>
                      <wp:docPr id="566" name="Овал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66" o:spid="_x0000_s1026" style="position:absolute;margin-left:184.5pt;margin-top:3.45pt;width:2.85pt;height:2.8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1E/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sPu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5BA26F10" wp14:editId="018B956E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187960</wp:posOffset>
                      </wp:positionV>
                      <wp:extent cx="36195" cy="36195"/>
                      <wp:effectExtent l="5715" t="10160" r="5715" b="10795"/>
                      <wp:wrapNone/>
                      <wp:docPr id="565" name="Овал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65" o:spid="_x0000_s1026" style="position:absolute;margin-left:183.6pt;margin-top:14.8pt;width:2.85pt;height:2.8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62F03D8E" wp14:editId="35764AF4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187325</wp:posOffset>
                      </wp:positionV>
                      <wp:extent cx="36195" cy="36195"/>
                      <wp:effectExtent l="6985" t="9525" r="13970" b="11430"/>
                      <wp:wrapNone/>
                      <wp:docPr id="564" name="Овал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64" o:spid="_x0000_s1026" style="position:absolute;margin-left:182.95pt;margin-top:14.75pt;width:2.85pt;height:2.8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4w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sPuX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162633D5" wp14:editId="529F26E7">
                      <wp:simplePos x="0" y="0"/>
                      <wp:positionH relativeFrom="column">
                        <wp:posOffset>2313940</wp:posOffset>
                      </wp:positionH>
                      <wp:positionV relativeFrom="paragraph">
                        <wp:posOffset>186055</wp:posOffset>
                      </wp:positionV>
                      <wp:extent cx="36195" cy="36195"/>
                      <wp:effectExtent l="6985" t="8255" r="13970" b="12700"/>
                      <wp:wrapNone/>
                      <wp:docPr id="563" name="Овал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63" o:spid="_x0000_s1026" style="position:absolute;margin-left:182.2pt;margin-top:14.65pt;width:2.85pt;height:2.8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mDK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TC84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3EA4526C" wp14:editId="40FABF4B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180340</wp:posOffset>
                      </wp:positionV>
                      <wp:extent cx="36195" cy="36195"/>
                      <wp:effectExtent l="5080" t="12065" r="6350" b="8890"/>
                      <wp:wrapNone/>
                      <wp:docPr id="562" name="Овал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62" o:spid="_x0000_s1026" style="position:absolute;margin-left:179.05pt;margin-top:14.2pt;width:2.85pt;height:2.8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A8g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sPuH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6E8973B7" wp14:editId="2A291AA9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163830</wp:posOffset>
                      </wp:positionV>
                      <wp:extent cx="36195" cy="36195"/>
                      <wp:effectExtent l="5080" t="5080" r="6350" b="6350"/>
                      <wp:wrapNone/>
                      <wp:docPr id="561" name="Овал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61" o:spid="_x0000_s1026" style="position:absolute;margin-left:179.05pt;margin-top:12.9pt;width:2.85pt;height:2.8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05F07D85" wp14:editId="760C0CAA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116840</wp:posOffset>
                      </wp:positionV>
                      <wp:extent cx="36195" cy="36195"/>
                      <wp:effectExtent l="8890" t="5715" r="12065" b="5715"/>
                      <wp:wrapNone/>
                      <wp:docPr id="560" name="Овал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60" o:spid="_x0000_s1026" style="position:absolute;margin-left:179.35pt;margin-top:9.2pt;width:2.85pt;height:2.85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6Av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474EBC2F" wp14:editId="32963C9A">
                      <wp:simplePos x="0" y="0"/>
                      <wp:positionH relativeFrom="column">
                        <wp:posOffset>2284095</wp:posOffset>
                      </wp:positionH>
                      <wp:positionV relativeFrom="paragraph">
                        <wp:posOffset>69215</wp:posOffset>
                      </wp:positionV>
                      <wp:extent cx="36195" cy="36195"/>
                      <wp:effectExtent l="5715" t="5715" r="5715" b="5715"/>
                      <wp:wrapNone/>
                      <wp:docPr id="559" name="Овал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9" o:spid="_x0000_s1026" style="position:absolute;margin-left:179.85pt;margin-top:5.45pt;width:2.85pt;height:2.8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pY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Nuf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489FBE81" wp14:editId="335C3D8C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36830</wp:posOffset>
                      </wp:positionV>
                      <wp:extent cx="36195" cy="36195"/>
                      <wp:effectExtent l="8890" t="11430" r="12065" b="9525"/>
                      <wp:wrapNone/>
                      <wp:docPr id="558" name="Овал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8" o:spid="_x0000_s1026" style="position:absolute;margin-left:180.1pt;margin-top:2.9pt;width:2.85pt;height:2.8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Wy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74B1DFCD" wp14:editId="66E3A14C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249555</wp:posOffset>
                      </wp:positionV>
                      <wp:extent cx="36195" cy="36195"/>
                      <wp:effectExtent l="8890" t="5080" r="12065" b="6350"/>
                      <wp:wrapNone/>
                      <wp:docPr id="557" name="Овал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7" o:spid="_x0000_s1026" style="position:absolute;margin-left:178.6pt;margin-top:19.65pt;width:2.85pt;height:2.8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d2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zc45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45AFDB1E" wp14:editId="0675E711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255905</wp:posOffset>
                      </wp:positionV>
                      <wp:extent cx="36195" cy="36195"/>
                      <wp:effectExtent l="10795" t="11430" r="10160" b="9525"/>
                      <wp:wrapNone/>
                      <wp:docPr id="556" name="Овал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6" o:spid="_x0000_s1026" style="position:absolute;margin-left:182.5pt;margin-top:20.15pt;width:2.85pt;height:2.8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ic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sNu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742E307E" wp14:editId="2B075041">
                      <wp:simplePos x="0" y="0"/>
                      <wp:positionH relativeFrom="column">
                        <wp:posOffset>2320290</wp:posOffset>
                      </wp:positionH>
                      <wp:positionV relativeFrom="paragraph">
                        <wp:posOffset>257810</wp:posOffset>
                      </wp:positionV>
                      <wp:extent cx="36195" cy="36195"/>
                      <wp:effectExtent l="13335" t="13335" r="7620" b="7620"/>
                      <wp:wrapNone/>
                      <wp:docPr id="555" name="Овал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5" o:spid="_x0000_s1026" style="position:absolute;margin-left:182.7pt;margin-top:20.3pt;width:2.85pt;height:2.8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h5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529E9877" wp14:editId="294BF8AE">
                      <wp:simplePos x="0" y="0"/>
                      <wp:positionH relativeFrom="column">
                        <wp:posOffset>2407285</wp:posOffset>
                      </wp:positionH>
                      <wp:positionV relativeFrom="paragraph">
                        <wp:posOffset>269240</wp:posOffset>
                      </wp:positionV>
                      <wp:extent cx="36195" cy="36195"/>
                      <wp:effectExtent l="5080" t="5715" r="6350" b="5715"/>
                      <wp:wrapNone/>
                      <wp:docPr id="554" name="Овал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4" o:spid="_x0000_s1026" style="position:absolute;margin-left:189.55pt;margin-top:21.2pt;width:2.85pt;height:2.8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eT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NuX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628FF0D1" wp14:editId="47167850">
                      <wp:simplePos x="0" y="0"/>
                      <wp:positionH relativeFrom="column">
                        <wp:posOffset>2404745</wp:posOffset>
                      </wp:positionH>
                      <wp:positionV relativeFrom="paragraph">
                        <wp:posOffset>310515</wp:posOffset>
                      </wp:positionV>
                      <wp:extent cx="36195" cy="36195"/>
                      <wp:effectExtent l="12065" t="8890" r="8890" b="12065"/>
                      <wp:wrapNone/>
                      <wp:docPr id="553" name="Овал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3" o:spid="_x0000_s1026" style="position:absolute;margin-left:189.35pt;margin-top:24.45pt;width:2.85pt;height:2.8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lp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m51x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44126E9A" wp14:editId="1229E61C">
                      <wp:simplePos x="0" y="0"/>
                      <wp:positionH relativeFrom="column">
                        <wp:posOffset>2398395</wp:posOffset>
                      </wp:positionH>
                      <wp:positionV relativeFrom="paragraph">
                        <wp:posOffset>342900</wp:posOffset>
                      </wp:positionV>
                      <wp:extent cx="36195" cy="36195"/>
                      <wp:effectExtent l="5715" t="12700" r="5715" b="8255"/>
                      <wp:wrapNone/>
                      <wp:docPr id="552" name="Овал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2" o:spid="_x0000_s1026" style="position:absolute;margin-left:188.85pt;margin-top:27pt;width:2.85pt;height:2.8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aD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NuH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6C6D83AE" wp14:editId="40619D4D">
                      <wp:simplePos x="0" y="0"/>
                      <wp:positionH relativeFrom="column">
                        <wp:posOffset>2351405</wp:posOffset>
                      </wp:positionH>
                      <wp:positionV relativeFrom="paragraph">
                        <wp:posOffset>338455</wp:posOffset>
                      </wp:positionV>
                      <wp:extent cx="36195" cy="36195"/>
                      <wp:effectExtent l="6350" t="8255" r="5080" b="12700"/>
                      <wp:wrapNone/>
                      <wp:docPr id="551" name="Овал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1" o:spid="_x0000_s1026" style="position:absolute;margin-left:185.15pt;margin-top:26.65pt;width:2.85pt;height:2.8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ZmHw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7BDC6CCF" wp14:editId="5247393C">
                      <wp:simplePos x="0" y="0"/>
                      <wp:positionH relativeFrom="column">
                        <wp:posOffset>2294890</wp:posOffset>
                      </wp:positionH>
                      <wp:positionV relativeFrom="paragraph">
                        <wp:posOffset>328930</wp:posOffset>
                      </wp:positionV>
                      <wp:extent cx="36195" cy="36195"/>
                      <wp:effectExtent l="6985" t="8255" r="13970" b="12700"/>
                      <wp:wrapNone/>
                      <wp:docPr id="550" name="Овал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0" o:spid="_x0000_s1026" style="position:absolute;margin-left:180.7pt;margin-top:25.9pt;width:2.85pt;height:2.85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/mM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116B8C57" wp14:editId="65F39B67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322580</wp:posOffset>
                      </wp:positionV>
                      <wp:extent cx="36195" cy="36195"/>
                      <wp:effectExtent l="12700" t="11430" r="8255" b="9525"/>
                      <wp:wrapNone/>
                      <wp:docPr id="549" name="Овал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9" o:spid="_x0000_s1026" style="position:absolute;margin-left:178.15pt;margin-top:25.4pt;width:2.85pt;height:2.8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s2P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Ouf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4D9DA84B" wp14:editId="344E11F9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303530</wp:posOffset>
                      </wp:positionV>
                      <wp:extent cx="36195" cy="36195"/>
                      <wp:effectExtent l="5080" t="11430" r="6350" b="9525"/>
                      <wp:wrapNone/>
                      <wp:docPr id="548" name="Овал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8" o:spid="_x0000_s1026" style="position:absolute;margin-left:178.3pt;margin-top:23.9pt;width:2.85pt;height:2.85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Jl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3214574C" wp14:editId="5165D048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249555</wp:posOffset>
                      </wp:positionV>
                      <wp:extent cx="36195" cy="36195"/>
                      <wp:effectExtent l="8890" t="5080" r="12065" b="6350"/>
                      <wp:wrapNone/>
                      <wp:docPr id="547" name="Овал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7" o:spid="_x0000_s1026" style="position:absolute;margin-left:178.6pt;margin-top:19.65pt;width:2.85pt;height:2.8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Ch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Tc85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49F4338C" wp14:editId="386A5016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405130</wp:posOffset>
                      </wp:positionV>
                      <wp:extent cx="36195" cy="36195"/>
                      <wp:effectExtent l="12700" t="8255" r="8255" b="12700"/>
                      <wp:wrapNone/>
                      <wp:docPr id="546" name="Овал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6" o:spid="_x0000_s1026" style="position:absolute;margin-left:177.4pt;margin-top:31.9pt;width:2.85pt;height:2.85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9L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sOu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618F27BE" wp14:editId="4BF4965D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410210</wp:posOffset>
                      </wp:positionV>
                      <wp:extent cx="36195" cy="36195"/>
                      <wp:effectExtent l="12700" t="13335" r="8255" b="7620"/>
                      <wp:wrapNone/>
                      <wp:docPr id="545" name="Овал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5" o:spid="_x0000_s1026" style="position:absolute;margin-left:181.15pt;margin-top:32.3pt;width:2.85pt;height:2.8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+u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01394EAC" wp14:editId="0E8BCAA5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414655</wp:posOffset>
                      </wp:positionV>
                      <wp:extent cx="36195" cy="36195"/>
                      <wp:effectExtent l="12065" t="8255" r="8890" b="12700"/>
                      <wp:wrapNone/>
                      <wp:docPr id="544" name="Овал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4" o:spid="_x0000_s1026" style="position:absolute;margin-left:181.1pt;margin-top:32.65pt;width:2.85pt;height:2.8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BE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OuX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23E9CB39" wp14:editId="5B262049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424180</wp:posOffset>
                      </wp:positionV>
                      <wp:extent cx="36195" cy="36195"/>
                      <wp:effectExtent l="13970" t="8255" r="6985" b="12700"/>
                      <wp:wrapNone/>
                      <wp:docPr id="543" name="Овал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3" o:spid="_x0000_s1026" style="position:absolute;margin-left:188pt;margin-top:33.4pt;width:2.85pt;height:2.8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6+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m55x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60B17928" wp14:editId="1381D398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520065</wp:posOffset>
                      </wp:positionV>
                      <wp:extent cx="36195" cy="36195"/>
                      <wp:effectExtent l="13335" t="8890" r="7620" b="12065"/>
                      <wp:wrapNone/>
                      <wp:docPr id="542" name="Овал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2" o:spid="_x0000_s1026" style="position:absolute;margin-left:187.2pt;margin-top:40.95pt;width:2.85pt;height:2.8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FU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OuH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769F1C72" wp14:editId="51134463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535305</wp:posOffset>
                      </wp:positionV>
                      <wp:extent cx="36195" cy="36195"/>
                      <wp:effectExtent l="10160" t="5080" r="10795" b="6350"/>
                      <wp:wrapNone/>
                      <wp:docPr id="541" name="Овал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1" o:spid="_x0000_s1026" style="position:absolute;margin-left:186.95pt;margin-top:42.15pt;width:2.85pt;height:2.8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GxHw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6B337748" wp14:editId="307405E2">
                      <wp:simplePos x="0" y="0"/>
                      <wp:positionH relativeFrom="column">
                        <wp:posOffset>2372360</wp:posOffset>
                      </wp:positionH>
                      <wp:positionV relativeFrom="paragraph">
                        <wp:posOffset>551815</wp:posOffset>
                      </wp:positionV>
                      <wp:extent cx="36195" cy="36195"/>
                      <wp:effectExtent l="8255" t="12065" r="12700" b="8890"/>
                      <wp:wrapNone/>
                      <wp:docPr id="540" name="Овал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0" o:spid="_x0000_s1026" style="position:absolute;margin-left:186.8pt;margin-top:43.45pt;width:2.85pt;height:2.8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5b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6E128B56" wp14:editId="58785315">
                      <wp:simplePos x="0" y="0"/>
                      <wp:positionH relativeFrom="column">
                        <wp:posOffset>2366010</wp:posOffset>
                      </wp:positionH>
                      <wp:positionV relativeFrom="paragraph">
                        <wp:posOffset>574675</wp:posOffset>
                      </wp:positionV>
                      <wp:extent cx="36195" cy="36195"/>
                      <wp:effectExtent l="11430" t="6350" r="9525" b="5080"/>
                      <wp:wrapNone/>
                      <wp:docPr id="539" name="Овал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9" o:spid="_x0000_s1026" style="position:absolute;margin-left:186.3pt;margin-top:45.25pt;width:2.85pt;height:2.8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jF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O5tz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1B183BC0" wp14:editId="0BB8F68A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573405</wp:posOffset>
                      </wp:positionV>
                      <wp:extent cx="36195" cy="36195"/>
                      <wp:effectExtent l="7620" t="5080" r="13335" b="6350"/>
                      <wp:wrapNone/>
                      <wp:docPr id="538" name="Овал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8" o:spid="_x0000_s1026" style="position:absolute;margin-left:185.25pt;margin-top:45.15pt;width:2.85pt;height:2.8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4cv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51D6D20A" wp14:editId="3944B588">
                      <wp:simplePos x="0" y="0"/>
                      <wp:positionH relativeFrom="column">
                        <wp:posOffset>2312035</wp:posOffset>
                      </wp:positionH>
                      <wp:positionV relativeFrom="paragraph">
                        <wp:posOffset>569595</wp:posOffset>
                      </wp:positionV>
                      <wp:extent cx="36195" cy="36195"/>
                      <wp:effectExtent l="5080" t="10795" r="6350" b="10160"/>
                      <wp:wrapNone/>
                      <wp:docPr id="537" name="Овал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7" o:spid="_x0000_s1026" style="position:absolute;margin-left:182.05pt;margin-top:44.85pt;width:2.85pt;height:2.8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Xr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1BF4EB77" wp14:editId="1DF9EB88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537210</wp:posOffset>
                      </wp:positionV>
                      <wp:extent cx="36195" cy="36195"/>
                      <wp:effectExtent l="8255" t="6985" r="12700" b="13970"/>
                      <wp:wrapNone/>
                      <wp:docPr id="536" name="Овал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6" o:spid="_x0000_s1026" style="position:absolute;margin-left:182.3pt;margin-top:42.3pt;width:2.85pt;height:2.8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oB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fXEw5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17CD75D5" wp14:editId="402E3369">
                      <wp:simplePos x="0" y="0"/>
                      <wp:positionH relativeFrom="column">
                        <wp:posOffset>2315845</wp:posOffset>
                      </wp:positionH>
                      <wp:positionV relativeFrom="paragraph">
                        <wp:posOffset>529590</wp:posOffset>
                      </wp:positionV>
                      <wp:extent cx="36195" cy="36195"/>
                      <wp:effectExtent l="8890" t="8890" r="12065" b="12065"/>
                      <wp:wrapNone/>
                      <wp:docPr id="535" name="Овал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5" o:spid="_x0000_s1026" style="position:absolute;margin-left:182.35pt;margin-top:41.7pt;width:2.85pt;height:2.8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4777247A" wp14:editId="40BF3449">
                      <wp:simplePos x="0" y="0"/>
                      <wp:positionH relativeFrom="column">
                        <wp:posOffset>2319020</wp:posOffset>
                      </wp:positionH>
                      <wp:positionV relativeFrom="paragraph">
                        <wp:posOffset>498475</wp:posOffset>
                      </wp:positionV>
                      <wp:extent cx="36195" cy="36195"/>
                      <wp:effectExtent l="12065" t="6350" r="8890" b="5080"/>
                      <wp:wrapNone/>
                      <wp:docPr id="534" name="Овал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4" o:spid="_x0000_s1026" style="position:absolute;margin-left:182.6pt;margin-top:39.25pt;width:2.85pt;height:2.8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UO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O5ty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0245B7CE" wp14:editId="47A900CC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485775</wp:posOffset>
                      </wp:positionV>
                      <wp:extent cx="36195" cy="36195"/>
                      <wp:effectExtent l="13970" t="12700" r="6985" b="8255"/>
                      <wp:wrapNone/>
                      <wp:docPr id="533" name="Овал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3" o:spid="_x0000_s1026" style="position:absolute;margin-left:176.75pt;margin-top:38.25pt;width:2.85pt;height:2.8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39907D56" wp14:editId="772513F2">
                      <wp:simplePos x="0" y="0"/>
                      <wp:positionH relativeFrom="column">
                        <wp:posOffset>2249805</wp:posOffset>
                      </wp:positionH>
                      <wp:positionV relativeFrom="paragraph">
                        <wp:posOffset>440055</wp:posOffset>
                      </wp:positionV>
                      <wp:extent cx="36195" cy="36195"/>
                      <wp:effectExtent l="9525" t="5080" r="11430" b="6350"/>
                      <wp:wrapNone/>
                      <wp:docPr id="532" name="Овал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2" o:spid="_x0000_s1026" style="position:absolute;margin-left:177.15pt;margin-top:34.65pt;width:2.85pt;height:2.8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Qe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O5tw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647B2499" wp14:editId="6337DAD2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409575</wp:posOffset>
                      </wp:positionV>
                      <wp:extent cx="36195" cy="36195"/>
                      <wp:effectExtent l="12065" t="12700" r="8890" b="8255"/>
                      <wp:wrapNone/>
                      <wp:docPr id="531" name="Овал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1" o:spid="_x0000_s1026" style="position:absolute;margin-left:177.35pt;margin-top:32.25pt;width:2.85pt;height:2.85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70D290F0" wp14:editId="590F418B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405130</wp:posOffset>
                      </wp:positionV>
                      <wp:extent cx="36195" cy="36195"/>
                      <wp:effectExtent l="12700" t="8255" r="8255" b="12700"/>
                      <wp:wrapNone/>
                      <wp:docPr id="530" name="Овал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0" o:spid="_x0000_s1026" style="position:absolute;margin-left:177.4pt;margin-top:31.9pt;width:2.85pt;height:2.8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sR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3952632A" wp14:editId="28B30ACA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4293235</wp:posOffset>
                      </wp:positionV>
                      <wp:extent cx="36195" cy="36195"/>
                      <wp:effectExtent l="8890" t="10160" r="12065" b="10795"/>
                      <wp:wrapNone/>
                      <wp:docPr id="529" name="Овал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9" o:spid="_x0000_s1026" style="position:absolute;margin-left:201.85pt;margin-top:338.05pt;width:2.85pt;height:2.85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8S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Muf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77B1BAA0" wp14:editId="785184C2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4288790</wp:posOffset>
                      </wp:positionV>
                      <wp:extent cx="36195" cy="36195"/>
                      <wp:effectExtent l="6350" t="5715" r="5080" b="5715"/>
                      <wp:wrapNone/>
                      <wp:docPr id="528" name="Овал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8" o:spid="_x0000_s1026" style="position:absolute;margin-left:205.4pt;margin-top:337.7pt;width:2.85pt;height:2.8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D4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6A5EF166" wp14:editId="575FB7AF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4284345</wp:posOffset>
                      </wp:positionV>
                      <wp:extent cx="36195" cy="36195"/>
                      <wp:effectExtent l="5715" t="10795" r="5715" b="10160"/>
                      <wp:wrapNone/>
                      <wp:docPr id="527" name="Овал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7" o:spid="_x0000_s1026" style="position:absolute;margin-left:205.35pt;margin-top:337.35pt;width:2.85pt;height:2.85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I8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Tc45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0E16A86B" wp14:editId="1647BD4E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4281170</wp:posOffset>
                      </wp:positionV>
                      <wp:extent cx="36195" cy="36195"/>
                      <wp:effectExtent l="11430" t="7620" r="9525" b="13335"/>
                      <wp:wrapNone/>
                      <wp:docPr id="526" name="Овал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6" o:spid="_x0000_s1026" style="position:absolute;margin-left:208.8pt;margin-top:337.1pt;width:2.85pt;height:2.8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3W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sMu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59362829" wp14:editId="0DAF8A09">
                      <wp:simplePos x="0" y="0"/>
                      <wp:positionH relativeFrom="column">
                        <wp:posOffset>2707005</wp:posOffset>
                      </wp:positionH>
                      <wp:positionV relativeFrom="paragraph">
                        <wp:posOffset>4269740</wp:posOffset>
                      </wp:positionV>
                      <wp:extent cx="36195" cy="36195"/>
                      <wp:effectExtent l="9525" t="5715" r="11430" b="5715"/>
                      <wp:wrapNone/>
                      <wp:docPr id="525" name="Овал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5" o:spid="_x0000_s1026" style="position:absolute;margin-left:213.15pt;margin-top:336.2pt;width:2.85pt;height:2.8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224F2648" wp14:editId="517C55AC">
                      <wp:simplePos x="0" y="0"/>
                      <wp:positionH relativeFrom="column">
                        <wp:posOffset>2701290</wp:posOffset>
                      </wp:positionH>
                      <wp:positionV relativeFrom="paragraph">
                        <wp:posOffset>4262120</wp:posOffset>
                      </wp:positionV>
                      <wp:extent cx="36195" cy="36195"/>
                      <wp:effectExtent l="13335" t="7620" r="7620" b="13335"/>
                      <wp:wrapNone/>
                      <wp:docPr id="524" name="Овал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4" o:spid="_x0000_s1026" style="position:absolute;margin-left:212.7pt;margin-top:335.6pt;width:2.85pt;height:2.8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LZ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MuX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29EF8632" wp14:editId="64FBF66B">
                      <wp:simplePos x="0" y="0"/>
                      <wp:positionH relativeFrom="column">
                        <wp:posOffset>2723515</wp:posOffset>
                      </wp:positionH>
                      <wp:positionV relativeFrom="paragraph">
                        <wp:posOffset>4246245</wp:posOffset>
                      </wp:positionV>
                      <wp:extent cx="36195" cy="36195"/>
                      <wp:effectExtent l="6985" t="10795" r="13970" b="10160"/>
                      <wp:wrapNone/>
                      <wp:docPr id="523" name="Овал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3" o:spid="_x0000_s1026" style="position:absolute;margin-left:214.45pt;margin-top:334.35pt;width:2.85pt;height:2.85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wj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m5xx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312940F0" wp14:editId="16ACF767">
                      <wp:simplePos x="0" y="0"/>
                      <wp:positionH relativeFrom="column">
                        <wp:posOffset>2729230</wp:posOffset>
                      </wp:positionH>
                      <wp:positionV relativeFrom="paragraph">
                        <wp:posOffset>4254500</wp:posOffset>
                      </wp:positionV>
                      <wp:extent cx="36195" cy="36195"/>
                      <wp:effectExtent l="12700" t="9525" r="8255" b="11430"/>
                      <wp:wrapNone/>
                      <wp:docPr id="522" name="Овал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2" o:spid="_x0000_s1026" style="position:absolute;margin-left:214.9pt;margin-top:335pt;width:2.85pt;height:2.8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049BF773" wp14:editId="6E709FC3">
                      <wp:simplePos x="0" y="0"/>
                      <wp:positionH relativeFrom="column">
                        <wp:posOffset>2751455</wp:posOffset>
                      </wp:positionH>
                      <wp:positionV relativeFrom="paragraph">
                        <wp:posOffset>4237990</wp:posOffset>
                      </wp:positionV>
                      <wp:extent cx="36195" cy="36195"/>
                      <wp:effectExtent l="6350" t="12065" r="5080" b="8890"/>
                      <wp:wrapNone/>
                      <wp:docPr id="521" name="Овал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1" o:spid="_x0000_s1026" style="position:absolute;margin-left:216.65pt;margin-top:333.7pt;width:2.85pt;height:2.8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MsHw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71ADE363" wp14:editId="36F94E5E">
                      <wp:simplePos x="0" y="0"/>
                      <wp:positionH relativeFrom="column">
                        <wp:posOffset>2776855</wp:posOffset>
                      </wp:positionH>
                      <wp:positionV relativeFrom="paragraph">
                        <wp:posOffset>4272280</wp:posOffset>
                      </wp:positionV>
                      <wp:extent cx="36195" cy="36195"/>
                      <wp:effectExtent l="12700" t="8255" r="8255" b="12700"/>
                      <wp:wrapNone/>
                      <wp:docPr id="520" name="Овал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0" o:spid="_x0000_s1026" style="position:absolute;margin-left:218.65pt;margin-top:336.4pt;width:2.85pt;height:2.8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zG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15403A4D" wp14:editId="5C0960C1">
                      <wp:simplePos x="0" y="0"/>
                      <wp:positionH relativeFrom="column">
                        <wp:posOffset>2855595</wp:posOffset>
                      </wp:positionH>
                      <wp:positionV relativeFrom="paragraph">
                        <wp:posOffset>4258310</wp:posOffset>
                      </wp:positionV>
                      <wp:extent cx="36195" cy="36195"/>
                      <wp:effectExtent l="5715" t="13335" r="5715" b="7620"/>
                      <wp:wrapNone/>
                      <wp:docPr id="519" name="Овал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9" o:spid="_x0000_s1026" style="position:absolute;margin-left:224.85pt;margin-top:335.3pt;width:2.85pt;height:2.8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ax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6ED1C293" wp14:editId="002261EA">
                      <wp:simplePos x="0" y="0"/>
                      <wp:positionH relativeFrom="column">
                        <wp:posOffset>3002280</wp:posOffset>
                      </wp:positionH>
                      <wp:positionV relativeFrom="paragraph">
                        <wp:posOffset>4558665</wp:posOffset>
                      </wp:positionV>
                      <wp:extent cx="36195" cy="36195"/>
                      <wp:effectExtent l="9525" t="8890" r="11430" b="12065"/>
                      <wp:wrapNone/>
                      <wp:docPr id="518" name="Овал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8" o:spid="_x0000_s1026" style="position:absolute;margin-left:236.4pt;margin-top:358.95pt;width:2.85pt;height:2.8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lb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4212FFAF" wp14:editId="6DE7C6D2">
                      <wp:simplePos x="0" y="0"/>
                      <wp:positionH relativeFrom="column">
                        <wp:posOffset>3123565</wp:posOffset>
                      </wp:positionH>
                      <wp:positionV relativeFrom="paragraph">
                        <wp:posOffset>4638675</wp:posOffset>
                      </wp:positionV>
                      <wp:extent cx="36195" cy="36195"/>
                      <wp:effectExtent l="6985" t="12700" r="13970" b="8255"/>
                      <wp:wrapNone/>
                      <wp:docPr id="517" name="Овал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7" o:spid="_x0000_s1026" style="position:absolute;margin-left:245.95pt;margin-top:365.25pt;width:2.85pt;height:2.85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uf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6FC3643E" wp14:editId="35E98567">
                      <wp:simplePos x="0" y="0"/>
                      <wp:positionH relativeFrom="column">
                        <wp:posOffset>3160395</wp:posOffset>
                      </wp:positionH>
                      <wp:positionV relativeFrom="paragraph">
                        <wp:posOffset>4723765</wp:posOffset>
                      </wp:positionV>
                      <wp:extent cx="36195" cy="36195"/>
                      <wp:effectExtent l="5715" t="12065" r="5715" b="8890"/>
                      <wp:wrapNone/>
                      <wp:docPr id="516" name="Овал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6" o:spid="_x0000_s1026" style="position:absolute;margin-left:248.85pt;margin-top:371.95pt;width:2.85pt;height:2.85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HR1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5AAF8307" wp14:editId="1A428FBE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4816475</wp:posOffset>
                      </wp:positionV>
                      <wp:extent cx="36195" cy="36195"/>
                      <wp:effectExtent l="6985" t="9525" r="13970" b="11430"/>
                      <wp:wrapNone/>
                      <wp:docPr id="515" name="Овал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5" o:spid="_x0000_s1026" style="position:absolute;margin-left:251.95pt;margin-top:379.25pt;width:2.85pt;height:2.85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SQ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06912A98" wp14:editId="0A1BB009">
                      <wp:simplePos x="0" y="0"/>
                      <wp:positionH relativeFrom="column">
                        <wp:posOffset>3151505</wp:posOffset>
                      </wp:positionH>
                      <wp:positionV relativeFrom="paragraph">
                        <wp:posOffset>4836160</wp:posOffset>
                      </wp:positionV>
                      <wp:extent cx="36195" cy="36195"/>
                      <wp:effectExtent l="6350" t="10160" r="5080" b="10795"/>
                      <wp:wrapNone/>
                      <wp:docPr id="514" name="Овал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4" o:spid="_x0000_s1026" style="position:absolute;margin-left:248.15pt;margin-top:380.8pt;width:2.85pt;height:2.85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t6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633D0031" wp14:editId="363D371C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4809490</wp:posOffset>
                      </wp:positionV>
                      <wp:extent cx="36195" cy="36195"/>
                      <wp:effectExtent l="13335" t="12065" r="7620" b="8890"/>
                      <wp:wrapNone/>
                      <wp:docPr id="513" name="Овал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3" o:spid="_x0000_s1026" style="position:absolute;margin-left:246.45pt;margin-top:378.7pt;width:2.85pt;height:2.8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A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657808CF" wp14:editId="48F6CCA8">
                      <wp:simplePos x="0" y="0"/>
                      <wp:positionH relativeFrom="column">
                        <wp:posOffset>3034030</wp:posOffset>
                      </wp:positionH>
                      <wp:positionV relativeFrom="paragraph">
                        <wp:posOffset>4799965</wp:posOffset>
                      </wp:positionV>
                      <wp:extent cx="36195" cy="36195"/>
                      <wp:effectExtent l="12700" t="12065" r="8255" b="8890"/>
                      <wp:wrapNone/>
                      <wp:docPr id="512" name="Овал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2" o:spid="_x0000_s1026" style="position:absolute;margin-left:238.9pt;margin-top:377.95pt;width:2.85pt;height:2.8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pq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3F16329B" wp14:editId="51A03B86">
                      <wp:simplePos x="0" y="0"/>
                      <wp:positionH relativeFrom="column">
                        <wp:posOffset>2955290</wp:posOffset>
                      </wp:positionH>
                      <wp:positionV relativeFrom="paragraph">
                        <wp:posOffset>4577080</wp:posOffset>
                      </wp:positionV>
                      <wp:extent cx="36195" cy="36195"/>
                      <wp:effectExtent l="10160" t="8255" r="10795" b="12700"/>
                      <wp:wrapNone/>
                      <wp:docPr id="511" name="Овал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1" o:spid="_x0000_s1026" style="position:absolute;margin-left:232.7pt;margin-top:360.4pt;width:2.85pt;height:2.8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qPHw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0B186E02" wp14:editId="4340EC89">
                      <wp:simplePos x="0" y="0"/>
                      <wp:positionH relativeFrom="column">
                        <wp:posOffset>2654300</wp:posOffset>
                      </wp:positionH>
                      <wp:positionV relativeFrom="paragraph">
                        <wp:posOffset>4667885</wp:posOffset>
                      </wp:positionV>
                      <wp:extent cx="36195" cy="36195"/>
                      <wp:effectExtent l="13970" t="13335" r="6985" b="7620"/>
                      <wp:wrapNone/>
                      <wp:docPr id="510" name="Овал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0" o:spid="_x0000_s1026" style="position:absolute;margin-left:209pt;margin-top:367.55pt;width:2.85pt;height:2.8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IVl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2CBF2B3F" wp14:editId="3CEAE3CF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4418330</wp:posOffset>
                      </wp:positionV>
                      <wp:extent cx="36195" cy="36195"/>
                      <wp:effectExtent l="5715" t="11430" r="5715" b="9525"/>
                      <wp:wrapNone/>
                      <wp:docPr id="509" name="Овал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9" o:spid="_x0000_s1026" style="position:absolute;margin-left:201.6pt;margin-top:347.9pt;width:2.85pt;height:2.8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Fm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POf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1A324076" wp14:editId="14DFB48E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4417695</wp:posOffset>
                      </wp:positionV>
                      <wp:extent cx="36195" cy="36195"/>
                      <wp:effectExtent l="6350" t="10795" r="5080" b="10160"/>
                      <wp:wrapNone/>
                      <wp:docPr id="508" name="Овал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8" o:spid="_x0000_s1026" style="position:absolute;margin-left:200.9pt;margin-top:347.85pt;width:2.85pt;height:2.85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96M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651E5C36" wp14:editId="58C47F66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4413885</wp:posOffset>
                      </wp:positionV>
                      <wp:extent cx="36195" cy="36195"/>
                      <wp:effectExtent l="9525" t="6985" r="11430" b="13970"/>
                      <wp:wrapNone/>
                      <wp:docPr id="507" name="Овал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7" o:spid="_x0000_s1026" style="position:absolute;margin-left:198.9pt;margin-top:347.55pt;width:2.85pt;height:2.85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/xI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jc85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05584898" wp14:editId="26E5AF36">
                      <wp:simplePos x="0" y="0"/>
                      <wp:positionH relativeFrom="column">
                        <wp:posOffset>2526665</wp:posOffset>
                      </wp:positionH>
                      <wp:positionV relativeFrom="paragraph">
                        <wp:posOffset>4405630</wp:posOffset>
                      </wp:positionV>
                      <wp:extent cx="36195" cy="36195"/>
                      <wp:effectExtent l="10160" t="8255" r="10795" b="12700"/>
                      <wp:wrapNone/>
                      <wp:docPr id="506" name="Овал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6" o:spid="_x0000_s1026" style="position:absolute;margin-left:198.95pt;margin-top:346.9pt;width:2.85pt;height:2.8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Oi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sPO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547F62BD" wp14:editId="35FBC860">
                      <wp:simplePos x="0" y="0"/>
                      <wp:positionH relativeFrom="column">
                        <wp:posOffset>2531110</wp:posOffset>
                      </wp:positionH>
                      <wp:positionV relativeFrom="paragraph">
                        <wp:posOffset>4375785</wp:posOffset>
                      </wp:positionV>
                      <wp:extent cx="36195" cy="36195"/>
                      <wp:effectExtent l="5080" t="6985" r="6350" b="13970"/>
                      <wp:wrapNone/>
                      <wp:docPr id="505" name="Овал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5" o:spid="_x0000_s1026" style="position:absolute;margin-left:199.3pt;margin-top:344.55pt;width:2.85pt;height:2.85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NH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1742CAF1" wp14:editId="78703EA3">
                      <wp:simplePos x="0" y="0"/>
                      <wp:positionH relativeFrom="column">
                        <wp:posOffset>2531110</wp:posOffset>
                      </wp:positionH>
                      <wp:positionV relativeFrom="paragraph">
                        <wp:posOffset>4373245</wp:posOffset>
                      </wp:positionV>
                      <wp:extent cx="36195" cy="36195"/>
                      <wp:effectExtent l="5080" t="13970" r="6350" b="6985"/>
                      <wp:wrapNone/>
                      <wp:docPr id="504" name="Овал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4" o:spid="_x0000_s1026" style="position:absolute;margin-left:199.3pt;margin-top:344.35pt;width:2.85pt;height:2.85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yt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POX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051FF12C" wp14:editId="3573E580">
                      <wp:simplePos x="0" y="0"/>
                      <wp:positionH relativeFrom="column">
                        <wp:posOffset>2531110</wp:posOffset>
                      </wp:positionH>
                      <wp:positionV relativeFrom="paragraph">
                        <wp:posOffset>4360545</wp:posOffset>
                      </wp:positionV>
                      <wp:extent cx="36195" cy="36195"/>
                      <wp:effectExtent l="5080" t="10795" r="6350" b="10160"/>
                      <wp:wrapNone/>
                      <wp:docPr id="503" name="Овал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3" o:spid="_x0000_s1026" style="position:absolute;margin-left:199.3pt;margin-top:343.35pt;width:2.85pt;height:2.8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JX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G59x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3A382209" wp14:editId="167E9880">
                      <wp:simplePos x="0" y="0"/>
                      <wp:positionH relativeFrom="column">
                        <wp:posOffset>2538730</wp:posOffset>
                      </wp:positionH>
                      <wp:positionV relativeFrom="paragraph">
                        <wp:posOffset>4344035</wp:posOffset>
                      </wp:positionV>
                      <wp:extent cx="36195" cy="36195"/>
                      <wp:effectExtent l="12700" t="13335" r="8255" b="7620"/>
                      <wp:wrapNone/>
                      <wp:docPr id="502" name="Овал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2" o:spid="_x0000_s1026" style="position:absolute;margin-left:199.9pt;margin-top:342.05pt;width:2.85pt;height:2.8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29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POH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11AD2930" wp14:editId="3B11E33D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4313555</wp:posOffset>
                      </wp:positionV>
                      <wp:extent cx="36195" cy="36195"/>
                      <wp:effectExtent l="6985" t="11430" r="13970" b="9525"/>
                      <wp:wrapNone/>
                      <wp:docPr id="501" name="Овал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1" o:spid="_x0000_s1026" style="position:absolute;margin-left:200.95pt;margin-top:339.65pt;width:2.85pt;height:2.8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1YHw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38477BF8" wp14:editId="296BA6A5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4293235</wp:posOffset>
                      </wp:positionV>
                      <wp:extent cx="36195" cy="36195"/>
                      <wp:effectExtent l="8890" t="10160" r="12065" b="10795"/>
                      <wp:wrapNone/>
                      <wp:docPr id="500" name="Овал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0" o:spid="_x0000_s1026" style="position:absolute;margin-left:201.85pt;margin-top:338.05pt;width:2.85pt;height:2.8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Ky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21E4E1B5" wp14:editId="64B3A775">
                      <wp:simplePos x="0" y="0"/>
                      <wp:positionH relativeFrom="column">
                        <wp:posOffset>2894330</wp:posOffset>
                      </wp:positionH>
                      <wp:positionV relativeFrom="paragraph">
                        <wp:posOffset>4399280</wp:posOffset>
                      </wp:positionV>
                      <wp:extent cx="36195" cy="36195"/>
                      <wp:effectExtent l="6350" t="11430" r="5080" b="9525"/>
                      <wp:wrapNone/>
                      <wp:docPr id="499" name="Овал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9" o:spid="_x0000_s1026" style="position:absolute;margin-left:227.9pt;margin-top:346.4pt;width:2.85pt;height:2.8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MY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Puf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5B2C1103" wp14:editId="4495944E">
                      <wp:simplePos x="0" y="0"/>
                      <wp:positionH relativeFrom="column">
                        <wp:posOffset>2918460</wp:posOffset>
                      </wp:positionH>
                      <wp:positionV relativeFrom="paragraph">
                        <wp:posOffset>4391025</wp:posOffset>
                      </wp:positionV>
                      <wp:extent cx="36195" cy="36195"/>
                      <wp:effectExtent l="11430" t="12700" r="9525" b="8255"/>
                      <wp:wrapNone/>
                      <wp:docPr id="498" name="Овал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8" o:spid="_x0000_s1026" style="position:absolute;margin-left:229.8pt;margin-top:345.75pt;width:2.85pt;height:2.8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zy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3967439C" wp14:editId="49999841">
                      <wp:simplePos x="0" y="0"/>
                      <wp:positionH relativeFrom="column">
                        <wp:posOffset>2921635</wp:posOffset>
                      </wp:positionH>
                      <wp:positionV relativeFrom="paragraph">
                        <wp:posOffset>4399280</wp:posOffset>
                      </wp:positionV>
                      <wp:extent cx="36195" cy="36195"/>
                      <wp:effectExtent l="5080" t="11430" r="6350" b="9525"/>
                      <wp:wrapNone/>
                      <wp:docPr id="497" name="Овал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7" o:spid="_x0000_s1026" style="position:absolute;margin-left:230.05pt;margin-top:346.4pt;width:2.85pt;height:2.8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042IA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2472D4A0" wp14:editId="6453BDE3">
                      <wp:simplePos x="0" y="0"/>
                      <wp:positionH relativeFrom="column">
                        <wp:posOffset>2896870</wp:posOffset>
                      </wp:positionH>
                      <wp:positionV relativeFrom="paragraph">
                        <wp:posOffset>4407535</wp:posOffset>
                      </wp:positionV>
                      <wp:extent cx="36195" cy="36195"/>
                      <wp:effectExtent l="8890" t="10160" r="12065" b="10795"/>
                      <wp:wrapNone/>
                      <wp:docPr id="496" name="Овал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6" o:spid="_x0000_s1026" style="position:absolute;margin-left:228.1pt;margin-top:347.05pt;width:2.85pt;height:2.8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Hc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0Me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7BA89D68" wp14:editId="0EAB86DC">
                      <wp:simplePos x="0" y="0"/>
                      <wp:positionH relativeFrom="column">
                        <wp:posOffset>2894330</wp:posOffset>
                      </wp:positionH>
                      <wp:positionV relativeFrom="paragraph">
                        <wp:posOffset>4399280</wp:posOffset>
                      </wp:positionV>
                      <wp:extent cx="36195" cy="36195"/>
                      <wp:effectExtent l="6350" t="11430" r="5080" b="9525"/>
                      <wp:wrapNone/>
                      <wp:docPr id="495" name="Овал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5" o:spid="_x0000_s1026" style="position:absolute;margin-left:227.9pt;margin-top:346.4pt;width:2.85pt;height:2.85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E5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656164EF" wp14:editId="646A1BCF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4041140</wp:posOffset>
                      </wp:positionV>
                      <wp:extent cx="36195" cy="36195"/>
                      <wp:effectExtent l="10795" t="5715" r="10160" b="5715"/>
                      <wp:wrapNone/>
                      <wp:docPr id="494" name="Овал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4" o:spid="_x0000_s1026" style="position:absolute;margin-left:203.5pt;margin-top:318.2pt;width:2.85pt;height:2.8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7T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PuX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55B9BF1F" wp14:editId="51E5E9D1">
                      <wp:simplePos x="0" y="0"/>
                      <wp:positionH relativeFrom="column">
                        <wp:posOffset>2605405</wp:posOffset>
                      </wp:positionH>
                      <wp:positionV relativeFrom="paragraph">
                        <wp:posOffset>4022725</wp:posOffset>
                      </wp:positionV>
                      <wp:extent cx="36195" cy="36195"/>
                      <wp:effectExtent l="12700" t="6350" r="8255" b="5080"/>
                      <wp:wrapNone/>
                      <wp:docPr id="493" name="Овал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3" o:spid="_x0000_s1026" style="position:absolute;margin-left:205.15pt;margin-top:316.75pt;width:2.85pt;height:2.8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Ap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nZ9x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7C47E3CB" wp14:editId="6CFAE006">
                      <wp:simplePos x="0" y="0"/>
                      <wp:positionH relativeFrom="column">
                        <wp:posOffset>2625090</wp:posOffset>
                      </wp:positionH>
                      <wp:positionV relativeFrom="paragraph">
                        <wp:posOffset>4044315</wp:posOffset>
                      </wp:positionV>
                      <wp:extent cx="36195" cy="36195"/>
                      <wp:effectExtent l="13335" t="8890" r="7620" b="12065"/>
                      <wp:wrapNone/>
                      <wp:docPr id="492" name="Овал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2" o:spid="_x0000_s1026" style="position:absolute;margin-left:206.7pt;margin-top:318.45pt;width:2.85pt;height:2.85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/D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PuH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6F713AFE" wp14:editId="65F10301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4062730</wp:posOffset>
                      </wp:positionV>
                      <wp:extent cx="36195" cy="36195"/>
                      <wp:effectExtent l="11430" t="8255" r="9525" b="12700"/>
                      <wp:wrapNone/>
                      <wp:docPr id="491" name="Овал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1" o:spid="_x0000_s1026" style="position:absolute;margin-left:205.05pt;margin-top:319.9pt;width:2.85pt;height:2.8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8mHw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6A0D2A62" wp14:editId="161FD675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4041140</wp:posOffset>
                      </wp:positionV>
                      <wp:extent cx="36195" cy="36195"/>
                      <wp:effectExtent l="10795" t="5715" r="10160" b="5715"/>
                      <wp:wrapNone/>
                      <wp:docPr id="490" name="Овал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0" o:spid="_x0000_s1026" style="position:absolute;margin-left:203.5pt;margin-top:318.2pt;width:2.85pt;height:2.8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DM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5E730CB6" wp14:editId="7EBB8385">
                      <wp:simplePos x="0" y="0"/>
                      <wp:positionH relativeFrom="column">
                        <wp:posOffset>2796540</wp:posOffset>
                      </wp:positionH>
                      <wp:positionV relativeFrom="paragraph">
                        <wp:posOffset>4914900</wp:posOffset>
                      </wp:positionV>
                      <wp:extent cx="36195" cy="36195"/>
                      <wp:effectExtent l="13335" t="12700" r="7620" b="8255"/>
                      <wp:wrapNone/>
                      <wp:docPr id="489" name="Овал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9" o:spid="_x0000_s1026" style="position:absolute;margin-left:220.2pt;margin-top:387pt;width:2.85pt;height:2.8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TP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s8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7AB18A9C" wp14:editId="081F8846">
                      <wp:simplePos x="0" y="0"/>
                      <wp:positionH relativeFrom="column">
                        <wp:posOffset>3151505</wp:posOffset>
                      </wp:positionH>
                      <wp:positionV relativeFrom="paragraph">
                        <wp:posOffset>4836160</wp:posOffset>
                      </wp:positionV>
                      <wp:extent cx="36195" cy="36195"/>
                      <wp:effectExtent l="6350" t="10160" r="5080" b="10795"/>
                      <wp:wrapNone/>
                      <wp:docPr id="488" name="Овал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8" o:spid="_x0000_s1026" style="position:absolute;margin-left:248.15pt;margin-top:380.8pt;width:2.85pt;height:2.85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sl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3CBB93D0" wp14:editId="032256C0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4816475</wp:posOffset>
                      </wp:positionV>
                      <wp:extent cx="36195" cy="36195"/>
                      <wp:effectExtent l="6985" t="9525" r="13970" b="11430"/>
                      <wp:wrapNone/>
                      <wp:docPr id="487" name="Овал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7" o:spid="_x0000_s1026" style="position:absolute;margin-left:251.95pt;margin-top:379.25pt;width:2.85pt;height:2.8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5766C277" wp14:editId="1C3F2A59">
                      <wp:simplePos x="0" y="0"/>
                      <wp:positionH relativeFrom="column">
                        <wp:posOffset>3298190</wp:posOffset>
                      </wp:positionH>
                      <wp:positionV relativeFrom="paragraph">
                        <wp:posOffset>5040630</wp:posOffset>
                      </wp:positionV>
                      <wp:extent cx="36195" cy="36195"/>
                      <wp:effectExtent l="10160" t="5080" r="10795" b="6350"/>
                      <wp:wrapNone/>
                      <wp:docPr id="486" name="Овал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6" o:spid="_x0000_s1026" style="position:absolute;margin-left:259.7pt;margin-top:396.9pt;width:2.85pt;height:2.8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3E485E04" wp14:editId="794B9671">
                      <wp:simplePos x="0" y="0"/>
                      <wp:positionH relativeFrom="column">
                        <wp:posOffset>3175000</wp:posOffset>
                      </wp:positionH>
                      <wp:positionV relativeFrom="paragraph">
                        <wp:posOffset>5055870</wp:posOffset>
                      </wp:positionV>
                      <wp:extent cx="36195" cy="36195"/>
                      <wp:effectExtent l="10795" t="10795" r="10160" b="10160"/>
                      <wp:wrapNone/>
                      <wp:docPr id="485" name="Овал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5" o:spid="_x0000_s1026" style="position:absolute;margin-left:250pt;margin-top:398.1pt;width:2.85pt;height:2.8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63D768D5" wp14:editId="59DD8FEA">
                      <wp:simplePos x="0" y="0"/>
                      <wp:positionH relativeFrom="column">
                        <wp:posOffset>2824480</wp:posOffset>
                      </wp:positionH>
                      <wp:positionV relativeFrom="paragraph">
                        <wp:posOffset>5099050</wp:posOffset>
                      </wp:positionV>
                      <wp:extent cx="36195" cy="36195"/>
                      <wp:effectExtent l="12700" t="6350" r="8255" b="5080"/>
                      <wp:wrapNone/>
                      <wp:docPr id="484" name="Овал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4" o:spid="_x0000_s1026" style="position:absolute;margin-left:222.4pt;margin-top:401.5pt;width:2.85pt;height:2.8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kE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k85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23E6EA5D" wp14:editId="6CB9A9E7">
                      <wp:simplePos x="0" y="0"/>
                      <wp:positionH relativeFrom="column">
                        <wp:posOffset>2796540</wp:posOffset>
                      </wp:positionH>
                      <wp:positionV relativeFrom="paragraph">
                        <wp:posOffset>4914900</wp:posOffset>
                      </wp:positionV>
                      <wp:extent cx="36195" cy="36195"/>
                      <wp:effectExtent l="13335" t="12700" r="7620" b="8255"/>
                      <wp:wrapNone/>
                      <wp:docPr id="483" name="Овал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3" o:spid="_x0000_s1026" style="position:absolute;margin-left:220.2pt;margin-top:387pt;width:2.85pt;height:2.85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f+IA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29B804FF" wp14:editId="13A46AB4">
                      <wp:simplePos x="0" y="0"/>
                      <wp:positionH relativeFrom="column">
                        <wp:posOffset>3175000</wp:posOffset>
                      </wp:positionH>
                      <wp:positionV relativeFrom="paragraph">
                        <wp:posOffset>5055870</wp:posOffset>
                      </wp:positionV>
                      <wp:extent cx="36195" cy="36195"/>
                      <wp:effectExtent l="10795" t="10795" r="10160" b="10160"/>
                      <wp:wrapNone/>
                      <wp:docPr id="482" name="Овал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2" o:spid="_x0000_s1026" style="position:absolute;margin-left:250pt;margin-top:398.1pt;width:2.85pt;height:2.8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gUIA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259E3A7B" wp14:editId="42365846">
                      <wp:simplePos x="0" y="0"/>
                      <wp:positionH relativeFrom="column">
                        <wp:posOffset>3298190</wp:posOffset>
                      </wp:positionH>
                      <wp:positionV relativeFrom="paragraph">
                        <wp:posOffset>5040630</wp:posOffset>
                      </wp:positionV>
                      <wp:extent cx="36195" cy="36195"/>
                      <wp:effectExtent l="10160" t="5080" r="10795" b="6350"/>
                      <wp:wrapNone/>
                      <wp:docPr id="481" name="Овал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1" o:spid="_x0000_s1026" style="position:absolute;margin-left:259.7pt;margin-top:396.9pt;width:2.85pt;height:2.8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39E55C3B" wp14:editId="2F10255E">
                      <wp:simplePos x="0" y="0"/>
                      <wp:positionH relativeFrom="column">
                        <wp:posOffset>3336290</wp:posOffset>
                      </wp:positionH>
                      <wp:positionV relativeFrom="paragraph">
                        <wp:posOffset>5127625</wp:posOffset>
                      </wp:positionV>
                      <wp:extent cx="36195" cy="36195"/>
                      <wp:effectExtent l="10160" t="6350" r="10795" b="5080"/>
                      <wp:wrapNone/>
                      <wp:docPr id="480" name="Овал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0" o:spid="_x0000_s1026" style="position:absolute;margin-left:262.7pt;margin-top:403.75pt;width:2.85pt;height:2.85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cb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19764A23" wp14:editId="6A06E306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5180330</wp:posOffset>
                      </wp:positionV>
                      <wp:extent cx="36195" cy="36195"/>
                      <wp:effectExtent l="12700" t="11430" r="8255" b="9525"/>
                      <wp:wrapNone/>
                      <wp:docPr id="479" name="Овал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79" o:spid="_x0000_s1026" style="position:absolute;margin-left:250.9pt;margin-top:407.9pt;width:2.85pt;height:2.8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254053DE" wp14:editId="2FDE3AB3">
                      <wp:simplePos x="0" y="0"/>
                      <wp:positionH relativeFrom="column">
                        <wp:posOffset>3175000</wp:posOffset>
                      </wp:positionH>
                      <wp:positionV relativeFrom="paragraph">
                        <wp:posOffset>5055870</wp:posOffset>
                      </wp:positionV>
                      <wp:extent cx="36195" cy="36195"/>
                      <wp:effectExtent l="10795" t="10795" r="10160" b="10160"/>
                      <wp:wrapNone/>
                      <wp:docPr id="478" name="Овал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78" o:spid="_x0000_s1026" style="position:absolute;margin-left:250pt;margin-top:398.1pt;width:2.85pt;height:2.8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Zm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7B7EB0B4" wp14:editId="464DD4C3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5332095</wp:posOffset>
                      </wp:positionV>
                      <wp:extent cx="36195" cy="36195"/>
                      <wp:effectExtent l="9525" t="10795" r="11430" b="10160"/>
                      <wp:wrapNone/>
                      <wp:docPr id="477" name="Овал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77" o:spid="_x0000_s1026" style="position:absolute;margin-left:252.9pt;margin-top:419.85pt;width:2.85pt;height:2.8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32E821EB" wp14:editId="0E6A0F7D">
                      <wp:simplePos x="0" y="0"/>
                      <wp:positionH relativeFrom="column">
                        <wp:posOffset>3452495</wp:posOffset>
                      </wp:positionH>
                      <wp:positionV relativeFrom="paragraph">
                        <wp:posOffset>5337810</wp:posOffset>
                      </wp:positionV>
                      <wp:extent cx="36195" cy="36195"/>
                      <wp:effectExtent l="12065" t="6985" r="8890" b="13970"/>
                      <wp:wrapNone/>
                      <wp:docPr id="476" name="Овал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76" o:spid="_x0000_s1026" style="position:absolute;margin-left:271.85pt;margin-top:420.3pt;width:2.85pt;height:2.8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2tI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UfX0w5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15E0DD18" wp14:editId="6E8E9B69">
                      <wp:simplePos x="0" y="0"/>
                      <wp:positionH relativeFrom="column">
                        <wp:posOffset>3525520</wp:posOffset>
                      </wp:positionH>
                      <wp:positionV relativeFrom="paragraph">
                        <wp:posOffset>5569585</wp:posOffset>
                      </wp:positionV>
                      <wp:extent cx="36195" cy="36195"/>
                      <wp:effectExtent l="8890" t="10160" r="12065" b="10795"/>
                      <wp:wrapNone/>
                      <wp:docPr id="475" name="Овал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75" o:spid="_x0000_s1026" style="position:absolute;margin-left:277.6pt;margin-top:438.55pt;width:2.85pt;height:2.85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6FED0619" wp14:editId="730FF021">
                      <wp:simplePos x="0" y="0"/>
                      <wp:positionH relativeFrom="column">
                        <wp:posOffset>3427730</wp:posOffset>
                      </wp:positionH>
                      <wp:positionV relativeFrom="paragraph">
                        <wp:posOffset>5565775</wp:posOffset>
                      </wp:positionV>
                      <wp:extent cx="36195" cy="36195"/>
                      <wp:effectExtent l="6350" t="6350" r="5080" b="5080"/>
                      <wp:wrapNone/>
                      <wp:docPr id="474" name="Овал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74" o:spid="_x0000_s1026" style="position:absolute;margin-left:269.9pt;margin-top:438.25pt;width:2.85pt;height:2.8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RH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nk85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457C165A" wp14:editId="447257FB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5556885</wp:posOffset>
                      </wp:positionV>
                      <wp:extent cx="36195" cy="36195"/>
                      <wp:effectExtent l="11430" t="6985" r="9525" b="13970"/>
                      <wp:wrapNone/>
                      <wp:docPr id="473" name="Овал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73" o:spid="_x0000_s1026" style="position:absolute;margin-left:258.3pt;margin-top:437.55pt;width:2.85pt;height:2.8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q9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71A6177D" wp14:editId="0BE0186A">
                      <wp:simplePos x="0" y="0"/>
                      <wp:positionH relativeFrom="column">
                        <wp:posOffset>3202305</wp:posOffset>
                      </wp:positionH>
                      <wp:positionV relativeFrom="paragraph">
                        <wp:posOffset>5550535</wp:posOffset>
                      </wp:positionV>
                      <wp:extent cx="36195" cy="36195"/>
                      <wp:effectExtent l="9525" t="10160" r="11430" b="10795"/>
                      <wp:wrapNone/>
                      <wp:docPr id="472" name="Овал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72" o:spid="_x0000_s1026" style="position:absolute;margin-left:252.15pt;margin-top:437.05pt;width:2.85pt;height:2.8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VX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nk84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2F1553AE" wp14:editId="60380463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5332095</wp:posOffset>
                      </wp:positionV>
                      <wp:extent cx="36195" cy="36195"/>
                      <wp:effectExtent l="9525" t="10795" r="11430" b="10160"/>
                      <wp:wrapNone/>
                      <wp:docPr id="471" name="Овал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71" o:spid="_x0000_s1026" style="position:absolute;margin-left:252.9pt;margin-top:419.85pt;width:2.85pt;height:2.85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600D436C" wp14:editId="77E070EE">
                      <wp:simplePos x="0" y="0"/>
                      <wp:positionH relativeFrom="column">
                        <wp:posOffset>3503295</wp:posOffset>
                      </wp:positionH>
                      <wp:positionV relativeFrom="paragraph">
                        <wp:posOffset>6103620</wp:posOffset>
                      </wp:positionV>
                      <wp:extent cx="36195" cy="36195"/>
                      <wp:effectExtent l="5715" t="10795" r="5715" b="10160"/>
                      <wp:wrapNone/>
                      <wp:docPr id="470" name="Овал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70" o:spid="_x0000_s1026" style="position:absolute;margin-left:275.85pt;margin-top:480.6pt;width:2.85pt;height:2.8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5pYHw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78594D79" wp14:editId="14FE1445">
                      <wp:simplePos x="0" y="0"/>
                      <wp:positionH relativeFrom="column">
                        <wp:posOffset>3558540</wp:posOffset>
                      </wp:positionH>
                      <wp:positionV relativeFrom="paragraph">
                        <wp:posOffset>6106795</wp:posOffset>
                      </wp:positionV>
                      <wp:extent cx="36195" cy="36195"/>
                      <wp:effectExtent l="13335" t="13970" r="7620" b="6985"/>
                      <wp:wrapNone/>
                      <wp:docPr id="469" name="Овал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9" o:spid="_x0000_s1026" style="position:absolute;margin-left:280.2pt;margin-top:480.85pt;width:2.85pt;height:2.8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5b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0vuD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725C5189" wp14:editId="5AB0F6FE">
                      <wp:simplePos x="0" y="0"/>
                      <wp:positionH relativeFrom="column">
                        <wp:posOffset>3557905</wp:posOffset>
                      </wp:positionH>
                      <wp:positionV relativeFrom="paragraph">
                        <wp:posOffset>6118225</wp:posOffset>
                      </wp:positionV>
                      <wp:extent cx="36195" cy="36195"/>
                      <wp:effectExtent l="12700" t="6350" r="8255" b="5080"/>
                      <wp:wrapNone/>
                      <wp:docPr id="468" name="Овал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8" o:spid="_x0000_s1026" style="position:absolute;margin-left:280.15pt;margin-top:481.75pt;width:2.85pt;height:2.8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Gx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520062C9" wp14:editId="73DAA42A">
                      <wp:simplePos x="0" y="0"/>
                      <wp:positionH relativeFrom="column">
                        <wp:posOffset>3612515</wp:posOffset>
                      </wp:positionH>
                      <wp:positionV relativeFrom="paragraph">
                        <wp:posOffset>6121400</wp:posOffset>
                      </wp:positionV>
                      <wp:extent cx="36195" cy="36195"/>
                      <wp:effectExtent l="10160" t="9525" r="10795" b="11430"/>
                      <wp:wrapNone/>
                      <wp:docPr id="467" name="Овал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7" o:spid="_x0000_s1026" style="position:absolute;margin-left:284.45pt;margin-top:482pt;width:2.85pt;height:2.8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N1IAIAADIEAAAOAAAAZHJzL2Uyb0RvYy54bWysU1GO0zAQ/UfiDpb/aZrSdmn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25D8D5B9" wp14:editId="0A8BD46E">
                      <wp:simplePos x="0" y="0"/>
                      <wp:positionH relativeFrom="column">
                        <wp:posOffset>3688715</wp:posOffset>
                      </wp:positionH>
                      <wp:positionV relativeFrom="paragraph">
                        <wp:posOffset>6131560</wp:posOffset>
                      </wp:positionV>
                      <wp:extent cx="36195" cy="36195"/>
                      <wp:effectExtent l="10160" t="10160" r="10795" b="10795"/>
                      <wp:wrapNone/>
                      <wp:docPr id="466" name="Овал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6" o:spid="_x0000_s1026" style="position:absolute;margin-left:290.45pt;margin-top:482.8pt;width:2.85pt;height:2.8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yf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0Pu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3161389C" wp14:editId="79C5786F">
                      <wp:simplePos x="0" y="0"/>
                      <wp:positionH relativeFrom="column">
                        <wp:posOffset>3709035</wp:posOffset>
                      </wp:positionH>
                      <wp:positionV relativeFrom="paragraph">
                        <wp:posOffset>6204585</wp:posOffset>
                      </wp:positionV>
                      <wp:extent cx="36195" cy="36195"/>
                      <wp:effectExtent l="11430" t="6985" r="9525" b="13970"/>
                      <wp:wrapNone/>
                      <wp:docPr id="465" name="Овал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5" o:spid="_x0000_s1026" style="position:absolute;margin-left:292.05pt;margin-top:488.55pt;width:2.85pt;height:2.8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27AA2A45" wp14:editId="46245AEE">
                      <wp:simplePos x="0" y="0"/>
                      <wp:positionH relativeFrom="column">
                        <wp:posOffset>3783965</wp:posOffset>
                      </wp:positionH>
                      <wp:positionV relativeFrom="paragraph">
                        <wp:posOffset>6480810</wp:posOffset>
                      </wp:positionV>
                      <wp:extent cx="36195" cy="36195"/>
                      <wp:effectExtent l="10160" t="6985" r="10795" b="13970"/>
                      <wp:wrapNone/>
                      <wp:docPr id="464" name="Овал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4" o:spid="_x0000_s1026" style="position:absolute;margin-left:297.95pt;margin-top:510.3pt;width:2.85pt;height:2.8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OQ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0PuX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7BC12956" wp14:editId="3C5BB005">
                      <wp:simplePos x="0" y="0"/>
                      <wp:positionH relativeFrom="column">
                        <wp:posOffset>3472815</wp:posOffset>
                      </wp:positionH>
                      <wp:positionV relativeFrom="paragraph">
                        <wp:posOffset>6466205</wp:posOffset>
                      </wp:positionV>
                      <wp:extent cx="36195" cy="36195"/>
                      <wp:effectExtent l="13335" t="11430" r="7620" b="9525"/>
                      <wp:wrapNone/>
                      <wp:docPr id="463" name="Овал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3" o:spid="_x0000_s1026" style="position:absolute;margin-left:273.45pt;margin-top:509.15pt;width:2.85pt;height:2.8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71q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UfTy84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247C7953" wp14:editId="56471FE5">
                      <wp:simplePos x="0" y="0"/>
                      <wp:positionH relativeFrom="column">
                        <wp:posOffset>3502025</wp:posOffset>
                      </wp:positionH>
                      <wp:positionV relativeFrom="paragraph">
                        <wp:posOffset>6118860</wp:posOffset>
                      </wp:positionV>
                      <wp:extent cx="36195" cy="36195"/>
                      <wp:effectExtent l="13970" t="6985" r="6985" b="13970"/>
                      <wp:wrapNone/>
                      <wp:docPr id="462" name="Овал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2" o:spid="_x0000_s1026" style="position:absolute;margin-left:275.75pt;margin-top:481.8pt;width:2.85pt;height:2.8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KA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0PuH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019F7D9F" wp14:editId="5EA2DFAD">
                      <wp:simplePos x="0" y="0"/>
                      <wp:positionH relativeFrom="column">
                        <wp:posOffset>3503295</wp:posOffset>
                      </wp:positionH>
                      <wp:positionV relativeFrom="paragraph">
                        <wp:posOffset>6103620</wp:posOffset>
                      </wp:positionV>
                      <wp:extent cx="36195" cy="36195"/>
                      <wp:effectExtent l="5715" t="10795" r="5715" b="10160"/>
                      <wp:wrapNone/>
                      <wp:docPr id="461" name="Овал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1" o:spid="_x0000_s1026" style="position:absolute;margin-left:275.85pt;margin-top:480.6pt;width:2.85pt;height:2.8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296BE26A" wp14:editId="2AD9D766">
                      <wp:simplePos x="0" y="0"/>
                      <wp:positionH relativeFrom="column">
                        <wp:posOffset>3604260</wp:posOffset>
                      </wp:positionH>
                      <wp:positionV relativeFrom="paragraph">
                        <wp:posOffset>6633845</wp:posOffset>
                      </wp:positionV>
                      <wp:extent cx="36195" cy="36195"/>
                      <wp:effectExtent l="11430" t="7620" r="9525" b="13335"/>
                      <wp:wrapNone/>
                      <wp:docPr id="460" name="Овал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0" o:spid="_x0000_s1026" style="position:absolute;margin-left:283.8pt;margin-top:522.35pt;width:2.85pt;height:2.8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n2P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02292433" wp14:editId="7F5E5838">
                      <wp:simplePos x="0" y="0"/>
                      <wp:positionH relativeFrom="column">
                        <wp:posOffset>3616960</wp:posOffset>
                      </wp:positionH>
                      <wp:positionV relativeFrom="paragraph">
                        <wp:posOffset>6633210</wp:posOffset>
                      </wp:positionV>
                      <wp:extent cx="36195" cy="36195"/>
                      <wp:effectExtent l="5080" t="6985" r="6350" b="13970"/>
                      <wp:wrapNone/>
                      <wp:docPr id="459" name="Овал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59" o:spid="_x0000_s1026" style="position:absolute;margin-left:284.8pt;margin-top:522.3pt;width:2.85pt;height:2.8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f4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Nuf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616B562E" wp14:editId="6DD5FA99">
                      <wp:simplePos x="0" y="0"/>
                      <wp:positionH relativeFrom="column">
                        <wp:posOffset>3672840</wp:posOffset>
                      </wp:positionH>
                      <wp:positionV relativeFrom="paragraph">
                        <wp:posOffset>6628765</wp:posOffset>
                      </wp:positionV>
                      <wp:extent cx="36195" cy="36195"/>
                      <wp:effectExtent l="13335" t="12065" r="7620" b="8890"/>
                      <wp:wrapNone/>
                      <wp:docPr id="458" name="Овал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58" o:spid="_x0000_s1026" style="position:absolute;margin-left:289.2pt;margin-top:521.95pt;width:2.85pt;height:2.8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gS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4FBC242" wp14:editId="09582F6D">
                      <wp:simplePos x="0" y="0"/>
                      <wp:positionH relativeFrom="column">
                        <wp:posOffset>3780155</wp:posOffset>
                      </wp:positionH>
                      <wp:positionV relativeFrom="paragraph">
                        <wp:posOffset>6604635</wp:posOffset>
                      </wp:positionV>
                      <wp:extent cx="36195" cy="36195"/>
                      <wp:effectExtent l="6350" t="6985" r="5080" b="13970"/>
                      <wp:wrapNone/>
                      <wp:docPr id="457" name="Овал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57" o:spid="_x0000_s1026" style="position:absolute;margin-left:297.65pt;margin-top:520.05pt;width:2.85pt;height:2.8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rW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17202D16" wp14:editId="486E5938">
                      <wp:simplePos x="0" y="0"/>
                      <wp:positionH relativeFrom="column">
                        <wp:posOffset>3805555</wp:posOffset>
                      </wp:positionH>
                      <wp:positionV relativeFrom="paragraph">
                        <wp:posOffset>6605270</wp:posOffset>
                      </wp:positionV>
                      <wp:extent cx="36195" cy="36195"/>
                      <wp:effectExtent l="12700" t="7620" r="8255" b="13335"/>
                      <wp:wrapNone/>
                      <wp:docPr id="456" name="Овал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56" o:spid="_x0000_s1026" style="position:absolute;margin-left:299.65pt;margin-top:520.1pt;width:2.85pt;height:2.8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U8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0Nu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4C6183F9" wp14:editId="5410BE00">
                      <wp:simplePos x="0" y="0"/>
                      <wp:positionH relativeFrom="column">
                        <wp:posOffset>3818255</wp:posOffset>
                      </wp:positionH>
                      <wp:positionV relativeFrom="paragraph">
                        <wp:posOffset>6607175</wp:posOffset>
                      </wp:positionV>
                      <wp:extent cx="36195" cy="36195"/>
                      <wp:effectExtent l="6350" t="9525" r="5080" b="11430"/>
                      <wp:wrapNone/>
                      <wp:docPr id="455" name="Овал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55" o:spid="_x0000_s1026" style="position:absolute;margin-left:300.65pt;margin-top:520.25pt;width:2.85pt;height:2.85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XZ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2155D7F9" wp14:editId="754B3A5B">
                      <wp:simplePos x="0" y="0"/>
                      <wp:positionH relativeFrom="column">
                        <wp:posOffset>3849370</wp:posOffset>
                      </wp:positionH>
                      <wp:positionV relativeFrom="paragraph">
                        <wp:posOffset>6758305</wp:posOffset>
                      </wp:positionV>
                      <wp:extent cx="36195" cy="36195"/>
                      <wp:effectExtent l="8890" t="8255" r="12065" b="12700"/>
                      <wp:wrapNone/>
                      <wp:docPr id="454" name="Овал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54" o:spid="_x0000_s1026" style="position:absolute;margin-left:303.1pt;margin-top:532.15pt;width:2.85pt;height:2.8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oz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NuX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620A9929" wp14:editId="4BA2AD82">
                      <wp:simplePos x="0" y="0"/>
                      <wp:positionH relativeFrom="column">
                        <wp:posOffset>3858895</wp:posOffset>
                      </wp:positionH>
                      <wp:positionV relativeFrom="paragraph">
                        <wp:posOffset>6801485</wp:posOffset>
                      </wp:positionV>
                      <wp:extent cx="36195" cy="36195"/>
                      <wp:effectExtent l="8890" t="13335" r="12065" b="7620"/>
                      <wp:wrapNone/>
                      <wp:docPr id="453" name="Овал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53" o:spid="_x0000_s1026" style="position:absolute;margin-left:303.85pt;margin-top:535.55pt;width:2.85pt;height:2.8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TJ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nZ1x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3AE7387B" wp14:editId="536EA1DF">
                      <wp:simplePos x="0" y="0"/>
                      <wp:positionH relativeFrom="column">
                        <wp:posOffset>3858260</wp:posOffset>
                      </wp:positionH>
                      <wp:positionV relativeFrom="paragraph">
                        <wp:posOffset>6816725</wp:posOffset>
                      </wp:positionV>
                      <wp:extent cx="36195" cy="36195"/>
                      <wp:effectExtent l="8255" t="9525" r="12700" b="11430"/>
                      <wp:wrapNone/>
                      <wp:docPr id="452" name="Овал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52" o:spid="_x0000_s1026" style="position:absolute;margin-left:303.8pt;margin-top:536.75pt;width:2.85pt;height:2.85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sj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NuH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5644C406" wp14:editId="2720F61E">
                      <wp:simplePos x="0" y="0"/>
                      <wp:positionH relativeFrom="column">
                        <wp:posOffset>3847465</wp:posOffset>
                      </wp:positionH>
                      <wp:positionV relativeFrom="paragraph">
                        <wp:posOffset>6821170</wp:posOffset>
                      </wp:positionV>
                      <wp:extent cx="36195" cy="36195"/>
                      <wp:effectExtent l="6985" t="13970" r="13970" b="6985"/>
                      <wp:wrapNone/>
                      <wp:docPr id="451" name="Овал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51" o:spid="_x0000_s1026" style="position:absolute;margin-left:302.95pt;margin-top:537.1pt;width:2.85pt;height:2.8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vGHw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368EB1DE" wp14:editId="1B4A6ABE">
                      <wp:simplePos x="0" y="0"/>
                      <wp:positionH relativeFrom="column">
                        <wp:posOffset>3584575</wp:posOffset>
                      </wp:positionH>
                      <wp:positionV relativeFrom="paragraph">
                        <wp:posOffset>6798945</wp:posOffset>
                      </wp:positionV>
                      <wp:extent cx="36195" cy="36195"/>
                      <wp:effectExtent l="10795" t="10795" r="10160" b="10160"/>
                      <wp:wrapNone/>
                      <wp:docPr id="450" name="Овал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50" o:spid="_x0000_s1026" style="position:absolute;margin-left:282.25pt;margin-top:535.35pt;width:2.85pt;height:2.8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Qs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10EDAD61" wp14:editId="0921181E">
                      <wp:simplePos x="0" y="0"/>
                      <wp:positionH relativeFrom="column">
                        <wp:posOffset>3584575</wp:posOffset>
                      </wp:positionH>
                      <wp:positionV relativeFrom="paragraph">
                        <wp:posOffset>6650990</wp:posOffset>
                      </wp:positionV>
                      <wp:extent cx="36195" cy="36195"/>
                      <wp:effectExtent l="10795" t="5715" r="10160" b="5715"/>
                      <wp:wrapNone/>
                      <wp:docPr id="449" name="Овал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49" o:spid="_x0000_s1026" style="position:absolute;margin-left:282.25pt;margin-top:523.7pt;width:2.85pt;height:2.8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xAv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Ouf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55A6DB03" wp14:editId="7D2CF10E">
                      <wp:simplePos x="0" y="0"/>
                      <wp:positionH relativeFrom="column">
                        <wp:posOffset>3603625</wp:posOffset>
                      </wp:positionH>
                      <wp:positionV relativeFrom="paragraph">
                        <wp:posOffset>6650355</wp:posOffset>
                      </wp:positionV>
                      <wp:extent cx="36195" cy="36195"/>
                      <wp:effectExtent l="10795" t="5080" r="10160" b="6350"/>
                      <wp:wrapNone/>
                      <wp:docPr id="448" name="Овал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48" o:spid="_x0000_s1026" style="position:absolute;margin-left:283.75pt;margin-top:523.65pt;width:2.85pt;height:2.85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X/F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4028A6AA" wp14:editId="728E95E8">
                      <wp:simplePos x="0" y="0"/>
                      <wp:positionH relativeFrom="column">
                        <wp:posOffset>3604260</wp:posOffset>
                      </wp:positionH>
                      <wp:positionV relativeFrom="paragraph">
                        <wp:posOffset>6633845</wp:posOffset>
                      </wp:positionV>
                      <wp:extent cx="36195" cy="36195"/>
                      <wp:effectExtent l="11430" t="7620" r="9525" b="13335"/>
                      <wp:wrapNone/>
                      <wp:docPr id="447" name="Овал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47" o:spid="_x0000_s1026" style="position:absolute;margin-left:283.8pt;margin-top:522.35pt;width:2.85pt;height:2.8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0B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Ts85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6319D06D" wp14:editId="705DDC35">
                      <wp:simplePos x="0" y="0"/>
                      <wp:positionH relativeFrom="column">
                        <wp:posOffset>3672840</wp:posOffset>
                      </wp:positionH>
                      <wp:positionV relativeFrom="paragraph">
                        <wp:posOffset>7336790</wp:posOffset>
                      </wp:positionV>
                      <wp:extent cx="36195" cy="36195"/>
                      <wp:effectExtent l="13335" t="5715" r="7620" b="5715"/>
                      <wp:wrapNone/>
                      <wp:docPr id="446" name="Овал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46" o:spid="_x0000_s1026" style="position:absolute;margin-left:289.2pt;margin-top:577.7pt;width:2.85pt;height:2.8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Lr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0Ou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5BD5CBB2" wp14:editId="33F461FA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7328535</wp:posOffset>
                      </wp:positionV>
                      <wp:extent cx="36195" cy="36195"/>
                      <wp:effectExtent l="5715" t="6985" r="5715" b="13970"/>
                      <wp:wrapNone/>
                      <wp:docPr id="445" name="Овал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45" o:spid="_x0000_s1026" style="position:absolute;margin-left:293.1pt;margin-top:577.05pt;width:2.85pt;height:2.8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IO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415F8664" wp14:editId="08B38A9D">
                      <wp:simplePos x="0" y="0"/>
                      <wp:positionH relativeFrom="column">
                        <wp:posOffset>3945890</wp:posOffset>
                      </wp:positionH>
                      <wp:positionV relativeFrom="paragraph">
                        <wp:posOffset>7291070</wp:posOffset>
                      </wp:positionV>
                      <wp:extent cx="36195" cy="36195"/>
                      <wp:effectExtent l="10160" t="7620" r="10795" b="13335"/>
                      <wp:wrapNone/>
                      <wp:docPr id="444" name="Овал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44" o:spid="_x0000_s1026" style="position:absolute;margin-left:310.7pt;margin-top:574.1pt;width:2.85pt;height:2.8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3k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OuX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6AD96C2B" wp14:editId="3217A43C">
                      <wp:simplePos x="0" y="0"/>
                      <wp:positionH relativeFrom="column">
                        <wp:posOffset>3968115</wp:posOffset>
                      </wp:positionH>
                      <wp:positionV relativeFrom="paragraph">
                        <wp:posOffset>7285990</wp:posOffset>
                      </wp:positionV>
                      <wp:extent cx="36195" cy="36195"/>
                      <wp:effectExtent l="13335" t="12065" r="7620" b="8890"/>
                      <wp:wrapNone/>
                      <wp:docPr id="443" name="Овал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43" o:spid="_x0000_s1026" style="position:absolute;margin-left:312.45pt;margin-top:573.7pt;width:2.85pt;height:2.8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Me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nZ5x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500459F4" wp14:editId="51FBBC68">
                      <wp:simplePos x="0" y="0"/>
                      <wp:positionH relativeFrom="column">
                        <wp:posOffset>3973195</wp:posOffset>
                      </wp:positionH>
                      <wp:positionV relativeFrom="paragraph">
                        <wp:posOffset>7310120</wp:posOffset>
                      </wp:positionV>
                      <wp:extent cx="36195" cy="36195"/>
                      <wp:effectExtent l="8890" t="7620" r="12065" b="13335"/>
                      <wp:wrapNone/>
                      <wp:docPr id="442" name="Овал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42" o:spid="_x0000_s1026" style="position:absolute;margin-left:312.85pt;margin-top:575.6pt;width:2.85pt;height:2.85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z0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OuH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4177C8A8" wp14:editId="2B59BDEF">
                      <wp:simplePos x="0" y="0"/>
                      <wp:positionH relativeFrom="column">
                        <wp:posOffset>3996690</wp:posOffset>
                      </wp:positionH>
                      <wp:positionV relativeFrom="paragraph">
                        <wp:posOffset>7410450</wp:posOffset>
                      </wp:positionV>
                      <wp:extent cx="36195" cy="36195"/>
                      <wp:effectExtent l="13335" t="12700" r="7620" b="8255"/>
                      <wp:wrapNone/>
                      <wp:docPr id="441" name="Овал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41" o:spid="_x0000_s1026" style="position:absolute;margin-left:314.7pt;margin-top:583.5pt;width:2.85pt;height:2.8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wRHw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2CD838B1" wp14:editId="7E03A0FC">
                      <wp:simplePos x="0" y="0"/>
                      <wp:positionH relativeFrom="column">
                        <wp:posOffset>3983990</wp:posOffset>
                      </wp:positionH>
                      <wp:positionV relativeFrom="paragraph">
                        <wp:posOffset>7415530</wp:posOffset>
                      </wp:positionV>
                      <wp:extent cx="36195" cy="36195"/>
                      <wp:effectExtent l="10160" t="8255" r="10795" b="12700"/>
                      <wp:wrapNone/>
                      <wp:docPr id="440" name="Овал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40" o:spid="_x0000_s1026" style="position:absolute;margin-left:313.7pt;margin-top:583.9pt;width:2.85pt;height:2.8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8P7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6C43D6B6" wp14:editId="0190E501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7437755</wp:posOffset>
                      </wp:positionV>
                      <wp:extent cx="36195" cy="36195"/>
                      <wp:effectExtent l="13335" t="11430" r="7620" b="9525"/>
                      <wp:wrapNone/>
                      <wp:docPr id="439" name="Овал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39" o:spid="_x0000_s1026" style="position:absolute;margin-left:295.95pt;margin-top:585.65pt;width:2.85pt;height:2.8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Vl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PZtz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2EAE0598" wp14:editId="651974D4">
                      <wp:simplePos x="0" y="0"/>
                      <wp:positionH relativeFrom="column">
                        <wp:posOffset>3675380</wp:posOffset>
                      </wp:positionH>
                      <wp:positionV relativeFrom="paragraph">
                        <wp:posOffset>7454900</wp:posOffset>
                      </wp:positionV>
                      <wp:extent cx="36195" cy="36195"/>
                      <wp:effectExtent l="6350" t="9525" r="5080" b="11430"/>
                      <wp:wrapNone/>
                      <wp:docPr id="438" name="Овал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38" o:spid="_x0000_s1026" style="position:absolute;margin-left:289.4pt;margin-top:587pt;width:2.85pt;height:2.8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qP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1CA3E1D7" wp14:editId="561BB7CA">
                      <wp:simplePos x="0" y="0"/>
                      <wp:positionH relativeFrom="column">
                        <wp:posOffset>3672840</wp:posOffset>
                      </wp:positionH>
                      <wp:positionV relativeFrom="paragraph">
                        <wp:posOffset>7336790</wp:posOffset>
                      </wp:positionV>
                      <wp:extent cx="36195" cy="36195"/>
                      <wp:effectExtent l="13335" t="5715" r="7620" b="5715"/>
                      <wp:wrapNone/>
                      <wp:docPr id="437" name="Овал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37" o:spid="_x0000_s1026" style="position:absolute;margin-left:289.2pt;margin-top:577.7pt;width:2.85pt;height:2.8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hL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0066B38D" wp14:editId="7F02E2AA">
                      <wp:simplePos x="0" y="0"/>
                      <wp:positionH relativeFrom="column">
                        <wp:posOffset>3665220</wp:posOffset>
                      </wp:positionH>
                      <wp:positionV relativeFrom="paragraph">
                        <wp:posOffset>7052945</wp:posOffset>
                      </wp:positionV>
                      <wp:extent cx="36195" cy="36195"/>
                      <wp:effectExtent l="5715" t="7620" r="5715" b="13335"/>
                      <wp:wrapNone/>
                      <wp:docPr id="436" name="Овал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36" o:spid="_x0000_s1026" style="position:absolute;margin-left:288.6pt;margin-top:555.35pt;width:2.85pt;height:2.8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eh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UfX0w5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2CBE87AD" wp14:editId="2467B9B6">
                      <wp:simplePos x="0" y="0"/>
                      <wp:positionH relativeFrom="column">
                        <wp:posOffset>3896995</wp:posOffset>
                      </wp:positionH>
                      <wp:positionV relativeFrom="paragraph">
                        <wp:posOffset>7016750</wp:posOffset>
                      </wp:positionV>
                      <wp:extent cx="36195" cy="36195"/>
                      <wp:effectExtent l="8890" t="9525" r="12065" b="11430"/>
                      <wp:wrapNone/>
                      <wp:docPr id="435" name="Овал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35" o:spid="_x0000_s1026" style="position:absolute;margin-left:306.85pt;margin-top:552.5pt;width:2.85pt;height:2.8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3A4C47FF" wp14:editId="1B72C30D">
                      <wp:simplePos x="0" y="0"/>
                      <wp:positionH relativeFrom="column">
                        <wp:posOffset>3923030</wp:posOffset>
                      </wp:positionH>
                      <wp:positionV relativeFrom="paragraph">
                        <wp:posOffset>7152640</wp:posOffset>
                      </wp:positionV>
                      <wp:extent cx="36195" cy="36195"/>
                      <wp:effectExtent l="6350" t="12065" r="5080" b="8890"/>
                      <wp:wrapNone/>
                      <wp:docPr id="434" name="Овал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34" o:spid="_x0000_s1026" style="position:absolute;margin-left:308.9pt;margin-top:563.2pt;width:2.85pt;height:2.85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iu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PZty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1CB19328" wp14:editId="6367194E">
                      <wp:simplePos x="0" y="0"/>
                      <wp:positionH relativeFrom="column">
                        <wp:posOffset>3698875</wp:posOffset>
                      </wp:positionH>
                      <wp:positionV relativeFrom="paragraph">
                        <wp:posOffset>7186295</wp:posOffset>
                      </wp:positionV>
                      <wp:extent cx="36195" cy="36195"/>
                      <wp:effectExtent l="10795" t="7620" r="10160" b="13335"/>
                      <wp:wrapNone/>
                      <wp:docPr id="433" name="Овал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33" o:spid="_x0000_s1026" style="position:absolute;margin-left:291.25pt;margin-top:565.85pt;width:2.85pt;height:2.8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0542B2E3" wp14:editId="6AD55101">
                      <wp:simplePos x="0" y="0"/>
                      <wp:positionH relativeFrom="column">
                        <wp:posOffset>3674745</wp:posOffset>
                      </wp:positionH>
                      <wp:positionV relativeFrom="paragraph">
                        <wp:posOffset>7188200</wp:posOffset>
                      </wp:positionV>
                      <wp:extent cx="36195" cy="36195"/>
                      <wp:effectExtent l="5715" t="9525" r="5715" b="11430"/>
                      <wp:wrapNone/>
                      <wp:docPr id="432" name="Овал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32" o:spid="_x0000_s1026" style="position:absolute;margin-left:289.35pt;margin-top:566pt;width:2.85pt;height:2.8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m+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PZtw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14918974" wp14:editId="2E52E4CF">
                      <wp:simplePos x="0" y="0"/>
                      <wp:positionH relativeFrom="column">
                        <wp:posOffset>3665220</wp:posOffset>
                      </wp:positionH>
                      <wp:positionV relativeFrom="paragraph">
                        <wp:posOffset>7052945</wp:posOffset>
                      </wp:positionV>
                      <wp:extent cx="36195" cy="36195"/>
                      <wp:effectExtent l="5715" t="7620" r="5715" b="13335"/>
                      <wp:wrapNone/>
                      <wp:docPr id="431" name="Овал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31" o:spid="_x0000_s1026" style="position:absolute;margin-left:288.6pt;margin-top:555.35pt;width:2.85pt;height:2.8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3D209F7C" wp14:editId="27931A0F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7437755</wp:posOffset>
                      </wp:positionV>
                      <wp:extent cx="36195" cy="36195"/>
                      <wp:effectExtent l="13335" t="11430" r="7620" b="9525"/>
                      <wp:wrapNone/>
                      <wp:docPr id="430" name="Овал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30" o:spid="_x0000_s1026" style="position:absolute;margin-left:295.95pt;margin-top:585.65pt;width:2.85pt;height:2.8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ax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515B8C43" wp14:editId="4020C5E0">
                      <wp:simplePos x="0" y="0"/>
                      <wp:positionH relativeFrom="column">
                        <wp:posOffset>3983990</wp:posOffset>
                      </wp:positionH>
                      <wp:positionV relativeFrom="paragraph">
                        <wp:posOffset>7415530</wp:posOffset>
                      </wp:positionV>
                      <wp:extent cx="36195" cy="36195"/>
                      <wp:effectExtent l="10160" t="8255" r="10795" b="12700"/>
                      <wp:wrapNone/>
                      <wp:docPr id="429" name="Овал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29" o:spid="_x0000_s1026" style="position:absolute;margin-left:313.7pt;margin-top:583.9pt;width:2.85pt;height:2.8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Ky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Muf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4453EC8E" wp14:editId="62A6D6AE">
                      <wp:simplePos x="0" y="0"/>
                      <wp:positionH relativeFrom="column">
                        <wp:posOffset>3999865</wp:posOffset>
                      </wp:positionH>
                      <wp:positionV relativeFrom="paragraph">
                        <wp:posOffset>7409180</wp:posOffset>
                      </wp:positionV>
                      <wp:extent cx="36195" cy="36195"/>
                      <wp:effectExtent l="6985" t="11430" r="13970" b="9525"/>
                      <wp:wrapNone/>
                      <wp:docPr id="428" name="Овал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28" o:spid="_x0000_s1026" style="position:absolute;margin-left:314.95pt;margin-top:583.4pt;width:2.85pt;height:2.8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1Y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3586BBE9" wp14:editId="0CE3A64D">
                      <wp:simplePos x="0" y="0"/>
                      <wp:positionH relativeFrom="column">
                        <wp:posOffset>4002405</wp:posOffset>
                      </wp:positionH>
                      <wp:positionV relativeFrom="paragraph">
                        <wp:posOffset>7423150</wp:posOffset>
                      </wp:positionV>
                      <wp:extent cx="36195" cy="36195"/>
                      <wp:effectExtent l="9525" t="6350" r="11430" b="5080"/>
                      <wp:wrapNone/>
                      <wp:docPr id="427" name="Овал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27" o:spid="_x0000_s1026" style="position:absolute;margin-left:315.15pt;margin-top:584.5pt;width:2.85pt;height:2.8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+c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Ts45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146F847C" wp14:editId="153A387B">
                      <wp:simplePos x="0" y="0"/>
                      <wp:positionH relativeFrom="column">
                        <wp:posOffset>4004945</wp:posOffset>
                      </wp:positionH>
                      <wp:positionV relativeFrom="paragraph">
                        <wp:posOffset>7437755</wp:posOffset>
                      </wp:positionV>
                      <wp:extent cx="36195" cy="36195"/>
                      <wp:effectExtent l="12065" t="11430" r="8890" b="9525"/>
                      <wp:wrapNone/>
                      <wp:docPr id="426" name="Овал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26" o:spid="_x0000_s1026" style="position:absolute;margin-left:315.35pt;margin-top:585.65pt;width:2.85pt;height:2.8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B2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0Mu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75957955" wp14:editId="025CA9FE">
                      <wp:simplePos x="0" y="0"/>
                      <wp:positionH relativeFrom="column">
                        <wp:posOffset>4034790</wp:posOffset>
                      </wp:positionH>
                      <wp:positionV relativeFrom="paragraph">
                        <wp:posOffset>7433310</wp:posOffset>
                      </wp:positionV>
                      <wp:extent cx="36195" cy="36195"/>
                      <wp:effectExtent l="13335" t="6985" r="7620" b="13970"/>
                      <wp:wrapNone/>
                      <wp:docPr id="425" name="Овал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25" o:spid="_x0000_s1026" style="position:absolute;margin-left:317.7pt;margin-top:585.3pt;width:2.85pt;height:2.8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37F22F58" wp14:editId="610F140B">
                      <wp:simplePos x="0" y="0"/>
                      <wp:positionH relativeFrom="column">
                        <wp:posOffset>4037965</wp:posOffset>
                      </wp:positionH>
                      <wp:positionV relativeFrom="paragraph">
                        <wp:posOffset>7452360</wp:posOffset>
                      </wp:positionV>
                      <wp:extent cx="36195" cy="36195"/>
                      <wp:effectExtent l="6985" t="6985" r="13970" b="13970"/>
                      <wp:wrapNone/>
                      <wp:docPr id="424" name="Овал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24" o:spid="_x0000_s1026" style="position:absolute;margin-left:317.95pt;margin-top:586.8pt;width:2.85pt;height:2.8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95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MuX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1A80C902" wp14:editId="59AC117D">
                      <wp:simplePos x="0" y="0"/>
                      <wp:positionH relativeFrom="column">
                        <wp:posOffset>4048760</wp:posOffset>
                      </wp:positionH>
                      <wp:positionV relativeFrom="paragraph">
                        <wp:posOffset>7516495</wp:posOffset>
                      </wp:positionV>
                      <wp:extent cx="36195" cy="36195"/>
                      <wp:effectExtent l="8255" t="13970" r="12700" b="6985"/>
                      <wp:wrapNone/>
                      <wp:docPr id="423" name="Овал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23" o:spid="_x0000_s1026" style="position:absolute;margin-left:318.8pt;margin-top:591.85pt;width:2.85pt;height:2.8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GD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nZxx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3927D85B" wp14:editId="48A3DCC5">
                      <wp:simplePos x="0" y="0"/>
                      <wp:positionH relativeFrom="column">
                        <wp:posOffset>4037965</wp:posOffset>
                      </wp:positionH>
                      <wp:positionV relativeFrom="paragraph">
                        <wp:posOffset>7517765</wp:posOffset>
                      </wp:positionV>
                      <wp:extent cx="36195" cy="36195"/>
                      <wp:effectExtent l="6985" t="5715" r="13970" b="5715"/>
                      <wp:wrapNone/>
                      <wp:docPr id="422" name="Овал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22" o:spid="_x0000_s1026" style="position:absolute;margin-left:317.95pt;margin-top:591.95pt;width:2.85pt;height:2.8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515956DE" wp14:editId="6B6672AA">
                      <wp:simplePos x="0" y="0"/>
                      <wp:positionH relativeFrom="column">
                        <wp:posOffset>3988435</wp:posOffset>
                      </wp:positionH>
                      <wp:positionV relativeFrom="paragraph">
                        <wp:posOffset>7526020</wp:posOffset>
                      </wp:positionV>
                      <wp:extent cx="36195" cy="36195"/>
                      <wp:effectExtent l="5080" t="13970" r="6350" b="6985"/>
                      <wp:wrapNone/>
                      <wp:docPr id="421" name="Овал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21" o:spid="_x0000_s1026" style="position:absolute;margin-left:314.05pt;margin-top:592.6pt;width:2.85pt;height:2.8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26MHw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5449D2CD" wp14:editId="2F28E3CE">
                      <wp:simplePos x="0" y="0"/>
                      <wp:positionH relativeFrom="column">
                        <wp:posOffset>3943985</wp:posOffset>
                      </wp:positionH>
                      <wp:positionV relativeFrom="paragraph">
                        <wp:posOffset>7534275</wp:posOffset>
                      </wp:positionV>
                      <wp:extent cx="36195" cy="36195"/>
                      <wp:effectExtent l="8255" t="12700" r="12700" b="8255"/>
                      <wp:wrapNone/>
                      <wp:docPr id="420" name="Овал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20" o:spid="_x0000_s1026" style="position:absolute;margin-left:310.55pt;margin-top:593.25pt;width:2.85pt;height:2.8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Fm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4EB82DCD" wp14:editId="0AC1F4C2">
                      <wp:simplePos x="0" y="0"/>
                      <wp:positionH relativeFrom="column">
                        <wp:posOffset>3895725</wp:posOffset>
                      </wp:positionH>
                      <wp:positionV relativeFrom="paragraph">
                        <wp:posOffset>7543800</wp:posOffset>
                      </wp:positionV>
                      <wp:extent cx="36195" cy="36195"/>
                      <wp:effectExtent l="7620" t="12700" r="13335" b="8255"/>
                      <wp:wrapNone/>
                      <wp:docPr id="419" name="Овал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19" o:spid="_x0000_s1026" style="position:absolute;margin-left:306.75pt;margin-top:594pt;width:2.85pt;height:2.8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sR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4DD75D70" wp14:editId="5A287CE9">
                      <wp:simplePos x="0" y="0"/>
                      <wp:positionH relativeFrom="column">
                        <wp:posOffset>3895725</wp:posOffset>
                      </wp:positionH>
                      <wp:positionV relativeFrom="paragraph">
                        <wp:posOffset>7538720</wp:posOffset>
                      </wp:positionV>
                      <wp:extent cx="36195" cy="36195"/>
                      <wp:effectExtent l="7620" t="7620" r="13335" b="13335"/>
                      <wp:wrapNone/>
                      <wp:docPr id="418" name="Овал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18" o:spid="_x0000_s1026" style="position:absolute;margin-left:306.75pt;margin-top:593.6pt;width:2.85pt;height:2.8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+T7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5E4CCDB6" wp14:editId="437C9B81">
                      <wp:simplePos x="0" y="0"/>
                      <wp:positionH relativeFrom="column">
                        <wp:posOffset>3836670</wp:posOffset>
                      </wp:positionH>
                      <wp:positionV relativeFrom="paragraph">
                        <wp:posOffset>7543165</wp:posOffset>
                      </wp:positionV>
                      <wp:extent cx="36195" cy="36195"/>
                      <wp:effectExtent l="5715" t="12065" r="5715" b="8890"/>
                      <wp:wrapNone/>
                      <wp:docPr id="417" name="Овал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17" o:spid="_x0000_s1026" style="position:absolute;margin-left:302.1pt;margin-top:593.95pt;width:2.85pt;height:2.8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8Y/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1E667C48" wp14:editId="5CBA9685">
                      <wp:simplePos x="0" y="0"/>
                      <wp:positionH relativeFrom="column">
                        <wp:posOffset>3828415</wp:posOffset>
                      </wp:positionH>
                      <wp:positionV relativeFrom="paragraph">
                        <wp:posOffset>7488555</wp:posOffset>
                      </wp:positionV>
                      <wp:extent cx="36195" cy="36195"/>
                      <wp:effectExtent l="6985" t="5080" r="13970" b="6350"/>
                      <wp:wrapNone/>
                      <wp:docPr id="416" name="Овал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16" o:spid="_x0000_s1026" style="position:absolute;margin-left:301.45pt;margin-top:589.65pt;width:2.85pt;height:2.8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nV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7D2D4747" wp14:editId="4D145C43">
                      <wp:simplePos x="0" y="0"/>
                      <wp:positionH relativeFrom="column">
                        <wp:posOffset>3762375</wp:posOffset>
                      </wp:positionH>
                      <wp:positionV relativeFrom="paragraph">
                        <wp:posOffset>7497445</wp:posOffset>
                      </wp:positionV>
                      <wp:extent cx="36195" cy="36195"/>
                      <wp:effectExtent l="7620" t="13970" r="13335" b="6985"/>
                      <wp:wrapNone/>
                      <wp:docPr id="415" name="Овал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15" o:spid="_x0000_s1026" style="position:absolute;margin-left:296.25pt;margin-top:590.35pt;width:2.85pt;height:2.8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Gkw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21245EB8" wp14:editId="0B526D4C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7437755</wp:posOffset>
                      </wp:positionV>
                      <wp:extent cx="36195" cy="36195"/>
                      <wp:effectExtent l="13335" t="11430" r="7620" b="9525"/>
                      <wp:wrapNone/>
                      <wp:docPr id="414" name="Овал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14" o:spid="_x0000_s1026" style="position:absolute;margin-left:295.95pt;margin-top:585.65pt;width:2.85pt;height:2.8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ba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7437B5C7" wp14:editId="184583D7">
                      <wp:simplePos x="0" y="0"/>
                      <wp:positionH relativeFrom="column">
                        <wp:posOffset>3905885</wp:posOffset>
                      </wp:positionH>
                      <wp:positionV relativeFrom="paragraph">
                        <wp:posOffset>7541895</wp:posOffset>
                      </wp:positionV>
                      <wp:extent cx="36195" cy="36195"/>
                      <wp:effectExtent l="8255" t="10795" r="12700" b="10160"/>
                      <wp:wrapNone/>
                      <wp:docPr id="413" name="Овал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13" o:spid="_x0000_s1026" style="position:absolute;margin-left:307.55pt;margin-top:593.85pt;width:2.85pt;height:2.8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gg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3DDF7BFD" wp14:editId="41A46B2F">
                      <wp:simplePos x="0" y="0"/>
                      <wp:positionH relativeFrom="column">
                        <wp:posOffset>3943985</wp:posOffset>
                      </wp:positionH>
                      <wp:positionV relativeFrom="paragraph">
                        <wp:posOffset>7534275</wp:posOffset>
                      </wp:positionV>
                      <wp:extent cx="36195" cy="36195"/>
                      <wp:effectExtent l="8255" t="12700" r="12700" b="8255"/>
                      <wp:wrapNone/>
                      <wp:docPr id="412" name="Овал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12" o:spid="_x0000_s1026" style="position:absolute;margin-left:310.55pt;margin-top:593.25pt;width:2.85pt;height:2.8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fK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5BB0AE7B" wp14:editId="24229EAB">
                      <wp:simplePos x="0" y="0"/>
                      <wp:positionH relativeFrom="column">
                        <wp:posOffset>3988435</wp:posOffset>
                      </wp:positionH>
                      <wp:positionV relativeFrom="paragraph">
                        <wp:posOffset>7526020</wp:posOffset>
                      </wp:positionV>
                      <wp:extent cx="36195" cy="36195"/>
                      <wp:effectExtent l="5080" t="13970" r="6350" b="6985"/>
                      <wp:wrapNone/>
                      <wp:docPr id="411" name="Овал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11" o:spid="_x0000_s1026" style="position:absolute;margin-left:314.05pt;margin-top:592.6pt;width:2.85pt;height:2.8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zcvHw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5F2DD4DF" wp14:editId="7C4C452D">
                      <wp:simplePos x="0" y="0"/>
                      <wp:positionH relativeFrom="column">
                        <wp:posOffset>4037965</wp:posOffset>
                      </wp:positionH>
                      <wp:positionV relativeFrom="paragraph">
                        <wp:posOffset>7517765</wp:posOffset>
                      </wp:positionV>
                      <wp:extent cx="36195" cy="36195"/>
                      <wp:effectExtent l="6985" t="5715" r="13970" b="5715"/>
                      <wp:wrapNone/>
                      <wp:docPr id="410" name="Овал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10" o:spid="_x0000_s1026" style="position:absolute;margin-left:317.95pt;margin-top:591.95pt;width:2.85pt;height:2.8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VjF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506CB35" wp14:editId="40AE6D78">
                      <wp:simplePos x="0" y="0"/>
                      <wp:positionH relativeFrom="column">
                        <wp:posOffset>4048760</wp:posOffset>
                      </wp:positionH>
                      <wp:positionV relativeFrom="paragraph">
                        <wp:posOffset>7516495</wp:posOffset>
                      </wp:positionV>
                      <wp:extent cx="36195" cy="36195"/>
                      <wp:effectExtent l="8255" t="13970" r="12700" b="6985"/>
                      <wp:wrapNone/>
                      <wp:docPr id="409" name="Овал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9" o:spid="_x0000_s1026" style="position:absolute;margin-left:318.8pt;margin-top:591.85pt;width:2.85pt;height:2.8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zG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POf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7EAA7DCA" wp14:editId="6DA8AF7B">
                      <wp:simplePos x="0" y="0"/>
                      <wp:positionH relativeFrom="column">
                        <wp:posOffset>4058285</wp:posOffset>
                      </wp:positionH>
                      <wp:positionV relativeFrom="paragraph">
                        <wp:posOffset>7578090</wp:posOffset>
                      </wp:positionV>
                      <wp:extent cx="36195" cy="36195"/>
                      <wp:effectExtent l="8255" t="8890" r="12700" b="12065"/>
                      <wp:wrapNone/>
                      <wp:docPr id="408" name="Овал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8" o:spid="_x0000_s1026" style="position:absolute;margin-left:319.55pt;margin-top:596.7pt;width:2.85pt;height:2.8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Ms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7B6100AF" wp14:editId="53643548">
                      <wp:simplePos x="0" y="0"/>
                      <wp:positionH relativeFrom="column">
                        <wp:posOffset>4063365</wp:posOffset>
                      </wp:positionH>
                      <wp:positionV relativeFrom="paragraph">
                        <wp:posOffset>7604125</wp:posOffset>
                      </wp:positionV>
                      <wp:extent cx="36195" cy="36195"/>
                      <wp:effectExtent l="13335" t="6350" r="7620" b="5080"/>
                      <wp:wrapNone/>
                      <wp:docPr id="407" name="Овал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7" o:spid="_x0000_s1026" style="position:absolute;margin-left:319.95pt;margin-top:598.75pt;width:2.85pt;height:2.85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465CE0CD" wp14:editId="7428E38C">
                      <wp:simplePos x="0" y="0"/>
                      <wp:positionH relativeFrom="column">
                        <wp:posOffset>4079875</wp:posOffset>
                      </wp:positionH>
                      <wp:positionV relativeFrom="paragraph">
                        <wp:posOffset>7600950</wp:posOffset>
                      </wp:positionV>
                      <wp:extent cx="36195" cy="36195"/>
                      <wp:effectExtent l="10795" t="12700" r="10160" b="8255"/>
                      <wp:wrapNone/>
                      <wp:docPr id="406" name="Овал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6" o:spid="_x0000_s1026" style="position:absolute;margin-left:321.25pt;margin-top:598.5pt;width:2.85pt;height:2.8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5FAE7236" wp14:editId="4260614D">
                      <wp:simplePos x="0" y="0"/>
                      <wp:positionH relativeFrom="column">
                        <wp:posOffset>4107180</wp:posOffset>
                      </wp:positionH>
                      <wp:positionV relativeFrom="paragraph">
                        <wp:posOffset>7747000</wp:posOffset>
                      </wp:positionV>
                      <wp:extent cx="36195" cy="36195"/>
                      <wp:effectExtent l="9525" t="6350" r="11430" b="5080"/>
                      <wp:wrapNone/>
                      <wp:docPr id="405" name="Овал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5" o:spid="_x0000_s1026" style="position:absolute;margin-left:323.4pt;margin-top:610pt;width:2.85pt;height:2.8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06819F18" wp14:editId="35C10036">
                      <wp:simplePos x="0" y="0"/>
                      <wp:positionH relativeFrom="column">
                        <wp:posOffset>4051935</wp:posOffset>
                      </wp:positionH>
                      <wp:positionV relativeFrom="paragraph">
                        <wp:posOffset>7755255</wp:posOffset>
                      </wp:positionV>
                      <wp:extent cx="36195" cy="36195"/>
                      <wp:effectExtent l="11430" t="5080" r="9525" b="6350"/>
                      <wp:wrapNone/>
                      <wp:docPr id="404" name="Овал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4" o:spid="_x0000_s1026" style="position:absolute;margin-left:319.05pt;margin-top:610.65pt;width:2.85pt;height:2.8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EN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POX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4831DCB3" wp14:editId="3BECAB00">
                      <wp:simplePos x="0" y="0"/>
                      <wp:positionH relativeFrom="column">
                        <wp:posOffset>4044950</wp:posOffset>
                      </wp:positionH>
                      <wp:positionV relativeFrom="paragraph">
                        <wp:posOffset>7724140</wp:posOffset>
                      </wp:positionV>
                      <wp:extent cx="36195" cy="36195"/>
                      <wp:effectExtent l="13970" t="12065" r="6985" b="8890"/>
                      <wp:wrapNone/>
                      <wp:docPr id="403" name="Овал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3" o:spid="_x0000_s1026" style="position:absolute;margin-left:318.5pt;margin-top:608.2pt;width:2.85pt;height:2.8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/3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o+HZ9x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0168EF07" wp14:editId="31A692B8">
                      <wp:simplePos x="0" y="0"/>
                      <wp:positionH relativeFrom="column">
                        <wp:posOffset>4037330</wp:posOffset>
                      </wp:positionH>
                      <wp:positionV relativeFrom="paragraph">
                        <wp:posOffset>7691120</wp:posOffset>
                      </wp:positionV>
                      <wp:extent cx="36195" cy="36195"/>
                      <wp:effectExtent l="6350" t="7620" r="5080" b="13335"/>
                      <wp:wrapNone/>
                      <wp:docPr id="402" name="Овал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2" o:spid="_x0000_s1026" style="position:absolute;margin-left:317.9pt;margin-top:605.6pt;width:2.85pt;height:2.8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AdHw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5E577901" wp14:editId="5CCA10BD">
                      <wp:simplePos x="0" y="0"/>
                      <wp:positionH relativeFrom="column">
                        <wp:posOffset>4020820</wp:posOffset>
                      </wp:positionH>
                      <wp:positionV relativeFrom="paragraph">
                        <wp:posOffset>7616825</wp:posOffset>
                      </wp:positionV>
                      <wp:extent cx="36195" cy="36195"/>
                      <wp:effectExtent l="8890" t="9525" r="12065" b="11430"/>
                      <wp:wrapNone/>
                      <wp:docPr id="401" name="Овал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1" o:spid="_x0000_s1026" style="position:absolute;margin-left:316.6pt;margin-top:599.75pt;width:2.85pt;height:2.8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4EF0FE12" wp14:editId="0E4FE976">
                      <wp:simplePos x="0" y="0"/>
                      <wp:positionH relativeFrom="column">
                        <wp:posOffset>4018915</wp:posOffset>
                      </wp:positionH>
                      <wp:positionV relativeFrom="paragraph">
                        <wp:posOffset>7604760</wp:posOffset>
                      </wp:positionV>
                      <wp:extent cx="36195" cy="36195"/>
                      <wp:effectExtent l="6985" t="6985" r="13970" b="13970"/>
                      <wp:wrapNone/>
                      <wp:docPr id="400" name="Овал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0" o:spid="_x0000_s1026" style="position:absolute;margin-left:316.45pt;margin-top:598.8pt;width:2.85pt;height:2.8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2ABBFD14" wp14:editId="08E8BE5D">
                      <wp:simplePos x="0" y="0"/>
                      <wp:positionH relativeFrom="column">
                        <wp:posOffset>3991610</wp:posOffset>
                      </wp:positionH>
                      <wp:positionV relativeFrom="paragraph">
                        <wp:posOffset>7608570</wp:posOffset>
                      </wp:positionV>
                      <wp:extent cx="36195" cy="36195"/>
                      <wp:effectExtent l="8255" t="10795" r="12700" b="10160"/>
                      <wp:wrapNone/>
                      <wp:docPr id="399" name="Овал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9" o:spid="_x0000_s1026" style="position:absolute;margin-left:314.3pt;margin-top:599.1pt;width:2.85pt;height:2.8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LM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p+Np9z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63DB9DF2" wp14:editId="7B473489">
                      <wp:simplePos x="0" y="0"/>
                      <wp:positionH relativeFrom="column">
                        <wp:posOffset>3986530</wp:posOffset>
                      </wp:positionH>
                      <wp:positionV relativeFrom="paragraph">
                        <wp:posOffset>7592695</wp:posOffset>
                      </wp:positionV>
                      <wp:extent cx="36195" cy="36195"/>
                      <wp:effectExtent l="12700" t="13970" r="8255" b="6985"/>
                      <wp:wrapNone/>
                      <wp:docPr id="398" name="Овал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8" o:spid="_x0000_s1026" style="position:absolute;margin-left:313.9pt;margin-top:597.85pt;width:2.85pt;height:2.8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0m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75B773FC" wp14:editId="19E99372">
                      <wp:simplePos x="0" y="0"/>
                      <wp:positionH relativeFrom="column">
                        <wp:posOffset>3985895</wp:posOffset>
                      </wp:positionH>
                      <wp:positionV relativeFrom="paragraph">
                        <wp:posOffset>7589520</wp:posOffset>
                      </wp:positionV>
                      <wp:extent cx="36195" cy="36195"/>
                      <wp:effectExtent l="12065" t="10795" r="8890" b="10160"/>
                      <wp:wrapNone/>
                      <wp:docPr id="397" name="Овал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7" o:spid="_x0000_s1026" style="position:absolute;margin-left:313.85pt;margin-top:597.6pt;width:2.85pt;height:2.8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30CA2A7F" wp14:editId="56CD18CF">
                      <wp:simplePos x="0" y="0"/>
                      <wp:positionH relativeFrom="column">
                        <wp:posOffset>3942715</wp:posOffset>
                      </wp:positionH>
                      <wp:positionV relativeFrom="paragraph">
                        <wp:posOffset>7595870</wp:posOffset>
                      </wp:positionV>
                      <wp:extent cx="36195" cy="36195"/>
                      <wp:effectExtent l="6985" t="7620" r="13970" b="13335"/>
                      <wp:wrapNone/>
                      <wp:docPr id="396" name="Овал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6" o:spid="_x0000_s1026" style="position:absolute;margin-left:310.45pt;margin-top:598.1pt;width:2.85pt;height:2.8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153DB2C4" wp14:editId="7AFFBC73">
                      <wp:simplePos x="0" y="0"/>
                      <wp:positionH relativeFrom="column">
                        <wp:posOffset>3940810</wp:posOffset>
                      </wp:positionH>
                      <wp:positionV relativeFrom="paragraph">
                        <wp:posOffset>7586980</wp:posOffset>
                      </wp:positionV>
                      <wp:extent cx="36195" cy="36195"/>
                      <wp:effectExtent l="5080" t="8255" r="6350" b="12700"/>
                      <wp:wrapNone/>
                      <wp:docPr id="395" name="Овал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5" o:spid="_x0000_s1026" style="position:absolute;margin-left:310.3pt;margin-top:597.4pt;width:2.85pt;height:2.8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3FED9145" wp14:editId="17EAE9E6">
                      <wp:simplePos x="0" y="0"/>
                      <wp:positionH relativeFrom="column">
                        <wp:posOffset>3935095</wp:posOffset>
                      </wp:positionH>
                      <wp:positionV relativeFrom="paragraph">
                        <wp:posOffset>7588885</wp:posOffset>
                      </wp:positionV>
                      <wp:extent cx="36195" cy="36195"/>
                      <wp:effectExtent l="8890" t="10160" r="12065" b="10795"/>
                      <wp:wrapNone/>
                      <wp:docPr id="394" name="Овал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4" o:spid="_x0000_s1026" style="position:absolute;margin-left:309.85pt;margin-top:597.55pt;width:2.85pt;height:2.8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38H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p+Np9y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2A1BCA43" wp14:editId="072B3E8A">
                      <wp:simplePos x="0" y="0"/>
                      <wp:positionH relativeFrom="column">
                        <wp:posOffset>3934460</wp:posOffset>
                      </wp:positionH>
                      <wp:positionV relativeFrom="paragraph">
                        <wp:posOffset>7594600</wp:posOffset>
                      </wp:positionV>
                      <wp:extent cx="36195" cy="36195"/>
                      <wp:effectExtent l="8255" t="6350" r="12700" b="5080"/>
                      <wp:wrapNone/>
                      <wp:docPr id="393" name="Овал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3" o:spid="_x0000_s1026" style="position:absolute;margin-left:309.8pt;margin-top:598pt;width:2.85pt;height:2.8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210AF194" wp14:editId="3BE26C25">
                      <wp:simplePos x="0" y="0"/>
                      <wp:positionH relativeFrom="column">
                        <wp:posOffset>3919855</wp:posOffset>
                      </wp:positionH>
                      <wp:positionV relativeFrom="paragraph">
                        <wp:posOffset>7597775</wp:posOffset>
                      </wp:positionV>
                      <wp:extent cx="36195" cy="36195"/>
                      <wp:effectExtent l="12700" t="9525" r="8255" b="11430"/>
                      <wp:wrapNone/>
                      <wp:docPr id="392" name="Овал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2" o:spid="_x0000_s1026" style="position:absolute;margin-left:308.65pt;margin-top:598.25pt;width:2.85pt;height:2.8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44XIA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785B95D0" wp14:editId="6C8F4C9D">
                      <wp:simplePos x="0" y="0"/>
                      <wp:positionH relativeFrom="column">
                        <wp:posOffset>3915410</wp:posOffset>
                      </wp:positionH>
                      <wp:positionV relativeFrom="paragraph">
                        <wp:posOffset>7578725</wp:posOffset>
                      </wp:positionV>
                      <wp:extent cx="36195" cy="36195"/>
                      <wp:effectExtent l="8255" t="9525" r="12700" b="11430"/>
                      <wp:wrapNone/>
                      <wp:docPr id="391" name="Овал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1" o:spid="_x0000_s1026" style="position:absolute;margin-left:308.3pt;margin-top:596.75pt;width:2.85pt;height:2.85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507B0D35" wp14:editId="1BB692EE">
                      <wp:simplePos x="0" y="0"/>
                      <wp:positionH relativeFrom="column">
                        <wp:posOffset>3907155</wp:posOffset>
                      </wp:positionH>
                      <wp:positionV relativeFrom="paragraph">
                        <wp:posOffset>7546975</wp:posOffset>
                      </wp:positionV>
                      <wp:extent cx="36195" cy="36195"/>
                      <wp:effectExtent l="9525" t="6350" r="11430" b="5080"/>
                      <wp:wrapNone/>
                      <wp:docPr id="390" name="Овал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0" o:spid="_x0000_s1026" style="position:absolute;margin-left:307.65pt;margin-top:594.25pt;width:2.85pt;height:2.8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462F84C9" wp14:editId="2805E212">
                      <wp:simplePos x="0" y="0"/>
                      <wp:positionH relativeFrom="column">
                        <wp:posOffset>3905885</wp:posOffset>
                      </wp:positionH>
                      <wp:positionV relativeFrom="paragraph">
                        <wp:posOffset>7541895</wp:posOffset>
                      </wp:positionV>
                      <wp:extent cx="36195" cy="36195"/>
                      <wp:effectExtent l="8255" t="10795" r="12700" b="10160"/>
                      <wp:wrapNone/>
                      <wp:docPr id="389" name="Овал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89" o:spid="_x0000_s1026" style="position:absolute;margin-left:307.55pt;margin-top:593.85pt;width:2.85pt;height:2.8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" fillcolor="black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04BE9838" wp14:editId="1EE2615B">
                      <wp:simplePos x="0" y="0"/>
                      <wp:positionH relativeFrom="column">
                        <wp:posOffset>1784350</wp:posOffset>
                      </wp:positionH>
                      <wp:positionV relativeFrom="paragraph">
                        <wp:posOffset>-192405</wp:posOffset>
                      </wp:positionV>
                      <wp:extent cx="406400" cy="457200"/>
                      <wp:effectExtent l="1270" t="1270" r="1905" b="0"/>
                      <wp:wrapNone/>
                      <wp:docPr id="388" name="Полилиния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8" o:spid="_x0000_s1026" style="position:absolute;left:0;text-align:left;margin-left:140.5pt;margin-top:-15.15pt;width:32pt;height:36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VplgIAAEU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6DBD9EB2" wp14:editId="1E7E0D2D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-148590</wp:posOffset>
                      </wp:positionV>
                      <wp:extent cx="406400" cy="457200"/>
                      <wp:effectExtent l="4445" t="0" r="0" b="2540"/>
                      <wp:wrapNone/>
                      <wp:docPr id="387" name="Полилиния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7" o:spid="_x0000_s1027" style="position:absolute;left:0;text-align:left;margin-left:188pt;margin-top:-11.7pt;width:32pt;height:36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gDjmQ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64CC2A39" wp14:editId="077CB35D">
                      <wp:simplePos x="0" y="0"/>
                      <wp:positionH relativeFrom="column">
                        <wp:posOffset>2418715</wp:posOffset>
                      </wp:positionH>
                      <wp:positionV relativeFrom="paragraph">
                        <wp:posOffset>8255</wp:posOffset>
                      </wp:positionV>
                      <wp:extent cx="406400" cy="457200"/>
                      <wp:effectExtent l="0" t="1905" r="0" b="0"/>
                      <wp:wrapNone/>
                      <wp:docPr id="386" name="Полилиния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6" o:spid="_x0000_s1028" style="position:absolute;left:0;text-align:left;margin-left:190.45pt;margin-top:.65pt;width:32pt;height:36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+xHmQ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55F9A46A" wp14:editId="65256819">
                      <wp:simplePos x="0" y="0"/>
                      <wp:positionH relativeFrom="column">
                        <wp:posOffset>2415540</wp:posOffset>
                      </wp:positionH>
                      <wp:positionV relativeFrom="paragraph">
                        <wp:posOffset>43815</wp:posOffset>
                      </wp:positionV>
                      <wp:extent cx="406400" cy="457200"/>
                      <wp:effectExtent l="3810" t="0" r="0" b="635"/>
                      <wp:wrapNone/>
                      <wp:docPr id="385" name="Полилиния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5" o:spid="_x0000_s1029" style="position:absolute;left:0;text-align:left;margin-left:190.2pt;margin-top:3.45pt;width:32pt;height:36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90mA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67176F01" wp14:editId="090A7719">
                      <wp:simplePos x="0" y="0"/>
                      <wp:positionH relativeFrom="column">
                        <wp:posOffset>2408555</wp:posOffset>
                      </wp:positionH>
                      <wp:positionV relativeFrom="paragraph">
                        <wp:posOffset>90805</wp:posOffset>
                      </wp:positionV>
                      <wp:extent cx="406400" cy="457200"/>
                      <wp:effectExtent l="0" t="0" r="0" b="1270"/>
                      <wp:wrapNone/>
                      <wp:docPr id="384" name="Полилиния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4" o:spid="_x0000_s1030" style="position:absolute;left:0;text-align:left;margin-left:189.65pt;margin-top:7.15pt;width:32pt;height:36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TVlw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7187A59D" wp14:editId="7BE96654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124460</wp:posOffset>
                      </wp:positionV>
                      <wp:extent cx="406400" cy="457200"/>
                      <wp:effectExtent l="3810" t="3810" r="0" b="0"/>
                      <wp:wrapNone/>
                      <wp:docPr id="383" name="Полилиния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3" o:spid="_x0000_s1031" style="position:absolute;left:0;text-align:left;margin-left:189.45pt;margin-top:9.8pt;width:32pt;height:36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08XmQ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44078CBE" wp14:editId="70AF21F9">
                      <wp:simplePos x="0" y="0"/>
                      <wp:positionH relativeFrom="column">
                        <wp:posOffset>2406650</wp:posOffset>
                      </wp:positionH>
                      <wp:positionV relativeFrom="paragraph">
                        <wp:posOffset>132715</wp:posOffset>
                      </wp:positionV>
                      <wp:extent cx="406400" cy="457200"/>
                      <wp:effectExtent l="4445" t="2540" r="0" b="0"/>
                      <wp:wrapNone/>
                      <wp:docPr id="382" name="Полилиния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2" o:spid="_x0000_s1032" style="position:absolute;left:0;text-align:left;margin-left:189.5pt;margin-top:10.45pt;width:32pt;height:36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OzmQ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09B73C34" wp14:editId="558D5C59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152400</wp:posOffset>
                      </wp:positionV>
                      <wp:extent cx="406400" cy="457200"/>
                      <wp:effectExtent l="3810" t="3175" r="0" b="0"/>
                      <wp:wrapNone/>
                      <wp:docPr id="381" name="Полилиния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1" o:spid="_x0000_s1033" style="position:absolute;left:0;text-align:left;margin-left:189.45pt;margin-top:12pt;width:32pt;height:36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2B1CAAC9" wp14:editId="05D09C71">
                      <wp:simplePos x="0" y="0"/>
                      <wp:positionH relativeFrom="column">
                        <wp:posOffset>2404110</wp:posOffset>
                      </wp:positionH>
                      <wp:positionV relativeFrom="paragraph">
                        <wp:posOffset>167640</wp:posOffset>
                      </wp:positionV>
                      <wp:extent cx="406400" cy="457200"/>
                      <wp:effectExtent l="1905" t="0" r="1270" b="635"/>
                      <wp:wrapNone/>
                      <wp:docPr id="380" name="Полилиния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80" o:spid="_x0000_s1034" style="position:absolute;left:0;text-align:left;margin-left:189.3pt;margin-top:13.2pt;width:32pt;height:36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2F0E501A" wp14:editId="5323C000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184150</wp:posOffset>
                      </wp:positionV>
                      <wp:extent cx="508000" cy="457200"/>
                      <wp:effectExtent l="1270" t="0" r="0" b="3175"/>
                      <wp:wrapNone/>
                      <wp:docPr id="379" name="Полилиния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79" o:spid="_x0000_s1035" style="position:absolute;left:0;text-align:left;margin-left:189.25pt;margin-top:14.5pt;width:40pt;height:36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1D898F94" wp14:editId="4155D07F">
                      <wp:simplePos x="0" y="0"/>
                      <wp:positionH relativeFrom="column">
                        <wp:posOffset>2400300</wp:posOffset>
                      </wp:positionH>
                      <wp:positionV relativeFrom="paragraph">
                        <wp:posOffset>203200</wp:posOffset>
                      </wp:positionV>
                      <wp:extent cx="495300" cy="457200"/>
                      <wp:effectExtent l="0" t="0" r="1905" b="3175"/>
                      <wp:wrapNone/>
                      <wp:docPr id="378" name="Полилиния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78" o:spid="_x0000_s1036" style="position:absolute;left:0;text-align:left;margin-left:189pt;margin-top:16pt;width:39pt;height:36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142C66AA" wp14:editId="066B4906">
                      <wp:simplePos x="0" y="0"/>
                      <wp:positionH relativeFrom="column">
                        <wp:posOffset>2400300</wp:posOffset>
                      </wp:positionH>
                      <wp:positionV relativeFrom="paragraph">
                        <wp:posOffset>211455</wp:posOffset>
                      </wp:positionV>
                      <wp:extent cx="508000" cy="457200"/>
                      <wp:effectExtent l="0" t="0" r="0" b="4445"/>
                      <wp:wrapNone/>
                      <wp:docPr id="377" name="Полилиния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77" o:spid="_x0000_s1037" style="position:absolute;left:0;text-align:left;margin-left:189pt;margin-top:16.65pt;width:40pt;height:36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5CDD26AC" wp14:editId="2B2176DE">
                      <wp:simplePos x="0" y="0"/>
                      <wp:positionH relativeFrom="column">
                        <wp:posOffset>2395855</wp:posOffset>
                      </wp:positionH>
                      <wp:positionV relativeFrom="paragraph">
                        <wp:posOffset>274320</wp:posOffset>
                      </wp:positionV>
                      <wp:extent cx="508000" cy="457200"/>
                      <wp:effectExtent l="3175" t="1270" r="3175" b="0"/>
                      <wp:wrapNone/>
                      <wp:docPr id="376" name="Полилиния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76" o:spid="_x0000_s1038" style="position:absolute;left:0;text-align:left;margin-left:188.65pt;margin-top:21.6pt;width:40pt;height:36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kc8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3DD9E915" wp14:editId="6BCF9A93">
                      <wp:simplePos x="0" y="0"/>
                      <wp:positionH relativeFrom="column">
                        <wp:posOffset>2393315</wp:posOffset>
                      </wp:positionH>
                      <wp:positionV relativeFrom="paragraph">
                        <wp:posOffset>295910</wp:posOffset>
                      </wp:positionV>
                      <wp:extent cx="508000" cy="457200"/>
                      <wp:effectExtent l="635" t="3810" r="0" b="0"/>
                      <wp:wrapNone/>
                      <wp:docPr id="375" name="Полилиния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75" o:spid="_x0000_s1039" style="position:absolute;left:0;text-align:left;margin-left:188.45pt;margin-top:23.3pt;width:40pt;height:36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dQpmg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1669F257" wp14:editId="7982ADAC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322580</wp:posOffset>
                      </wp:positionV>
                      <wp:extent cx="508000" cy="457200"/>
                      <wp:effectExtent l="0" t="1905" r="0" b="0"/>
                      <wp:wrapNone/>
                      <wp:docPr id="374" name="Полилиния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74" o:spid="_x0000_s1040" style="position:absolute;left:0;text-align:left;margin-left:188.25pt;margin-top:25.4pt;width:40pt;height:36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+VmA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254D96EC" wp14:editId="2CA3A3E4">
                      <wp:simplePos x="0" y="0"/>
                      <wp:positionH relativeFrom="column">
                        <wp:posOffset>2388235</wp:posOffset>
                      </wp:positionH>
                      <wp:positionV relativeFrom="paragraph">
                        <wp:posOffset>344805</wp:posOffset>
                      </wp:positionV>
                      <wp:extent cx="508000" cy="457200"/>
                      <wp:effectExtent l="0" t="0" r="1270" b="4445"/>
                      <wp:wrapNone/>
                      <wp:docPr id="373" name="Полилиния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73" o:spid="_x0000_s1041" style="position:absolute;left:0;text-align:left;margin-left:188.05pt;margin-top:27.15pt;width:40pt;height:36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cUHmg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1CD33899" wp14:editId="6E2F0618">
                      <wp:simplePos x="0" y="0"/>
                      <wp:positionH relativeFrom="column">
                        <wp:posOffset>2385695</wp:posOffset>
                      </wp:positionH>
                      <wp:positionV relativeFrom="paragraph">
                        <wp:posOffset>365125</wp:posOffset>
                      </wp:positionV>
                      <wp:extent cx="508000" cy="457200"/>
                      <wp:effectExtent l="2540" t="0" r="3810" b="3175"/>
                      <wp:wrapNone/>
                      <wp:docPr id="372" name="Полилиния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72" o:spid="_x0000_s1042" style="position:absolute;left:0;text-align:left;margin-left:187.85pt;margin-top:28.75pt;width:40pt;height:36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m+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1D09AF9F" wp14:editId="17A325A1">
                      <wp:simplePos x="0" y="0"/>
                      <wp:positionH relativeFrom="column">
                        <wp:posOffset>2384425</wp:posOffset>
                      </wp:positionH>
                      <wp:positionV relativeFrom="paragraph">
                        <wp:posOffset>379095</wp:posOffset>
                      </wp:positionV>
                      <wp:extent cx="508000" cy="457200"/>
                      <wp:effectExtent l="1270" t="1270" r="0" b="0"/>
                      <wp:wrapNone/>
                      <wp:docPr id="371" name="Полилиния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71" o:spid="_x0000_s1043" style="position:absolute;left:0;text-align:left;margin-left:187.75pt;margin-top:29.85pt;width:40pt;height:36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68E7542C" wp14:editId="0D950F27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382270</wp:posOffset>
                      </wp:positionV>
                      <wp:extent cx="508000" cy="457200"/>
                      <wp:effectExtent l="635" t="4445" r="0" b="0"/>
                      <wp:wrapNone/>
                      <wp:docPr id="370" name="Полилиния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70" o:spid="_x0000_s1044" style="position:absolute;left:0;text-align:left;margin-left:187.7pt;margin-top:30.1pt;width:40pt;height:36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8dmg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2A73059D" wp14:editId="19AB2597">
                      <wp:simplePos x="0" y="0"/>
                      <wp:positionH relativeFrom="column">
                        <wp:posOffset>2380615</wp:posOffset>
                      </wp:positionH>
                      <wp:positionV relativeFrom="paragraph">
                        <wp:posOffset>412750</wp:posOffset>
                      </wp:positionV>
                      <wp:extent cx="508000" cy="457200"/>
                      <wp:effectExtent l="0" t="0" r="0" b="3175"/>
                      <wp:wrapNone/>
                      <wp:docPr id="369" name="Полилиния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69" o:spid="_x0000_s1045" style="position:absolute;left:0;text-align:left;margin-left:187.45pt;margin-top:32.5pt;width:40pt;height:36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g19mAIAAE0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55CDC541" wp14:editId="52153FAE">
                      <wp:simplePos x="0" y="0"/>
                      <wp:positionH relativeFrom="column">
                        <wp:posOffset>2311400</wp:posOffset>
                      </wp:positionH>
                      <wp:positionV relativeFrom="paragraph">
                        <wp:posOffset>577850</wp:posOffset>
                      </wp:positionV>
                      <wp:extent cx="508000" cy="457200"/>
                      <wp:effectExtent l="4445" t="0" r="1905" b="0"/>
                      <wp:wrapNone/>
                      <wp:docPr id="368" name="Полилиния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68" o:spid="_x0000_s1046" style="position:absolute;left:0;text-align:left;margin-left:182pt;margin-top:45.5pt;width:40pt;height:36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tt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1438D3B9" wp14:editId="631F2E0E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577850</wp:posOffset>
                      </wp:positionV>
                      <wp:extent cx="508000" cy="457200"/>
                      <wp:effectExtent l="0" t="0" r="635" b="0"/>
                      <wp:wrapNone/>
                      <wp:docPr id="367" name="Полилиния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67" o:spid="_x0000_s1047" style="position:absolute;left:0;text-align:left;margin-left:181.35pt;margin-top:45.5pt;width:40pt;height:36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MrmgIAAE0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3E36C4B9" wp14:editId="5625CDCA">
                      <wp:simplePos x="0" y="0"/>
                      <wp:positionH relativeFrom="column">
                        <wp:posOffset>2292985</wp:posOffset>
                      </wp:positionH>
                      <wp:positionV relativeFrom="paragraph">
                        <wp:posOffset>670560</wp:posOffset>
                      </wp:positionV>
                      <wp:extent cx="508000" cy="457200"/>
                      <wp:effectExtent l="0" t="0" r="1270" b="2540"/>
                      <wp:wrapNone/>
                      <wp:docPr id="366" name="Полилиния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66" o:spid="_x0000_s1048" style="position:absolute;left:0;text-align:left;margin-left:180.55pt;margin-top:52.8pt;width:40pt;height:36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+S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jMUaSVNCk3Zfd993X3aP/fds9/viMnBdq1dQmgSN39a12bE19o+h7g6SaF0Su&#10;+bXWqik4YZBh5PYHJwfcwsBRtGpeKQaByMYqX7Y215UDhIKg1nfn/tAd3lpE4eMonIQ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03549D65" wp14:editId="6026EB74">
                      <wp:simplePos x="0" y="0"/>
                      <wp:positionH relativeFrom="column">
                        <wp:posOffset>2230755</wp:posOffset>
                      </wp:positionH>
                      <wp:positionV relativeFrom="paragraph">
                        <wp:posOffset>674370</wp:posOffset>
                      </wp:positionV>
                      <wp:extent cx="508000" cy="457200"/>
                      <wp:effectExtent l="0" t="1270" r="0" b="0"/>
                      <wp:wrapNone/>
                      <wp:docPr id="365" name="Полилиния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65" o:spid="_x0000_s1049" style="position:absolute;left:0;text-align:left;margin-left:175.65pt;margin-top:53.1pt;width:40pt;height:36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7yH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jEUaSVNCk3Zfd993X3aP/fds9/viMnBdq1dQmgSN39a12bE19o+h7g6SaF0Su&#10;+bXWqik4YZBh5PYHJwfcwsBRtGpeKQaByMYqX7Y215UDhIKg1nfn/tAd3lpE4eMonIQ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5023B116" wp14:editId="044D71B6">
                      <wp:simplePos x="0" y="0"/>
                      <wp:positionH relativeFrom="column">
                        <wp:posOffset>1710055</wp:posOffset>
                      </wp:positionH>
                      <wp:positionV relativeFrom="paragraph">
                        <wp:posOffset>715010</wp:posOffset>
                      </wp:positionV>
                      <wp:extent cx="508000" cy="457200"/>
                      <wp:effectExtent l="3175" t="3810" r="3175" b="0"/>
                      <wp:wrapNone/>
                      <wp:docPr id="364" name="Полилиния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64" o:spid="_x0000_s1050" style="position:absolute;left:0;text-align:left;margin-left:134.65pt;margin-top:56.3pt;width:40pt;height:36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8c7mAIAAE0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2A1008FE" wp14:editId="4435C2C1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360680</wp:posOffset>
                      </wp:positionV>
                      <wp:extent cx="508000" cy="457200"/>
                      <wp:effectExtent l="4445" t="1905" r="1905" b="0"/>
                      <wp:wrapNone/>
                      <wp:docPr id="363" name="Полилиния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63" o:spid="_x0000_s1051" style="position:absolute;left:0;text-align:left;margin-left:125pt;margin-top:28.4pt;width:40pt;height:36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62pmw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5D7D2EB8" wp14:editId="2676230F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291465</wp:posOffset>
                      </wp:positionV>
                      <wp:extent cx="508000" cy="457200"/>
                      <wp:effectExtent l="1270" t="0" r="0" b="635"/>
                      <wp:wrapNone/>
                      <wp:docPr id="362" name="Полилиния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62" o:spid="_x0000_s1052" style="position:absolute;left:0;text-align:left;margin-left:125.5pt;margin-top:22.95pt;width:40pt;height:36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EQ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jIUaSVNCk3Zfd993X3aP/fds9/viMnBdq1dQmgSN39a12bE19o+h7g6SaF0Su&#10;+bXWqik4YZBh5PYHJwfcwsBRtGpeKQaByMYqX7Y215UDhIKg1nfn/tAd3lpE4eMonIQ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1D2BC49A" wp14:editId="33220CBB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246380</wp:posOffset>
                      </wp:positionV>
                      <wp:extent cx="508000" cy="457200"/>
                      <wp:effectExtent l="0" t="1905" r="0" b="0"/>
                      <wp:wrapNone/>
                      <wp:docPr id="361" name="Полилиния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61" o:spid="_x0000_s1053" style="position:absolute;left:0;text-align:left;margin-left:129.9pt;margin-top:19.4pt;width:40pt;height:36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3C4F3208" wp14:editId="453F3D6A">
                      <wp:simplePos x="0" y="0"/>
                      <wp:positionH relativeFrom="column">
                        <wp:posOffset>1639570</wp:posOffset>
                      </wp:positionH>
                      <wp:positionV relativeFrom="paragraph">
                        <wp:posOffset>245110</wp:posOffset>
                      </wp:positionV>
                      <wp:extent cx="508000" cy="457200"/>
                      <wp:effectExtent l="0" t="635" r="0" b="0"/>
                      <wp:wrapNone/>
                      <wp:docPr id="360" name="Полилиния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60" o:spid="_x0000_s1054" style="position:absolute;left:0;text-align:left;margin-left:129.1pt;margin-top:19.3pt;width:40pt;height:36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ezmgIAAE0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2623E38D" wp14:editId="49DD5C1B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9525</wp:posOffset>
                      </wp:positionV>
                      <wp:extent cx="508000" cy="457200"/>
                      <wp:effectExtent l="3175" t="3175" r="3175" b="0"/>
                      <wp:wrapNone/>
                      <wp:docPr id="359" name="Полилиния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59" o:spid="_x0000_s1055" style="position:absolute;left:0;text-align:left;margin-left:127.15pt;margin-top:.75pt;width:40pt;height:36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rNmA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4C236760" wp14:editId="0541B97A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-12700</wp:posOffset>
                      </wp:positionV>
                      <wp:extent cx="508000" cy="457200"/>
                      <wp:effectExtent l="3810" t="0" r="2540" b="0"/>
                      <wp:wrapNone/>
                      <wp:docPr id="358" name="Полилиния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58" o:spid="_x0000_s1056" style="position:absolute;left:0;text-align:left;margin-left:127.2pt;margin-top:-1pt;width:40pt;height:36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mqmQ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45752A81" wp14:editId="3AEC5EA5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-79375</wp:posOffset>
                      </wp:positionV>
                      <wp:extent cx="508000" cy="457200"/>
                      <wp:effectExtent l="1905" t="0" r="4445" b="0"/>
                      <wp:wrapNone/>
                      <wp:docPr id="357" name="Полилиния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57" o:spid="_x0000_s1057" style="position:absolute;left:0;text-align:left;margin-left:179.55pt;margin-top:-6.25pt;width:40pt;height:36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HsmQ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18F7BA3C" wp14:editId="72B03E8D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-89535</wp:posOffset>
                      </wp:positionV>
                      <wp:extent cx="508000" cy="457200"/>
                      <wp:effectExtent l="0" t="0" r="0" b="635"/>
                      <wp:wrapNone/>
                      <wp:docPr id="356" name="Полилиния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56" o:spid="_x0000_s1058" style="position:absolute;left:0;text-align:left;margin-left:177.75pt;margin-top:-7.05pt;width:40pt;height:36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1V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ejMUaSVNCk3Zfd993X3aP/fds9/viMnBdq1dQmgSN39a12bE19o+h7g6SaF0Su&#10;+bXWqik4YZBh5PYHJwfcwsBRtGpeKQaByMYqX7Y215UDhIKg1nfn/tAd3lpE4eMonIQ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6E5C8E3F" wp14:editId="6FC9FDCC">
                      <wp:simplePos x="0" y="0"/>
                      <wp:positionH relativeFrom="column">
                        <wp:posOffset>2399665</wp:posOffset>
                      </wp:positionH>
                      <wp:positionV relativeFrom="paragraph">
                        <wp:posOffset>123190</wp:posOffset>
                      </wp:positionV>
                      <wp:extent cx="508000" cy="457200"/>
                      <wp:effectExtent l="0" t="2540" r="0" b="0"/>
                      <wp:wrapNone/>
                      <wp:docPr id="355" name="Полилиния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55" o:spid="_x0000_s1059" style="position:absolute;left:0;text-align:left;margin-left:188.95pt;margin-top:9.7pt;width:40pt;height:36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331A5F24" wp14:editId="15C0AE70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265430</wp:posOffset>
                      </wp:positionV>
                      <wp:extent cx="508000" cy="457200"/>
                      <wp:effectExtent l="3810" t="1905" r="2540" b="0"/>
                      <wp:wrapNone/>
                      <wp:docPr id="354" name="Полилиния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54" o:spid="_x0000_s1060" style="position:absolute;left:0;text-align:left;margin-left:142.2pt;margin-top:20.9pt;width:40pt;height:36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X8lw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1BF0C7AC" wp14:editId="7F28C1CF">
                      <wp:simplePos x="0" y="0"/>
                      <wp:positionH relativeFrom="column">
                        <wp:posOffset>1820545</wp:posOffset>
                      </wp:positionH>
                      <wp:positionV relativeFrom="paragraph">
                        <wp:posOffset>-89535</wp:posOffset>
                      </wp:positionV>
                      <wp:extent cx="508000" cy="457200"/>
                      <wp:effectExtent l="0" t="0" r="0" b="635"/>
                      <wp:wrapNone/>
                      <wp:docPr id="353" name="Полилиния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53" o:spid="_x0000_s1061" style="position:absolute;left:0;text-align:left;margin-left:143.35pt;margin-top:-7.05pt;width:40pt;height:36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9umQ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59A02878" wp14:editId="703D709D">
                      <wp:simplePos x="0" y="0"/>
                      <wp:positionH relativeFrom="column">
                        <wp:posOffset>2313940</wp:posOffset>
                      </wp:positionH>
                      <wp:positionV relativeFrom="paragraph">
                        <wp:posOffset>137795</wp:posOffset>
                      </wp:positionV>
                      <wp:extent cx="508000" cy="457200"/>
                      <wp:effectExtent l="0" t="0" r="0" b="1905"/>
                      <wp:wrapNone/>
                      <wp:docPr id="352" name="Полилиния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52" o:spid="_x0000_s1062" style="position:absolute;left:0;text-align:left;margin-left:182.2pt;margin-top:10.85pt;width:40pt;height:36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PX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ejIUaSVNCk3Zfd993X3aP/fds9/viMnBdq1dQmgSN39a12bE19o+h7g6SaF0Su&#10;+bXWqik4YZBh5PYHJwfcwsBRtGpeKQaByMYqX7Y215UDhIKg1nfn/tAd3lpE4eMonIQ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37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00161BE5" wp14:editId="6B38C02F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117475</wp:posOffset>
                      </wp:positionV>
                      <wp:extent cx="508000" cy="457200"/>
                      <wp:effectExtent l="0" t="0" r="0" b="3175"/>
                      <wp:wrapNone/>
                      <wp:docPr id="351" name="Полилиния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51" o:spid="_x0000_s1063" style="position:absolute;left:0;text-align:left;margin-left:181.4pt;margin-top:9.25pt;width:40pt;height:36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38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7B31BA6A" wp14:editId="3DC97F5A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371475</wp:posOffset>
                      </wp:positionV>
                      <wp:extent cx="508000" cy="457200"/>
                      <wp:effectExtent l="0" t="3175" r="0" b="0"/>
                      <wp:wrapNone/>
                      <wp:docPr id="350" name="Полилиния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50" o:spid="_x0000_s1064" style="position:absolute;left:0;text-align:left;margin-left:179.15pt;margin-top:29.25pt;width:40pt;height:36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V0mQ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39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7627697F" wp14:editId="61072A1E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343535</wp:posOffset>
                      </wp:positionV>
                      <wp:extent cx="508000" cy="457200"/>
                      <wp:effectExtent l="0" t="3810" r="0" b="0"/>
                      <wp:wrapNone/>
                      <wp:docPr id="349" name="Полилиния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49" o:spid="_x0000_s1065" style="position:absolute;left:0;text-align:left;margin-left:129.15pt;margin-top:27.05pt;width:40pt;height:36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cUlw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6AE799D6" wp14:editId="520597E2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2540</wp:posOffset>
                      </wp:positionV>
                      <wp:extent cx="508000" cy="457200"/>
                      <wp:effectExtent l="3810" t="0" r="2540" b="3810"/>
                      <wp:wrapNone/>
                      <wp:docPr id="348" name="Полилиния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48" o:spid="_x0000_s1066" style="position:absolute;left:0;text-align:left;margin-left:138.45pt;margin-top:.2pt;width:40pt;height:36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3BA09DBB" wp14:editId="1BCFE69A">
                      <wp:simplePos x="0" y="0"/>
                      <wp:positionH relativeFrom="column">
                        <wp:posOffset>2350770</wp:posOffset>
                      </wp:positionH>
                      <wp:positionV relativeFrom="paragraph">
                        <wp:posOffset>52070</wp:posOffset>
                      </wp:positionV>
                      <wp:extent cx="508000" cy="457200"/>
                      <wp:effectExtent l="0" t="0" r="635" b="1905"/>
                      <wp:wrapNone/>
                      <wp:docPr id="347" name="Полилиния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47" o:spid="_x0000_s1067" style="position:absolute;left:0;text-align:left;margin-left:185.1pt;margin-top:4.1pt;width:40pt;height:36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cKsmg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11CE695B" wp14:editId="36AC7F82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314325</wp:posOffset>
                      </wp:positionV>
                      <wp:extent cx="508000" cy="457200"/>
                      <wp:effectExtent l="635" t="3175" r="0" b="0"/>
                      <wp:wrapNone/>
                      <wp:docPr id="346" name="Полилиния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46" o:spid="_x0000_s1068" style="position:absolute;left:0;text-align:left;margin-left:183.2pt;margin-top:24.75pt;width:40pt;height:36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44V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xGCNJKmjS7svu++7r7tH/vu0ef3xGzgu1amqTwJG7+lY7tqa+UfS9QVLNCyLX&#10;/Fpr1RScMMgwcvuDkwNuYeAoWjWvFINAZGOVL1ub68oBQkFQ67tzf+gOby2i8HEUTsI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12A46197" wp14:editId="47409CA5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290830</wp:posOffset>
                      </wp:positionV>
                      <wp:extent cx="508000" cy="457200"/>
                      <wp:effectExtent l="3175" t="0" r="3175" b="1270"/>
                      <wp:wrapNone/>
                      <wp:docPr id="345" name="Полилиния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45" o:spid="_x0000_s1069" style="position:absolute;left:0;text-align:left;margin-left:133.15pt;margin-top:22.9pt;width:40pt;height:36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0Amg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44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14C64807" wp14:editId="15C5DF1B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-17145</wp:posOffset>
                      </wp:positionV>
                      <wp:extent cx="508000" cy="457200"/>
                      <wp:effectExtent l="4445" t="0" r="1905" b="4445"/>
                      <wp:wrapNone/>
                      <wp:docPr id="344" name="Полилиния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44" o:spid="_x0000_s1070" style="position:absolute;left:0;text-align:left;margin-left:128.75pt;margin-top:-1.35pt;width:40pt;height:36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a8lwIAAE0FAAAOAAAAZHJzL2Uyb0RvYy54bWysVOFu0zAQ/o/EO1j+3yXp0q2Nmk5T0yKk&#10;AZMGD+DaTmOR2MF2mwzEM/AIvMYkBM9Q3oizk3Y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630CC8E0" wp14:editId="7C8330CF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-110490</wp:posOffset>
                      </wp:positionV>
                      <wp:extent cx="508000" cy="457200"/>
                      <wp:effectExtent l="4445" t="0" r="1905" b="2540"/>
                      <wp:wrapNone/>
                      <wp:docPr id="343" name="Полилиния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43" o:spid="_x0000_s1071" style="position:absolute;left:0;text-align:left;margin-left:176.75pt;margin-top:-8.7pt;width:40pt;height:36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wumg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46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4FF46391" wp14:editId="6D9CA0F1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123190</wp:posOffset>
                      </wp:positionV>
                      <wp:extent cx="508000" cy="457200"/>
                      <wp:effectExtent l="4445" t="2540" r="1905" b="0"/>
                      <wp:wrapNone/>
                      <wp:docPr id="342" name="Полилиния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42" o:spid="_x0000_s1072" style="position:absolute;left:0;text-align:left;margin-left:185pt;margin-top:9.7pt;width:40pt;height:36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kCX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xECNJKmjS7svu++7r7tH/vu0ef3xGzgu1amqTwJG7+lY7tqa+UfS9QVLNCyLX&#10;/Fpr1RScMMgwcvuDkwNuYeAoWjWvFINAZGOVL1ub68oBQkFQ67tzf+gOby2i8HEUTsI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47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2CD733A4" wp14:editId="56E4D83E">
                      <wp:simplePos x="0" y="0"/>
                      <wp:positionH relativeFrom="column">
                        <wp:posOffset>1734820</wp:posOffset>
                      </wp:positionH>
                      <wp:positionV relativeFrom="paragraph">
                        <wp:posOffset>227330</wp:posOffset>
                      </wp:positionV>
                      <wp:extent cx="508000" cy="457200"/>
                      <wp:effectExtent l="0" t="1905" r="0" b="0"/>
                      <wp:wrapNone/>
                      <wp:docPr id="341" name="Полилиния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41" o:spid="_x0000_s1073" style="position:absolute;left:0;text-align:left;margin-left:136.6pt;margin-top:17.9pt;width:40pt;height:36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48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2448AF2C" wp14:editId="1374ED00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177165</wp:posOffset>
                      </wp:positionV>
                      <wp:extent cx="508000" cy="457200"/>
                      <wp:effectExtent l="0" t="0" r="0" b="635"/>
                      <wp:wrapNone/>
                      <wp:docPr id="340" name="Полилиния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40" o:spid="_x0000_s1074" style="position:absolute;left:0;text-align:left;margin-left:182.95pt;margin-top:13.95pt;width:40pt;height:36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07B4CD74" wp14:editId="3E3A9450">
                      <wp:simplePos x="0" y="0"/>
                      <wp:positionH relativeFrom="column">
                        <wp:posOffset>2338705</wp:posOffset>
                      </wp:positionH>
                      <wp:positionV relativeFrom="paragraph">
                        <wp:posOffset>189865</wp:posOffset>
                      </wp:positionV>
                      <wp:extent cx="508000" cy="457200"/>
                      <wp:effectExtent l="3175" t="2540" r="3175" b="0"/>
                      <wp:wrapNone/>
                      <wp:docPr id="339" name="Полилиния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39" o:spid="_x0000_s1075" style="position:absolute;left:0;text-align:left;margin-left:184.15pt;margin-top:14.95pt;width:40pt;height:36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R3mA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68588B3D" wp14:editId="27E29C9F">
                      <wp:simplePos x="0" y="0"/>
                      <wp:positionH relativeFrom="column">
                        <wp:posOffset>2310765</wp:posOffset>
                      </wp:positionH>
                      <wp:positionV relativeFrom="paragraph">
                        <wp:posOffset>443865</wp:posOffset>
                      </wp:positionV>
                      <wp:extent cx="508000" cy="457200"/>
                      <wp:effectExtent l="3810" t="0" r="2540" b="635"/>
                      <wp:wrapNone/>
                      <wp:docPr id="338" name="Полилиния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38" o:spid="_x0000_s1076" style="position:absolute;left:0;text-align:left;margin-left:181.95pt;margin-top:34.95pt;width:40pt;height:36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cQmg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3B9F4419" wp14:editId="68043FBB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417195</wp:posOffset>
                      </wp:positionV>
                      <wp:extent cx="508000" cy="457200"/>
                      <wp:effectExtent l="0" t="1270" r="0" b="0"/>
                      <wp:wrapNone/>
                      <wp:docPr id="337" name="Полилиния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37" o:spid="_x0000_s1077" style="position:absolute;left:0;text-align:left;margin-left:132pt;margin-top:32.85pt;width:40pt;height:36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9Wmg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060DE22C" wp14:editId="5DAA616A">
                      <wp:simplePos x="0" y="0"/>
                      <wp:positionH relativeFrom="column">
                        <wp:posOffset>2319655</wp:posOffset>
                      </wp:positionH>
                      <wp:positionV relativeFrom="paragraph">
                        <wp:posOffset>323850</wp:posOffset>
                      </wp:positionV>
                      <wp:extent cx="508000" cy="457200"/>
                      <wp:effectExtent l="3175" t="3175" r="3175" b="0"/>
                      <wp:wrapNone/>
                      <wp:docPr id="336" name="Полилиния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36" o:spid="_x0000_s1078" style="position:absolute;left:0;text-align:left;margin-left:182.65pt;margin-top:25.5pt;width:40pt;height:36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BPv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53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6C67F885" wp14:editId="6BB5FE6D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324485</wp:posOffset>
                      </wp:positionV>
                      <wp:extent cx="508000" cy="457200"/>
                      <wp:effectExtent l="0" t="3810" r="0" b="0"/>
                      <wp:wrapNone/>
                      <wp:docPr id="335" name="Полилиния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35" o:spid="_x0000_s1079" style="position:absolute;left:0;text-align:left;margin-left:183pt;margin-top:25.55pt;width:40pt;height:36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3FEE7C08" wp14:editId="3B19100E">
                      <wp:simplePos x="0" y="0"/>
                      <wp:positionH relativeFrom="column">
                        <wp:posOffset>2298065</wp:posOffset>
                      </wp:positionH>
                      <wp:positionV relativeFrom="paragraph">
                        <wp:posOffset>577850</wp:posOffset>
                      </wp:positionV>
                      <wp:extent cx="508000" cy="457200"/>
                      <wp:effectExtent l="635" t="0" r="0" b="0"/>
                      <wp:wrapNone/>
                      <wp:docPr id="334" name="Полилиния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34" o:spid="_x0000_s1080" style="position:absolute;left:0;text-align:left;margin-left:180.95pt;margin-top:45.5pt;width:40pt;height:36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tGmA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4B89B80F" wp14:editId="7D670285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551815</wp:posOffset>
                      </wp:positionV>
                      <wp:extent cx="508000" cy="457200"/>
                      <wp:effectExtent l="2540" t="2540" r="3810" b="0"/>
                      <wp:wrapNone/>
                      <wp:docPr id="333" name="Полилиния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33" o:spid="_x0000_s1081" style="position:absolute;left:0;text-align:left;margin-left:130.85pt;margin-top:43.45pt;width:40pt;height:36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73D897CF" wp14:editId="5744C4D4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153670</wp:posOffset>
                      </wp:positionV>
                      <wp:extent cx="1879600" cy="457200"/>
                      <wp:effectExtent l="1905" t="4445" r="4445" b="0"/>
                      <wp:wrapNone/>
                      <wp:docPr id="332" name="Полилиния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24:19:0000000:ЗУ</w:t>
                                  </w:r>
                                  <w:proofErr w:type="gramStart"/>
                                  <w:r>
                                    <w:rPr>
                                      <w:color w:val="000000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32" o:spid="_x0000_s1082" style="position:absolute;left:0;text-align:left;margin-left:103.05pt;margin-top:12.1pt;width:148pt;height:36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i6nA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24:19:0000000:ЗУ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043FD0C3" wp14:editId="1F3870DB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466725</wp:posOffset>
                      </wp:positionV>
                      <wp:extent cx="508000" cy="457200"/>
                      <wp:effectExtent l="3175" t="3175" r="3175" b="0"/>
                      <wp:wrapNone/>
                      <wp:docPr id="331" name="Полилиния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31" o:spid="_x0000_s1083" style="position:absolute;left:0;text-align:left;margin-left:124.9pt;margin-top:36.75pt;width:40pt;height:36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57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534E34E2" wp14:editId="7A4FAC32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426720</wp:posOffset>
                      </wp:positionV>
                      <wp:extent cx="508000" cy="457200"/>
                      <wp:effectExtent l="3175" t="1270" r="3175" b="0"/>
                      <wp:wrapNone/>
                      <wp:docPr id="330" name="Полилиния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58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30" o:spid="_x0000_s1084" style="position:absolute;left:0;text-align:left;margin-left:166.15pt;margin-top:33.6pt;width:40pt;height:36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vOmg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58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5D8E0228" wp14:editId="2BF5AC72">
                      <wp:simplePos x="0" y="0"/>
                      <wp:positionH relativeFrom="column">
                        <wp:posOffset>2291080</wp:posOffset>
                      </wp:positionH>
                      <wp:positionV relativeFrom="paragraph">
                        <wp:posOffset>471170</wp:posOffset>
                      </wp:positionV>
                      <wp:extent cx="508000" cy="457200"/>
                      <wp:effectExtent l="3175" t="0" r="3175" b="1905"/>
                      <wp:wrapNone/>
                      <wp:docPr id="329" name="Полилиния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29" o:spid="_x0000_s1085" style="position:absolute;left:0;text-align:left;margin-left:180.4pt;margin-top:37.1pt;width:40pt;height:36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mumA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59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0AE56B2F" wp14:editId="1E4D8E6B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614680</wp:posOffset>
                      </wp:positionV>
                      <wp:extent cx="508000" cy="457200"/>
                      <wp:effectExtent l="1270" t="0" r="0" b="1270"/>
                      <wp:wrapNone/>
                      <wp:docPr id="328" name="Полилиния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28" o:spid="_x0000_s1086" style="position:absolute;left:0;text-align:left;margin-left:184.75pt;margin-top:48.4pt;width:40pt;height:36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++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205D5605" wp14:editId="37B9CBAB">
                      <wp:simplePos x="0" y="0"/>
                      <wp:positionH relativeFrom="column">
                        <wp:posOffset>2271395</wp:posOffset>
                      </wp:positionH>
                      <wp:positionV relativeFrom="paragraph">
                        <wp:posOffset>762000</wp:posOffset>
                      </wp:positionV>
                      <wp:extent cx="508000" cy="457200"/>
                      <wp:effectExtent l="2540" t="3175" r="3810" b="0"/>
                      <wp:wrapNone/>
                      <wp:docPr id="327" name="Полилиния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27" o:spid="_x0000_s1087" style="position:absolute;left:0;text-align:left;margin-left:178.85pt;margin-top:60pt;width:40pt;height:36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Df4mgIAAE0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61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6DC72E65" wp14:editId="0D4BB947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767715</wp:posOffset>
                      </wp:positionV>
                      <wp:extent cx="508000" cy="457200"/>
                      <wp:effectExtent l="0" t="0" r="0" b="635"/>
                      <wp:wrapNone/>
                      <wp:docPr id="326" name="Полилиния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26" o:spid="_x0000_s1088" style="position:absolute;left:0;text-align:left;margin-left:177.75pt;margin-top:60.45pt;width:40pt;height:36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ntB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DMUaSVNCk3Zfd993X3aP/fds9/viMnBdq1dQmgSN39a12bE19o+h7g6SaF0Su&#10;+bXWqik4YZBh5PYHJwfcwsBRtGpeKQaByMYqX7Y215UDhIKg1nfn/tAd3lpE4eMonIQ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62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2D0F9184" wp14:editId="494E3BAF">
                      <wp:simplePos x="0" y="0"/>
                      <wp:positionH relativeFrom="column">
                        <wp:posOffset>2313305</wp:posOffset>
                      </wp:positionH>
                      <wp:positionV relativeFrom="paragraph">
                        <wp:posOffset>527685</wp:posOffset>
                      </wp:positionV>
                      <wp:extent cx="508000" cy="457200"/>
                      <wp:effectExtent l="0" t="0" r="0" b="2540"/>
                      <wp:wrapNone/>
                      <wp:docPr id="325" name="Полилиния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25" o:spid="_x0000_s1089" style="position:absolute;left:0;text-align:left;margin-left:182.15pt;margin-top:41.55pt;width:40pt;height:36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63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59549465" wp14:editId="1CCDCF25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516890</wp:posOffset>
                      </wp:positionV>
                      <wp:extent cx="508000" cy="457200"/>
                      <wp:effectExtent l="3175" t="0" r="3175" b="3810"/>
                      <wp:wrapNone/>
                      <wp:docPr id="324" name="Полилиния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24" o:spid="_x0000_s1090" style="position:absolute;left:0;text-align:left;margin-left:181.9pt;margin-top:40.7pt;width:40pt;height:36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PomAIAAE0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64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1E9079DD" wp14:editId="279FC856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588645</wp:posOffset>
                      </wp:positionV>
                      <wp:extent cx="508000" cy="457200"/>
                      <wp:effectExtent l="0" t="1270" r="0" b="0"/>
                      <wp:wrapNone/>
                      <wp:docPr id="323" name="Полилиния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23" o:spid="_x0000_s1091" style="position:absolute;left:0;text-align:left;margin-left:180.9pt;margin-top:46.35pt;width:40pt;height:36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fl6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65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37D555CC" wp14:editId="0E4942B0">
                      <wp:simplePos x="0" y="0"/>
                      <wp:positionH relativeFrom="column">
                        <wp:posOffset>2313940</wp:posOffset>
                      </wp:positionH>
                      <wp:positionV relativeFrom="paragraph">
                        <wp:posOffset>593725</wp:posOffset>
                      </wp:positionV>
                      <wp:extent cx="508000" cy="457200"/>
                      <wp:effectExtent l="0" t="0" r="0" b="3175"/>
                      <wp:wrapNone/>
                      <wp:docPr id="322" name="Полилиния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22" o:spid="_x0000_s1092" style="position:absolute;left:0;text-align:left;margin-left:182.2pt;margin-top:46.75pt;width:40pt;height:36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XD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DIUaSVNCk3Zfd993X3aP/fds9/viMnBdq1dQmgSN39a12bE19o+h7g6SaF0Su&#10;+bXWqik4YZBh5PYHJwfcwsBRtGpeKQaByMYqX7Y215UDhIKg1nfn/tAd3lpE4eMonIQ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2B9009AB" wp14:editId="4FCFB3A5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730885</wp:posOffset>
                      </wp:positionV>
                      <wp:extent cx="508000" cy="457200"/>
                      <wp:effectExtent l="0" t="635" r="1270" b="0"/>
                      <wp:wrapNone/>
                      <wp:docPr id="321" name="Полилиния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21" o:spid="_x0000_s1093" style="position:absolute;left:0;text-align:left;margin-left:185.05pt;margin-top:57.55pt;width:40pt;height:36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67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6E2BA891" wp14:editId="1BEEA489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760730</wp:posOffset>
                      </wp:positionV>
                      <wp:extent cx="508000" cy="457200"/>
                      <wp:effectExtent l="1270" t="1905" r="0" b="0"/>
                      <wp:wrapNone/>
                      <wp:docPr id="320" name="Полилиния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20" o:spid="_x0000_s1094" style="position:absolute;left:0;text-align:left;margin-left:184.75pt;margin-top:59.9pt;width:40pt;height:36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NgmgIAAE0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2D2AD7F0" wp14:editId="5FAAE68E">
                      <wp:simplePos x="0" y="0"/>
                      <wp:positionH relativeFrom="column">
                        <wp:posOffset>2342515</wp:posOffset>
                      </wp:positionH>
                      <wp:positionV relativeFrom="paragraph">
                        <wp:posOffset>786130</wp:posOffset>
                      </wp:positionV>
                      <wp:extent cx="508000" cy="457200"/>
                      <wp:effectExtent l="0" t="0" r="0" b="1270"/>
                      <wp:wrapNone/>
                      <wp:docPr id="319" name="Полилиния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69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19" o:spid="_x0000_s1095" style="position:absolute;left:0;text-align:left;margin-left:184.45pt;margin-top:61.9pt;width:40pt;height:36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4emAIAAE0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69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3A5BC3A8" wp14:editId="6D6DD759">
                      <wp:simplePos x="0" y="0"/>
                      <wp:positionH relativeFrom="column">
                        <wp:posOffset>2344420</wp:posOffset>
                      </wp:positionH>
                      <wp:positionV relativeFrom="paragraph">
                        <wp:posOffset>821690</wp:posOffset>
                      </wp:positionV>
                      <wp:extent cx="508000" cy="457200"/>
                      <wp:effectExtent l="0" t="0" r="0" b="3810"/>
                      <wp:wrapNone/>
                      <wp:docPr id="318" name="Полилиния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18" o:spid="_x0000_s1096" style="position:absolute;left:0;text-align:left;margin-left:184.6pt;margin-top:64.7pt;width:40pt;height:36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15mg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29EB70F0" wp14:editId="4858678D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898525</wp:posOffset>
                      </wp:positionV>
                      <wp:extent cx="508000" cy="457200"/>
                      <wp:effectExtent l="1270" t="0" r="0" b="3175"/>
                      <wp:wrapNone/>
                      <wp:docPr id="317" name="Полилиния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17" o:spid="_x0000_s1097" style="position:absolute;left:0;text-align:left;margin-left:183.25pt;margin-top:70.75pt;width:40pt;height:36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71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02896731" wp14:editId="6C48638B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962025</wp:posOffset>
                      </wp:positionV>
                      <wp:extent cx="508000" cy="457200"/>
                      <wp:effectExtent l="0" t="3175" r="635" b="0"/>
                      <wp:wrapNone/>
                      <wp:docPr id="316" name="Полилиния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16" o:spid="_x0000_s1098" style="position:absolute;left:0;text-align:left;margin-left:182.85pt;margin-top:75.75pt;width:40pt;height:36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bmG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RGCNJKmjS7svu++7r7tH/vu0ef3xGzgu1amqTwJG7+lY7tqa+UfS9QVLNCyLX&#10;/Fpr1RScMMgwcvuDkwNuYeAoWjWvFINAZGOVL1ub68oBQkFQ67tzf+gOby2i8HEUTsI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72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301FB3CD" wp14:editId="4B418408">
                      <wp:simplePos x="0" y="0"/>
                      <wp:positionH relativeFrom="column">
                        <wp:posOffset>2316480</wp:posOffset>
                      </wp:positionH>
                      <wp:positionV relativeFrom="paragraph">
                        <wp:posOffset>1010285</wp:posOffset>
                      </wp:positionV>
                      <wp:extent cx="508000" cy="457200"/>
                      <wp:effectExtent l="0" t="3810" r="0" b="0"/>
                      <wp:wrapNone/>
                      <wp:docPr id="315" name="Полилиния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15" o:spid="_x0000_s1099" style="position:absolute;left:0;text-align:left;margin-left:182.4pt;margin-top:79.55pt;width:40pt;height:36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iqTmg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2B730877" wp14:editId="771883BC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902335</wp:posOffset>
                      </wp:positionV>
                      <wp:extent cx="508000" cy="457200"/>
                      <wp:effectExtent l="0" t="635" r="1270" b="0"/>
                      <wp:wrapNone/>
                      <wp:docPr id="314" name="Полилиния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74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14" o:spid="_x0000_s1100" style="position:absolute;left:0;text-align:left;margin-left:179.05pt;margin-top:71.05pt;width:40pt;height:36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EvmA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74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0282C095" wp14:editId="6D22BC37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843280</wp:posOffset>
                      </wp:positionV>
                      <wp:extent cx="508000" cy="457200"/>
                      <wp:effectExtent l="0" t="0" r="0" b="1270"/>
                      <wp:wrapNone/>
                      <wp:docPr id="313" name="Полилиния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13" o:spid="_x0000_s1101" style="position:absolute;left:0;text-align:left;margin-left:172.5pt;margin-top:66.4pt;width:40pt;height:36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ju9mg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689B6AA3" wp14:editId="2D56EC46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908050</wp:posOffset>
                      </wp:positionV>
                      <wp:extent cx="508000" cy="457200"/>
                      <wp:effectExtent l="1270" t="0" r="0" b="3175"/>
                      <wp:wrapNone/>
                      <wp:docPr id="312" name="Полилиния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12" o:spid="_x0000_s1102" style="position:absolute;left:0;text-align:left;margin-left:184pt;margin-top:71.5pt;width:40pt;height:36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HcE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RECNJKmjS7svu++7r7tH/vu0ef3xGzgu1amqTwJG7+lY7tqa+UfS9QVLNCyLX&#10;/Fpr1RScMMgwcvuDkwNuYeAoWjWvFINAZGOVL1ub68oBQkFQ67tzf+gOby2i8HEUTsI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7AB2F2F9" wp14:editId="3E20277A">
                      <wp:simplePos x="0" y="0"/>
                      <wp:positionH relativeFrom="column">
                        <wp:posOffset>2313305</wp:posOffset>
                      </wp:positionH>
                      <wp:positionV relativeFrom="paragraph">
                        <wp:posOffset>1220470</wp:posOffset>
                      </wp:positionV>
                      <wp:extent cx="508000" cy="457200"/>
                      <wp:effectExtent l="0" t="4445" r="0" b="0"/>
                      <wp:wrapNone/>
                      <wp:docPr id="311" name="Полилиния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77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11" o:spid="_x0000_s1103" style="position:absolute;left:0;text-align:left;margin-left:182.15pt;margin-top:96.1pt;width:40pt;height:36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77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7297583F" wp14:editId="33215C6D">
                      <wp:simplePos x="0" y="0"/>
                      <wp:positionH relativeFrom="column">
                        <wp:posOffset>2239010</wp:posOffset>
                      </wp:positionH>
                      <wp:positionV relativeFrom="paragraph">
                        <wp:posOffset>1215390</wp:posOffset>
                      </wp:positionV>
                      <wp:extent cx="508000" cy="457200"/>
                      <wp:effectExtent l="0" t="0" r="0" b="635"/>
                      <wp:wrapNone/>
                      <wp:docPr id="310" name="Полилиния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78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10" o:spid="_x0000_s1104" style="position:absolute;left:0;text-align:left;margin-left:176.3pt;margin-top:95.7pt;width:40pt;height:36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/Gnmg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78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21E39F09" wp14:editId="3458E327">
                      <wp:simplePos x="0" y="0"/>
                      <wp:positionH relativeFrom="column">
                        <wp:posOffset>2287905</wp:posOffset>
                      </wp:positionH>
                      <wp:positionV relativeFrom="paragraph">
                        <wp:posOffset>1257300</wp:posOffset>
                      </wp:positionV>
                      <wp:extent cx="508000" cy="457200"/>
                      <wp:effectExtent l="0" t="3175" r="0" b="0"/>
                      <wp:wrapNone/>
                      <wp:docPr id="309" name="Полилиния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79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09" o:spid="_x0000_s1105" style="position:absolute;left:0;text-align:left;margin-left:180.15pt;margin-top:99pt;width:40pt;height:36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PHmA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79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510F2290" wp14:editId="4CADCE85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1195705</wp:posOffset>
                      </wp:positionV>
                      <wp:extent cx="508000" cy="457200"/>
                      <wp:effectExtent l="635" t="0" r="0" b="1270"/>
                      <wp:wrapNone/>
                      <wp:docPr id="308" name="Полилиния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08" o:spid="_x0000_s1106" style="position:absolute;left:0;text-align:left;margin-left:176.45pt;margin-top:94.15pt;width:40pt;height:36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k+mQ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42D8A6D9" wp14:editId="0C85A734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1195705</wp:posOffset>
                      </wp:positionV>
                      <wp:extent cx="508000" cy="457200"/>
                      <wp:effectExtent l="0" t="0" r="1270" b="1270"/>
                      <wp:wrapNone/>
                      <wp:docPr id="307" name="Поли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07" o:spid="_x0000_s1107" style="position:absolute;left:0;text-align:left;margin-left:176.8pt;margin-top:94.15pt;width:40pt;height:36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F4mg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81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7E6C3D98" wp14:editId="1983E9E8">
                      <wp:simplePos x="0" y="0"/>
                      <wp:positionH relativeFrom="column">
                        <wp:posOffset>2284730</wp:posOffset>
                      </wp:positionH>
                      <wp:positionV relativeFrom="paragraph">
                        <wp:posOffset>1337945</wp:posOffset>
                      </wp:positionV>
                      <wp:extent cx="508000" cy="457200"/>
                      <wp:effectExtent l="0" t="0" r="0" b="1905"/>
                      <wp:wrapNone/>
                      <wp:docPr id="306" name="Поли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06" o:spid="_x0000_s1108" style="position:absolute;left:0;text-align:left;margin-left:179.9pt;margin-top:105.35pt;width:40pt;height:36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73B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hGCNJKmjS7svu++7r7tH/vu0ef3xGzgu1amqTwJG7+lY7tqa+UfS9QVLNCyLX&#10;/Fpr1RScMMgwcvuDkwNuYeAoWjWvFINAZGOVL1ub68oBQkFQ67tzf+gOby2i8HEUTsI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82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74B11C28" wp14:editId="4992112F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1368425</wp:posOffset>
                      </wp:positionV>
                      <wp:extent cx="508000" cy="457200"/>
                      <wp:effectExtent l="3810" t="0" r="2540" b="0"/>
                      <wp:wrapNone/>
                      <wp:docPr id="305" name="Поли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05" o:spid="_x0000_s1109" style="position:absolute;left:0;text-align:left;margin-left:179.7pt;margin-top:107.75pt;width:40pt;height:36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7Umg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83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03AA0C39" wp14:editId="2DA39983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1365250</wp:posOffset>
                      </wp:positionV>
                      <wp:extent cx="508000" cy="457200"/>
                      <wp:effectExtent l="3810" t="0" r="2540" b="3175"/>
                      <wp:wrapNone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84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04" o:spid="_x0000_s1110" style="position:absolute;left:0;text-align:left;margin-left:179.7pt;margin-top:107.5pt;width:40pt;height:36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VomA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84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7844EFE8" wp14:editId="07B495C4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1401445</wp:posOffset>
                      </wp:positionV>
                      <wp:extent cx="508000" cy="457200"/>
                      <wp:effectExtent l="1905" t="4445" r="4445" b="0"/>
                      <wp:wrapNone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03" o:spid="_x0000_s1111" style="position:absolute;left:0;text-align:left;margin-left:179.55pt;margin-top:110.35pt;width:40pt;height:36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D/6mg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85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35E224B2" wp14:editId="3FA685C0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1477010</wp:posOffset>
                      </wp:positionV>
                      <wp:extent cx="508000" cy="457200"/>
                      <wp:effectExtent l="0" t="3810" r="0" b="0"/>
                      <wp:wrapNone/>
                      <wp:docPr id="302" name="Полилиния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86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02" o:spid="_x0000_s1112" style="position:absolute;left:0;text-align:left;margin-left:177.75pt;margin-top:116.3pt;width:40pt;height:36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NDmgIAAE0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efhECNJKmjS7svu++7r7tH/vu0ef3xGzgu1amqTwJG7+lY7tqa+UfS9QVLNCyLX&#10;/Fpr1RScMMgwcvuDkwNuYeAoWjWvFINAZGOVL1ub68oBQkFQ67tzf+gOby2i8HEUTsI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86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7265DC5B" wp14:editId="48C38572">
                      <wp:simplePos x="0" y="0"/>
                      <wp:positionH relativeFrom="column">
                        <wp:posOffset>2247265</wp:posOffset>
                      </wp:positionH>
                      <wp:positionV relativeFrom="paragraph">
                        <wp:posOffset>1497330</wp:posOffset>
                      </wp:positionV>
                      <wp:extent cx="508000" cy="457200"/>
                      <wp:effectExtent l="0" t="0" r="0" b="4445"/>
                      <wp:wrapNone/>
                      <wp:docPr id="301" name="Полилиния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87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01" o:spid="_x0000_s1113" style="position:absolute;left:0;text-align:left;margin-left:176.95pt;margin-top:117.9pt;width:40pt;height:36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87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0FE33FF5" wp14:editId="1C194FCE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1466215</wp:posOffset>
                      </wp:positionV>
                      <wp:extent cx="508000" cy="457200"/>
                      <wp:effectExtent l="0" t="2540" r="0" b="0"/>
                      <wp:wrapNone/>
                      <wp:docPr id="300" name="Полилиния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00" o:spid="_x0000_s1114" style="position:absolute;left:0;text-align:left;margin-left:177.85pt;margin-top:115.45pt;width:40pt;height:36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88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12175559" wp14:editId="24320410">
                      <wp:simplePos x="0" y="0"/>
                      <wp:positionH relativeFrom="column">
                        <wp:posOffset>2221865</wp:posOffset>
                      </wp:positionH>
                      <wp:positionV relativeFrom="paragraph">
                        <wp:posOffset>1389380</wp:posOffset>
                      </wp:positionV>
                      <wp:extent cx="508000" cy="457200"/>
                      <wp:effectExtent l="635" t="1905" r="0" b="0"/>
                      <wp:wrapNone/>
                      <wp:docPr id="299" name="Полилиния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89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99" o:spid="_x0000_s1115" style="position:absolute;left:0;text-align:left;margin-left:174.95pt;margin-top:109.4pt;width:40pt;height:36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89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DD28D4A" wp14:editId="0183218F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1399540</wp:posOffset>
                      </wp:positionV>
                      <wp:extent cx="508000" cy="457200"/>
                      <wp:effectExtent l="0" t="2540" r="0" b="0"/>
                      <wp:wrapNone/>
                      <wp:docPr id="298" name="Полилиния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98" o:spid="_x0000_s1116" style="position:absolute;left:0;text-align:left;margin-left:179.35pt;margin-top:110.2pt;width:40pt;height:36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1EAB1DFA" wp14:editId="25A9CE0C">
                      <wp:simplePos x="0" y="0"/>
                      <wp:positionH relativeFrom="column">
                        <wp:posOffset>2250440</wp:posOffset>
                      </wp:positionH>
                      <wp:positionV relativeFrom="paragraph">
                        <wp:posOffset>1716405</wp:posOffset>
                      </wp:positionV>
                      <wp:extent cx="508000" cy="457200"/>
                      <wp:effectExtent l="635" t="0" r="0" b="4445"/>
                      <wp:wrapNone/>
                      <wp:docPr id="297" name="Полилиния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91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97" o:spid="_x0000_s1117" style="position:absolute;left:0;text-align:left;margin-left:177.2pt;margin-top:135.15pt;width:40pt;height:36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91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7E52799C" wp14:editId="3D1056A9">
                      <wp:simplePos x="0" y="0"/>
                      <wp:positionH relativeFrom="column">
                        <wp:posOffset>1715135</wp:posOffset>
                      </wp:positionH>
                      <wp:positionV relativeFrom="paragraph">
                        <wp:posOffset>1758315</wp:posOffset>
                      </wp:positionV>
                      <wp:extent cx="508000" cy="457200"/>
                      <wp:effectExtent l="0" t="0" r="0" b="635"/>
                      <wp:wrapNone/>
                      <wp:docPr id="296" name="Полилиния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96" o:spid="_x0000_s1118" style="position:absolute;left:0;text-align:left;margin-left:135.05pt;margin-top:138.45pt;width:40pt;height:36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j7mgIAAE0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36D972BA" wp14:editId="4F132189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1725295</wp:posOffset>
                      </wp:positionV>
                      <wp:extent cx="508000" cy="457200"/>
                      <wp:effectExtent l="0" t="4445" r="0" b="0"/>
                      <wp:wrapNone/>
                      <wp:docPr id="295" name="Полилиния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93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95" o:spid="_x0000_s1119" style="position:absolute;left:0;text-align:left;margin-left:173.3pt;margin-top:135.85pt;width:40pt;height:36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vumg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2BFA680D" wp14:editId="4076880D">
                      <wp:simplePos x="0" y="0"/>
                      <wp:positionH relativeFrom="column">
                        <wp:posOffset>2199005</wp:posOffset>
                      </wp:positionH>
                      <wp:positionV relativeFrom="paragraph">
                        <wp:posOffset>1739900</wp:posOffset>
                      </wp:positionV>
                      <wp:extent cx="508000" cy="457200"/>
                      <wp:effectExtent l="0" t="0" r="0" b="0"/>
                      <wp:wrapNone/>
                      <wp:docPr id="294" name="Полилиния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94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94" o:spid="_x0000_s1120" style="position:absolute;left:0;text-align:left;margin-left:173.15pt;margin-top:137pt;width:40pt;height:36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94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1E4E1F96" wp14:editId="361E6E32">
                      <wp:simplePos x="0" y="0"/>
                      <wp:positionH relativeFrom="column">
                        <wp:posOffset>2179955</wp:posOffset>
                      </wp:positionH>
                      <wp:positionV relativeFrom="paragraph">
                        <wp:posOffset>1734185</wp:posOffset>
                      </wp:positionV>
                      <wp:extent cx="508000" cy="457200"/>
                      <wp:effectExtent l="0" t="3810" r="0" b="0"/>
                      <wp:wrapNone/>
                      <wp:docPr id="293" name="Полилиния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93" o:spid="_x0000_s1121" style="position:absolute;left:0;text-align:left;margin-left:171.65pt;margin-top:136.55pt;width:40pt;height:36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95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4876508D" wp14:editId="7DFD09A2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1649730</wp:posOffset>
                      </wp:positionV>
                      <wp:extent cx="508000" cy="457200"/>
                      <wp:effectExtent l="0" t="0" r="1270" b="4445"/>
                      <wp:wrapNone/>
                      <wp:docPr id="292" name="Полилиния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96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92" o:spid="_x0000_s1122" style="position:absolute;left:0;text-align:left;margin-left:176.8pt;margin-top:129.9pt;width:40pt;height:36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Z5mgIAAE0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96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6F6798F0" wp14:editId="74633096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1714500</wp:posOffset>
                      </wp:positionV>
                      <wp:extent cx="508000" cy="457200"/>
                      <wp:effectExtent l="2540" t="3175" r="3810" b="0"/>
                      <wp:wrapNone/>
                      <wp:docPr id="291" name="Полилиния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97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91" o:spid="_x0000_s1123" style="position:absolute;left:0;text-align:left;margin-left:176.6pt;margin-top:135pt;width:40pt;height:36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97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1C4BDF02" wp14:editId="25B71496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1829435</wp:posOffset>
                      </wp:positionV>
                      <wp:extent cx="508000" cy="457200"/>
                      <wp:effectExtent l="2540" t="3810" r="3810" b="0"/>
                      <wp:wrapNone/>
                      <wp:docPr id="290" name="Полилиния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90" o:spid="_x0000_s1124" style="position:absolute;left:0;text-align:left;margin-left:175.1pt;margin-top:144.05pt;width:40pt;height:36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98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7B9D958E" wp14:editId="677F6B55">
                      <wp:simplePos x="0" y="0"/>
                      <wp:positionH relativeFrom="column">
                        <wp:posOffset>2232660</wp:posOffset>
                      </wp:positionH>
                      <wp:positionV relativeFrom="paragraph">
                        <wp:posOffset>1782445</wp:posOffset>
                      </wp:positionV>
                      <wp:extent cx="508000" cy="457200"/>
                      <wp:effectExtent l="1905" t="4445" r="4445" b="0"/>
                      <wp:wrapNone/>
                      <wp:docPr id="289" name="Полилиния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89" o:spid="_x0000_s1125" style="position:absolute;left:0;text-align:left;margin-left:175.8pt;margin-top:140.35pt;width:40pt;height:36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99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1E459ABC" wp14:editId="6F4DE5A0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1743075</wp:posOffset>
                      </wp:positionV>
                      <wp:extent cx="609600" cy="457200"/>
                      <wp:effectExtent l="2540" t="3175" r="0" b="0"/>
                      <wp:wrapNone/>
                      <wp:docPr id="288" name="Полилиния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88" o:spid="_x0000_s1126" style="position:absolute;left:0;text-align:left;margin-left:175.85pt;margin-top:137.25pt;width:48pt;height:36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SxmQ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1A6F2855" wp14:editId="356B0C70">
                      <wp:simplePos x="0" y="0"/>
                      <wp:positionH relativeFrom="column">
                        <wp:posOffset>2226310</wp:posOffset>
                      </wp:positionH>
                      <wp:positionV relativeFrom="paragraph">
                        <wp:posOffset>1861820</wp:posOffset>
                      </wp:positionV>
                      <wp:extent cx="609600" cy="457200"/>
                      <wp:effectExtent l="0" t="0" r="4445" b="1905"/>
                      <wp:wrapNone/>
                      <wp:docPr id="287" name="Полилиния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87" o:spid="_x0000_s1127" style="position:absolute;left:0;text-align:left;margin-left:175.3pt;margin-top:146.6pt;width:48pt;height:36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66C8EA12" wp14:editId="44C89605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1887855</wp:posOffset>
                      </wp:positionV>
                      <wp:extent cx="609600" cy="457200"/>
                      <wp:effectExtent l="1905" t="0" r="0" b="4445"/>
                      <wp:wrapNone/>
                      <wp:docPr id="286" name="Полилиния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86" o:spid="_x0000_s1128" style="position:absolute;left:0;text-align:left;margin-left:175.05pt;margin-top:148.65pt;width:48pt;height:36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Hq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5E3023B8" wp14:editId="77D724E1">
                      <wp:simplePos x="0" y="0"/>
                      <wp:positionH relativeFrom="column">
                        <wp:posOffset>2189480</wp:posOffset>
                      </wp:positionH>
                      <wp:positionV relativeFrom="paragraph">
                        <wp:posOffset>1837690</wp:posOffset>
                      </wp:positionV>
                      <wp:extent cx="609600" cy="457200"/>
                      <wp:effectExtent l="0" t="2540" r="3175" b="0"/>
                      <wp:wrapNone/>
                      <wp:docPr id="285" name="Полилиния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85" o:spid="_x0000_s1129" style="position:absolute;left:0;text-align:left;margin-left:172.4pt;margin-top:144.7pt;width:48pt;height:36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wX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JCCNJKmjS7svu++7r7tH/vu0ef3xGzgu1amqTwJG7+lY7tqa+UfS9QVLNCyLX&#10;/Fpr1RScMMgwcvuDkwNuYeAoWjWvFINAZGOVL1ub68oBQkFQ67tzf+gOby2i8HEcTsc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13AEC02E" wp14:editId="320F62AE">
                      <wp:simplePos x="0" y="0"/>
                      <wp:positionH relativeFrom="column">
                        <wp:posOffset>2193290</wp:posOffset>
                      </wp:positionH>
                      <wp:positionV relativeFrom="paragraph">
                        <wp:posOffset>1837690</wp:posOffset>
                      </wp:positionV>
                      <wp:extent cx="609600" cy="457200"/>
                      <wp:effectExtent l="635" t="2540" r="0" b="0"/>
                      <wp:wrapNone/>
                      <wp:docPr id="284" name="Полилиния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84" o:spid="_x0000_s1130" style="position:absolute;left:0;text-align:left;margin-left:172.7pt;margin-top:144.7pt;width:48pt;height:36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13496902" wp14:editId="024E2342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2038985</wp:posOffset>
                      </wp:positionV>
                      <wp:extent cx="609600" cy="457200"/>
                      <wp:effectExtent l="0" t="3810" r="1905" b="0"/>
                      <wp:wrapNone/>
                      <wp:docPr id="283" name="Полилиния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83" o:spid="_x0000_s1131" style="position:absolute;left:0;text-align:left;margin-left:174pt;margin-top:160.55pt;width:48pt;height:36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2Az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0AAB50EE" wp14:editId="694C658B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2169160</wp:posOffset>
                      </wp:positionV>
                      <wp:extent cx="609600" cy="457200"/>
                      <wp:effectExtent l="0" t="635" r="4445" b="0"/>
                      <wp:wrapNone/>
                      <wp:docPr id="282" name="Полилиния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106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82" o:spid="_x0000_s1132" style="position:absolute;left:0;text-align:left;margin-left:166.3pt;margin-top:170.8pt;width:48pt;height:36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nS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106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32E08757" wp14:editId="6AB4D6D7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2060575</wp:posOffset>
                      </wp:positionV>
                      <wp:extent cx="609600" cy="457200"/>
                      <wp:effectExtent l="2540" t="0" r="0" b="3175"/>
                      <wp:wrapNone/>
                      <wp:docPr id="281" name="Полилиния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81" o:spid="_x0000_s1133" style="position:absolute;left:0;text-align:left;margin-left:101.6pt;margin-top:162.25pt;width:48pt;height:36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36A2E5D3" wp14:editId="2257A2D3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1851660</wp:posOffset>
                      </wp:positionV>
                      <wp:extent cx="609600" cy="457200"/>
                      <wp:effectExtent l="0" t="0" r="3810" b="2540"/>
                      <wp:wrapNone/>
                      <wp:docPr id="280" name="Полилиния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80" o:spid="_x0000_s1134" style="position:absolute;left:0;text-align:left;margin-left:110.85pt;margin-top:145.8pt;width:48pt;height:36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170E43F5" wp14:editId="1951D68A">
                      <wp:simplePos x="0" y="0"/>
                      <wp:positionH relativeFrom="column">
                        <wp:posOffset>1336675</wp:posOffset>
                      </wp:positionH>
                      <wp:positionV relativeFrom="paragraph">
                        <wp:posOffset>2012315</wp:posOffset>
                      </wp:positionV>
                      <wp:extent cx="609600" cy="457200"/>
                      <wp:effectExtent l="1270" t="0" r="0" b="3810"/>
                      <wp:wrapNone/>
                      <wp:docPr id="279" name="Полилиния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109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79" o:spid="_x0000_s1135" style="position:absolute;left:0;text-align:left;margin-left:105.25pt;margin-top:158.45pt;width:48pt;height:36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73A01903" wp14:editId="5FEC80B9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2099945</wp:posOffset>
                      </wp:positionV>
                      <wp:extent cx="596900" cy="457200"/>
                      <wp:effectExtent l="0" t="0" r="3175" b="1905"/>
                      <wp:wrapNone/>
                      <wp:docPr id="278" name="Полилиния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78" o:spid="_x0000_s1136" style="position:absolute;left:0;text-align:left;margin-left:106.65pt;margin-top:165.35pt;width:47pt;height:36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9CI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0F132422" wp14:editId="6C5DE78B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1949450</wp:posOffset>
                      </wp:positionV>
                      <wp:extent cx="584200" cy="457200"/>
                      <wp:effectExtent l="3175" t="0" r="3175" b="0"/>
                      <wp:wrapNone/>
                      <wp:docPr id="277" name="Полилиния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77" o:spid="_x0000_s1137" style="position:absolute;left:0;text-align:left;margin-left:104.65pt;margin-top:153.5pt;width:46pt;height:36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6988AC5D" wp14:editId="3B496924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1628775</wp:posOffset>
                      </wp:positionV>
                      <wp:extent cx="596900" cy="457200"/>
                      <wp:effectExtent l="1270" t="3175" r="1905" b="0"/>
                      <wp:wrapNone/>
                      <wp:docPr id="276" name="Полилиния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76" o:spid="_x0000_s1138" style="position:absolute;left:0;text-align:left;margin-left:109.75pt;margin-top:128.25pt;width:47pt;height:36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XTmw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0A535F80" wp14:editId="3B8367AC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1626870</wp:posOffset>
                      </wp:positionV>
                      <wp:extent cx="596900" cy="457200"/>
                      <wp:effectExtent l="1905" t="1270" r="1270" b="0"/>
                      <wp:wrapNone/>
                      <wp:docPr id="275" name="Полилиния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75" o:spid="_x0000_s1139" style="position:absolute;left:0;text-align:left;margin-left:111.3pt;margin-top:128.1pt;width:47pt;height:36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gu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3B2D17D6" wp14:editId="4BF84B3A">
                      <wp:simplePos x="0" y="0"/>
                      <wp:positionH relativeFrom="column">
                        <wp:posOffset>1356995</wp:posOffset>
                      </wp:positionH>
                      <wp:positionV relativeFrom="paragraph">
                        <wp:posOffset>1687195</wp:posOffset>
                      </wp:positionV>
                      <wp:extent cx="596900" cy="457200"/>
                      <wp:effectExtent l="2540" t="4445" r="635" b="0"/>
                      <wp:wrapNone/>
                      <wp:docPr id="274" name="Полилиния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74" o:spid="_x0000_s1140" style="position:absolute;left:0;text-align:left;margin-left:106.85pt;margin-top:132.85pt;width:47pt;height:36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0F6ACBC9" wp14:editId="0F189E16">
                      <wp:simplePos x="0" y="0"/>
                      <wp:positionH relativeFrom="column">
                        <wp:posOffset>1356995</wp:posOffset>
                      </wp:positionH>
                      <wp:positionV relativeFrom="paragraph">
                        <wp:posOffset>1700530</wp:posOffset>
                      </wp:positionV>
                      <wp:extent cx="596900" cy="457200"/>
                      <wp:effectExtent l="2540" t="0" r="635" b="1270"/>
                      <wp:wrapNone/>
                      <wp:docPr id="273" name="Полилиния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73" o:spid="_x0000_s1141" style="position:absolute;left:0;text-align:left;margin-left:106.85pt;margin-top:133.9pt;width:47pt;height:36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QK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3E757115" wp14:editId="3A800A39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1668780</wp:posOffset>
                      </wp:positionV>
                      <wp:extent cx="596900" cy="457200"/>
                      <wp:effectExtent l="0" t="0" r="0" b="4445"/>
                      <wp:wrapNone/>
                      <wp:docPr id="272" name="Полилиния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72" o:spid="_x0000_s1142" style="position:absolute;left:0;text-align:left;margin-left:106.5pt;margin-top:131.4pt;width:47pt;height:36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G3rmw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5D14ED25" wp14:editId="06DA8660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1417320</wp:posOffset>
                      </wp:positionV>
                      <wp:extent cx="596900" cy="457200"/>
                      <wp:effectExtent l="1270" t="1270" r="1905" b="0"/>
                      <wp:wrapNone/>
                      <wp:docPr id="271" name="Полилиния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71" o:spid="_x0000_s1143" style="position:absolute;left:0;text-align:left;margin-left:116.5pt;margin-top:111.6pt;width:47pt;height:36pt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0861D3DD" wp14:editId="2C098799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1423035</wp:posOffset>
                      </wp:positionV>
                      <wp:extent cx="596900" cy="457200"/>
                      <wp:effectExtent l="3175" t="0" r="0" b="2540"/>
                      <wp:wrapNone/>
                      <wp:docPr id="270" name="Полилиния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70" o:spid="_x0000_s1144" style="position:absolute;left:0;text-align:left;margin-left:118.15pt;margin-top:112.05pt;width:47pt;height:36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04A3C8E9" wp14:editId="1A5F3B55">
                      <wp:simplePos x="0" y="0"/>
                      <wp:positionH relativeFrom="column">
                        <wp:posOffset>1438910</wp:posOffset>
                      </wp:positionH>
                      <wp:positionV relativeFrom="paragraph">
                        <wp:posOffset>1700530</wp:posOffset>
                      </wp:positionV>
                      <wp:extent cx="596900" cy="457200"/>
                      <wp:effectExtent l="0" t="0" r="4445" b="1270"/>
                      <wp:wrapNone/>
                      <wp:docPr id="269" name="Полилиния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69" o:spid="_x0000_s1145" style="position:absolute;left:0;text-align:left;margin-left:113.3pt;margin-top:133.9pt;width:47pt;height:36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5273F78E" wp14:editId="45ECEDF5">
                      <wp:simplePos x="0" y="0"/>
                      <wp:positionH relativeFrom="column">
                        <wp:posOffset>2022475</wp:posOffset>
                      </wp:positionH>
                      <wp:positionV relativeFrom="paragraph">
                        <wp:posOffset>1749425</wp:posOffset>
                      </wp:positionV>
                      <wp:extent cx="609600" cy="457200"/>
                      <wp:effectExtent l="1270" t="0" r="0" b="0"/>
                      <wp:wrapNone/>
                      <wp:docPr id="268" name="Полилиния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68" o:spid="_x0000_s1146" style="position:absolute;left:0;text-align:left;margin-left:159.25pt;margin-top:137.75pt;width:48pt;height:36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E1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2D71B502" wp14:editId="7E39E1DE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1686560</wp:posOffset>
                      </wp:positionV>
                      <wp:extent cx="609600" cy="457200"/>
                      <wp:effectExtent l="4445" t="3810" r="0" b="0"/>
                      <wp:wrapNone/>
                      <wp:docPr id="267" name="Полилиния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67" o:spid="_x0000_s1147" style="position:absolute;left:0;text-align:left;margin-left:104.75pt;margin-top:132.8pt;width:48pt;height:36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0D9B012E" wp14:editId="0E88FB2F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1353185</wp:posOffset>
                      </wp:positionV>
                      <wp:extent cx="609600" cy="457200"/>
                      <wp:effectExtent l="0" t="3810" r="4445" b="0"/>
                      <wp:wrapNone/>
                      <wp:docPr id="266" name="Полилиния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66" o:spid="_x0000_s1148" style="position:absolute;left:0;text-align:left;margin-left:105.55pt;margin-top:106.55pt;width:48pt;height:36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3818F9C4" wp14:editId="313296D1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1306195</wp:posOffset>
                      </wp:positionV>
                      <wp:extent cx="609600" cy="457200"/>
                      <wp:effectExtent l="0" t="4445" r="635" b="0"/>
                      <wp:wrapNone/>
                      <wp:docPr id="265" name="Полилиния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65" o:spid="_x0000_s1149" style="position:absolute;left:0;text-align:left;margin-left:154.6pt;margin-top:102.85pt;width:48pt;height:36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mT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xCCNJKmjS7svu++7r7tH/vu0ef3xGzgu1amqTwJG7+lY7tqa+UfS9QVLNCyLX&#10;/Fpr1RScMMgwcvuDkwNuYeAoWjWvFINAZGOVL1ub68oBQkFQ67tzf+gOby2i8HEcTsc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7CD095C1" wp14:editId="690E1867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1349375</wp:posOffset>
                      </wp:positionV>
                      <wp:extent cx="609600" cy="457200"/>
                      <wp:effectExtent l="0" t="0" r="4445" b="0"/>
                      <wp:wrapNone/>
                      <wp:docPr id="264" name="Полилиния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64" o:spid="_x0000_s1150" style="position:absolute;left:0;text-align:left;margin-left:111.55pt;margin-top:106.25pt;width:48pt;height:36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5CCB1B08" wp14:editId="76D8E628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1530350</wp:posOffset>
                      </wp:positionV>
                      <wp:extent cx="609600" cy="457200"/>
                      <wp:effectExtent l="1905" t="0" r="0" b="0"/>
                      <wp:wrapNone/>
                      <wp:docPr id="263" name="Полилиния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63" o:spid="_x0000_s1151" style="position:absolute;left:0;text-align:left;margin-left:109.8pt;margin-top:120.5pt;width:48pt;height:36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W3nA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7A028E14" wp14:editId="4F1197B7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1598930</wp:posOffset>
                      </wp:positionV>
                      <wp:extent cx="609600" cy="457200"/>
                      <wp:effectExtent l="0" t="1905" r="0" b="0"/>
                      <wp:wrapNone/>
                      <wp:docPr id="262" name="Полилиния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62" o:spid="_x0000_s1152" style="position:absolute;left:0;text-align:left;margin-left:118.65pt;margin-top:125.9pt;width:48pt;height:36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70F62A75" wp14:editId="2EC7C8AF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1524635</wp:posOffset>
                      </wp:positionV>
                      <wp:extent cx="609600" cy="457200"/>
                      <wp:effectExtent l="0" t="3810" r="4445" b="0"/>
                      <wp:wrapNone/>
                      <wp:docPr id="261" name="Полилиния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61" o:spid="_x0000_s1153" style="position:absolute;left:0;text-align:left;margin-left:106.3pt;margin-top:120.05pt;width:48pt;height:36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416AB6EB" wp14:editId="35F82AF1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1379855</wp:posOffset>
                      </wp:positionV>
                      <wp:extent cx="609600" cy="457200"/>
                      <wp:effectExtent l="1905" t="1905" r="0" b="0"/>
                      <wp:wrapNone/>
                      <wp:docPr id="260" name="Полилиния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60" o:spid="_x0000_s1154" style="position:absolute;left:0;text-align:left;margin-left:103.8pt;margin-top:108.65pt;width:48pt;height:36pt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0C9423AA" wp14:editId="2A28E882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1337310</wp:posOffset>
                      </wp:positionV>
                      <wp:extent cx="609600" cy="457200"/>
                      <wp:effectExtent l="3810" t="0" r="0" b="2540"/>
                      <wp:wrapNone/>
                      <wp:docPr id="259" name="Полилиния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59" o:spid="_x0000_s1155" style="position:absolute;left:0;text-align:left;margin-left:103.2pt;margin-top:105.3pt;width:48pt;height:36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7E6C7C18" wp14:editId="22E19FC1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1278890</wp:posOffset>
                      </wp:positionV>
                      <wp:extent cx="609600" cy="457200"/>
                      <wp:effectExtent l="2540" t="0" r="0" b="3810"/>
                      <wp:wrapNone/>
                      <wp:docPr id="258" name="Полилиния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58" o:spid="_x0000_s1156" style="position:absolute;left:0;text-align:left;margin-left:107.6pt;margin-top:100.7pt;width:48pt;height:36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CTmg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44BA6C7B" wp14:editId="3EE07B75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1275080</wp:posOffset>
                      </wp:positionV>
                      <wp:extent cx="609600" cy="457200"/>
                      <wp:effectExtent l="4445" t="1905" r="0" b="0"/>
                      <wp:wrapNone/>
                      <wp:docPr id="257" name="Полилиния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57" o:spid="_x0000_s1157" style="position:absolute;left:0;text-align:left;margin-left:105.5pt;margin-top:100.4pt;width:48pt;height:36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wpmwIAAE4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44ED0A00" wp14:editId="54A57B50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1096645</wp:posOffset>
                      </wp:positionV>
                      <wp:extent cx="609600" cy="457200"/>
                      <wp:effectExtent l="0" t="4445" r="1270" b="0"/>
                      <wp:wrapNone/>
                      <wp:docPr id="256" name="Полилиния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56" o:spid="_x0000_s1158" style="position:absolute;left:0;text-align:left;margin-left:102.8pt;margin-top:86.35pt;width:48pt;height:36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XI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RGCNJKmjS7svu++7r7tH/vu0ef3xGzgu1amqTwJG7+lY7tqa+UfS9QVLNCyLX&#10;/Fpr1RScMMgwcvuDkwNuYeAoWjWvFINAZGOVL1ub68oBQkFQ67tzf+gOby2i8HEcTsc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6B7899AE" wp14:editId="0CAC9E74">
                      <wp:simplePos x="0" y="0"/>
                      <wp:positionH relativeFrom="column">
                        <wp:posOffset>1318895</wp:posOffset>
                      </wp:positionH>
                      <wp:positionV relativeFrom="paragraph">
                        <wp:posOffset>954405</wp:posOffset>
                      </wp:positionV>
                      <wp:extent cx="609600" cy="457200"/>
                      <wp:effectExtent l="2540" t="0" r="0" b="4445"/>
                      <wp:wrapNone/>
                      <wp:docPr id="255" name="Полилиния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55" o:spid="_x0000_s1159" style="position:absolute;left:0;text-align:left;margin-left:103.85pt;margin-top:75.15pt;width:48pt;height:36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g1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RCCNJKmjS7svu++7r7tH/vu0ef3xGzgu1amqTwJG7+lY7tqa+UfS9QVLNCyLX&#10;/Fpr1RScMMgwcvuDkwNuYeAoWjWvFINAZGOVL1ub68oBQkFQ67tzf+gOby2i8HEcTsc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55476D87" wp14:editId="3041C663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768985</wp:posOffset>
                      </wp:positionV>
                      <wp:extent cx="609600" cy="457200"/>
                      <wp:effectExtent l="1270" t="635" r="0" b="0"/>
                      <wp:wrapNone/>
                      <wp:docPr id="254" name="Полилиния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54" o:spid="_x0000_s1160" style="position:absolute;left:0;text-align:left;margin-left:109.75pt;margin-top:60.55pt;width:48pt;height:36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bRmQIAAE4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66647E7B" wp14:editId="38552F91">
                      <wp:simplePos x="0" y="0"/>
                      <wp:positionH relativeFrom="column">
                        <wp:posOffset>1419860</wp:posOffset>
                      </wp:positionH>
                      <wp:positionV relativeFrom="paragraph">
                        <wp:posOffset>774700</wp:posOffset>
                      </wp:positionV>
                      <wp:extent cx="609600" cy="457200"/>
                      <wp:effectExtent l="0" t="0" r="1270" b="3175"/>
                      <wp:wrapNone/>
                      <wp:docPr id="253" name="Полилиния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53" o:spid="_x0000_s1161" style="position:absolute;left:0;text-align:left;margin-left:111.8pt;margin-top:61pt;width:48pt;height:36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cQR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370EA352" wp14:editId="479C4BDE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732155</wp:posOffset>
                      </wp:positionV>
                      <wp:extent cx="609600" cy="457200"/>
                      <wp:effectExtent l="0" t="1905" r="4445" b="0"/>
                      <wp:wrapNone/>
                      <wp:docPr id="252" name="Полилиния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52" o:spid="_x0000_s1162" style="position:absolute;left:0;text-align:left;margin-left:112.3pt;margin-top:57.65pt;width:48pt;height:36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/3w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RECNJKmjS7svu++7r7tH/vu0ef3xGzgu1amqTwJG7+lY7tqa+UfS9QVLNCyLX&#10;/Fpr1RScMMgwcvuDkwNuYeAoWjWvFINAZGOVL1ub68oBQkFQ67tzf+gOby2i8HEcTsc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52175DA3" wp14:editId="657015D2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692785</wp:posOffset>
                      </wp:positionV>
                      <wp:extent cx="609600" cy="457200"/>
                      <wp:effectExtent l="3810" t="635" r="0" b="0"/>
                      <wp:wrapNone/>
                      <wp:docPr id="251" name="Полилиния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51" o:spid="_x0000_s1163" style="position:absolute;left:0;text-align:left;margin-left:162.45pt;margin-top:54.55pt;width:48pt;height:36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137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180210CD" wp14:editId="224B5773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735330</wp:posOffset>
                      </wp:positionV>
                      <wp:extent cx="609600" cy="457200"/>
                      <wp:effectExtent l="0" t="0" r="0" b="4445"/>
                      <wp:wrapNone/>
                      <wp:docPr id="250" name="Полилиния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50" o:spid="_x0000_s1164" style="position:absolute;left:0;text-align:left;margin-left:117.15pt;margin-top:57.9pt;width:48pt;height:36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DjmwIAAE4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138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3F669B7D" wp14:editId="5E67D38A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836930</wp:posOffset>
                      </wp:positionV>
                      <wp:extent cx="609600" cy="457200"/>
                      <wp:effectExtent l="2540" t="1905" r="0" b="0"/>
                      <wp:wrapNone/>
                      <wp:docPr id="249" name="Полилиния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49" o:spid="_x0000_s1165" style="position:absolute;left:0;text-align:left;margin-left:112.1pt;margin-top:65.9pt;width:48pt;height:36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4rjmQIAAE4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139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502B39C3" wp14:editId="2553C582">
                      <wp:simplePos x="0" y="0"/>
                      <wp:positionH relativeFrom="column">
                        <wp:posOffset>1431290</wp:posOffset>
                      </wp:positionH>
                      <wp:positionV relativeFrom="paragraph">
                        <wp:posOffset>770890</wp:posOffset>
                      </wp:positionV>
                      <wp:extent cx="609600" cy="457200"/>
                      <wp:effectExtent l="635" t="2540" r="0" b="0"/>
                      <wp:wrapNone/>
                      <wp:docPr id="248" name="Полилиния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48" o:spid="_x0000_s1166" style="position:absolute;left:0;text-align:left;margin-left:112.7pt;margin-top:60.7pt;width:48pt;height:36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19CCD3A3" wp14:editId="61DFCBA9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751205</wp:posOffset>
                      </wp:positionV>
                      <wp:extent cx="609600" cy="457200"/>
                      <wp:effectExtent l="1270" t="1905" r="0" b="0"/>
                      <wp:wrapNone/>
                      <wp:docPr id="247" name="Полилиния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141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47" o:spid="_x0000_s1167" style="position:absolute;left:0;text-align:left;margin-left:112.75pt;margin-top:59.15pt;width:48pt;height:36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6194FC1E" wp14:editId="2B98F00E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648970</wp:posOffset>
                      </wp:positionV>
                      <wp:extent cx="609600" cy="457200"/>
                      <wp:effectExtent l="2540" t="4445" r="0" b="0"/>
                      <wp:wrapNone/>
                      <wp:docPr id="246" name="Полилиния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46" o:spid="_x0000_s1168" style="position:absolute;left:0;text-align:left;margin-left:113.6pt;margin-top:51.1pt;width:48pt;height:36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ce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253E04CE" wp14:editId="574B23C2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643890</wp:posOffset>
                      </wp:positionV>
                      <wp:extent cx="609600" cy="457200"/>
                      <wp:effectExtent l="3175" t="0" r="0" b="635"/>
                      <wp:wrapNone/>
                      <wp:docPr id="245" name="Полилиния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45" o:spid="_x0000_s1169" style="position:absolute;left:0;text-align:left;margin-left:113.65pt;margin-top:50.7pt;width:48pt;height:36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6rj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N4hJEkFTRp92X3ffd19+h/33aPPz4j54VaNbVJ4MhdfasdW1PfKPreIKnmBZFr&#10;fq21agpOGGQYuf3ByQG3MHAUrZpXikEgsrHKl63NdeUAoSCo9d25P3SHtxZR+DgOp+M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78A7A9E8" wp14:editId="532E20B7">
                      <wp:simplePos x="0" y="0"/>
                      <wp:positionH relativeFrom="column">
                        <wp:posOffset>1446530</wp:posOffset>
                      </wp:positionH>
                      <wp:positionV relativeFrom="paragraph">
                        <wp:posOffset>681355</wp:posOffset>
                      </wp:positionV>
                      <wp:extent cx="609600" cy="457200"/>
                      <wp:effectExtent l="0" t="0" r="3175" b="1270"/>
                      <wp:wrapNone/>
                      <wp:docPr id="244" name="Полилиния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44" o:spid="_x0000_s1170" style="position:absolute;left:0;text-align:left;margin-left:113.9pt;margin-top:53.65pt;width:48pt;height:36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144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2BA9FB00" wp14:editId="330F05C5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880110</wp:posOffset>
                      </wp:positionV>
                      <wp:extent cx="609600" cy="457200"/>
                      <wp:effectExtent l="0" t="0" r="4445" b="2540"/>
                      <wp:wrapNone/>
                      <wp:docPr id="243" name="Полилиния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43" o:spid="_x0000_s1171" style="position:absolute;left:0;text-align:left;margin-left:176.8pt;margin-top:69.3pt;width:48pt;height:36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bH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4HCNJKmjS7svu++7r7tH/vu0ef3xGzgu1amqTwJG7+lY7tqa+UfS9QVLNCyLX&#10;/Fpr1RScMMgwcvuDkwNuYeAoWjWvFINAZGOVL1ub68oBQkFQ67tzf+gOby2i8HEcTsc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625D1714" wp14:editId="284B432B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894080</wp:posOffset>
                      </wp:positionV>
                      <wp:extent cx="609600" cy="457200"/>
                      <wp:effectExtent l="1905" t="1905" r="0" b="0"/>
                      <wp:wrapNone/>
                      <wp:docPr id="242" name="Полилиния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42" o:spid="_x0000_s1172" style="position:absolute;left:0;text-align:left;margin-left:178.05pt;margin-top:70.4pt;width:48pt;height:36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8m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146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6A5C877C" wp14:editId="7AC68918">
                      <wp:simplePos x="0" y="0"/>
                      <wp:positionH relativeFrom="column">
                        <wp:posOffset>2232660</wp:posOffset>
                      </wp:positionH>
                      <wp:positionV relativeFrom="paragraph">
                        <wp:posOffset>1147445</wp:posOffset>
                      </wp:positionV>
                      <wp:extent cx="609600" cy="457200"/>
                      <wp:effectExtent l="1905" t="0" r="0" b="1905"/>
                      <wp:wrapNone/>
                      <wp:docPr id="241" name="Полилиния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147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41" o:spid="_x0000_s1173" style="position:absolute;left:0;text-align:left;margin-left:175.8pt;margin-top:90.35pt;width:48pt;height:36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147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2D8650E3" wp14:editId="14D9CEFD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1118870</wp:posOffset>
                      </wp:positionV>
                      <wp:extent cx="609600" cy="457200"/>
                      <wp:effectExtent l="0" t="0" r="1905" b="1905"/>
                      <wp:wrapNone/>
                      <wp:docPr id="240" name="Полилиния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148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40" o:spid="_x0000_s1174" style="position:absolute;left:0;text-align:left;margin-left:117.75pt;margin-top:88.1pt;width:48pt;height:36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148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02E66E12" wp14:editId="5D1957D1">
                      <wp:simplePos x="0" y="0"/>
                      <wp:positionH relativeFrom="column">
                        <wp:posOffset>2121535</wp:posOffset>
                      </wp:positionH>
                      <wp:positionV relativeFrom="paragraph">
                        <wp:posOffset>1732915</wp:posOffset>
                      </wp:positionV>
                      <wp:extent cx="609600" cy="457200"/>
                      <wp:effectExtent l="0" t="2540" r="4445" b="0"/>
                      <wp:wrapNone/>
                      <wp:docPr id="239" name="Полилиния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39" o:spid="_x0000_s1175" style="position:absolute;left:0;text-align:left;margin-left:167.05pt;margin-top:136.45pt;width:48pt;height:36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07VmQIAAE4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304ADE5F" wp14:editId="4341AD24">
                      <wp:simplePos x="0" y="0"/>
                      <wp:positionH relativeFrom="column">
                        <wp:posOffset>2125345</wp:posOffset>
                      </wp:positionH>
                      <wp:positionV relativeFrom="paragraph">
                        <wp:posOffset>1727835</wp:posOffset>
                      </wp:positionV>
                      <wp:extent cx="609600" cy="457200"/>
                      <wp:effectExtent l="0" t="0" r="635" b="2540"/>
                      <wp:wrapNone/>
                      <wp:docPr id="238" name="Полилиния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38" o:spid="_x0000_s1176" style="position:absolute;left:0;text-align:left;margin-left:167.35pt;margin-top:136.05pt;width:48pt;height:36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jqmg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NzaJUkFTRp92X3ffd19+h/33aPPz4j54VaNbVJ4MhdfasdW1PfKPreIKnmBZFr&#10;fq21agpOGGQYuf3ByQG3MHAUrZpXikEgsrHKl63NdeUAoSCo9d25P3SHtxZR+DgOp+M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499C149F" wp14:editId="03CFE9BD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1986915</wp:posOffset>
                      </wp:positionV>
                      <wp:extent cx="609600" cy="457200"/>
                      <wp:effectExtent l="0" t="0" r="635" b="635"/>
                      <wp:wrapNone/>
                      <wp:docPr id="237" name="Полилиния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37" o:spid="_x0000_s1177" style="position:absolute;left:0;text-align:left;margin-left:165.85pt;margin-top:156.45pt;width:48pt;height:36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1RQmwIAAE4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5A46A032" wp14:editId="627C8244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1967865</wp:posOffset>
                      </wp:positionV>
                      <wp:extent cx="609600" cy="457200"/>
                      <wp:effectExtent l="635" t="0" r="0" b="635"/>
                      <wp:wrapNone/>
                      <wp:docPr id="236" name="Полилиния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36" o:spid="_x0000_s1178" style="position:absolute;left:0;text-align:left;margin-left:107.45pt;margin-top:154.95pt;width:48pt;height:36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2x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5D9E5E51" wp14:editId="1F952DAF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1030605</wp:posOffset>
                      </wp:positionV>
                      <wp:extent cx="609600" cy="457200"/>
                      <wp:effectExtent l="0" t="0" r="3810" b="4445"/>
                      <wp:wrapNone/>
                      <wp:docPr id="235" name="Полилиния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153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35" o:spid="_x0000_s1179" style="position:absolute;left:0;text-align:left;margin-left:119.1pt;margin-top:81.15pt;width:48pt;height:36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mBM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153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39064766" wp14:editId="40EDF011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1057275</wp:posOffset>
                      </wp:positionV>
                      <wp:extent cx="609600" cy="457200"/>
                      <wp:effectExtent l="3175" t="3175" r="0" b="0"/>
                      <wp:wrapNone/>
                      <wp:docPr id="234" name="Полилиния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34" o:spid="_x0000_s1180" style="position:absolute;left:0;text-align:left;margin-left:176.65pt;margin-top:83.25pt;width:48pt;height:36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6omQIAAE4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031F981E" wp14:editId="6E1B6580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1312545</wp:posOffset>
                      </wp:positionV>
                      <wp:extent cx="609600" cy="457200"/>
                      <wp:effectExtent l="0" t="1270" r="0" b="0"/>
                      <wp:wrapNone/>
                      <wp:docPr id="233" name="Полилиния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33" o:spid="_x0000_s1181" style="position:absolute;left:0;text-align:left;margin-left:174.9pt;margin-top:103.35pt;width:48pt;height:36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xo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2C11DEF5" wp14:editId="44A3265C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1290320</wp:posOffset>
                      </wp:positionV>
                      <wp:extent cx="609600" cy="457200"/>
                      <wp:effectExtent l="0" t="0" r="3175" b="1905"/>
                      <wp:wrapNone/>
                      <wp:docPr id="232" name="Полилиния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32" o:spid="_x0000_s1182" style="position:absolute;left:0;text-align:left;margin-left:116.9pt;margin-top:101.6pt;width:48pt;height:36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WJ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42036A98" wp14:editId="181D1486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1278255</wp:posOffset>
                      </wp:positionV>
                      <wp:extent cx="609600" cy="457200"/>
                      <wp:effectExtent l="0" t="0" r="3175" b="4445"/>
                      <wp:wrapNone/>
                      <wp:docPr id="231" name="Полилиния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31" o:spid="_x0000_s1183" style="position:absolute;left:0;text-align:left;margin-left:170.15pt;margin-top:100.65pt;width:48pt;height:36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157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2EA92136" wp14:editId="296BE7DD">
                      <wp:simplePos x="0" y="0"/>
                      <wp:positionH relativeFrom="column">
                        <wp:posOffset>2157095</wp:posOffset>
                      </wp:positionH>
                      <wp:positionV relativeFrom="paragraph">
                        <wp:posOffset>1252855</wp:posOffset>
                      </wp:positionV>
                      <wp:extent cx="609600" cy="457200"/>
                      <wp:effectExtent l="2540" t="0" r="0" b="1270"/>
                      <wp:wrapNone/>
                      <wp:docPr id="230" name="Полилиния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158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30" o:spid="_x0000_s1184" style="position:absolute;left:0;text-align:left;margin-left:169.85pt;margin-top:98.65pt;width:48pt;height:36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158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2BAADB8F" wp14:editId="54B5C15C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1537970</wp:posOffset>
                      </wp:positionV>
                      <wp:extent cx="609600" cy="457200"/>
                      <wp:effectExtent l="0" t="0" r="0" b="1905"/>
                      <wp:wrapNone/>
                      <wp:docPr id="229" name="Полилиния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29" o:spid="_x0000_s1185" style="position:absolute;left:0;text-align:left;margin-left:166.65pt;margin-top:121.1pt;width:48pt;height:36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159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5BC7BA0A" wp14:editId="183906C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1500505</wp:posOffset>
                      </wp:positionV>
                      <wp:extent cx="609600" cy="457200"/>
                      <wp:effectExtent l="0" t="0" r="1905" b="1270"/>
                      <wp:wrapNone/>
                      <wp:docPr id="228" name="Полилиния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28" o:spid="_x0000_s1186" style="position:absolute;left:0;text-align:left;margin-left:108pt;margin-top:118.15pt;width:48pt;height:36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4HS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5EC4A38D" wp14:editId="38C35414">
                      <wp:simplePos x="0" y="0"/>
                      <wp:positionH relativeFrom="column">
                        <wp:posOffset>1581785</wp:posOffset>
                      </wp:positionH>
                      <wp:positionV relativeFrom="paragraph">
                        <wp:posOffset>1149985</wp:posOffset>
                      </wp:positionV>
                      <wp:extent cx="609600" cy="457200"/>
                      <wp:effectExtent l="0" t="635" r="1270" b="0"/>
                      <wp:wrapNone/>
                      <wp:docPr id="227" name="Полилиния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27" o:spid="_x0000_s1187" style="position:absolute;left:0;text-align:left;margin-left:124.55pt;margin-top:90.55pt;width:48pt;height:36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161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387D66C5" wp14:editId="3DDC75CC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1217295</wp:posOffset>
                      </wp:positionV>
                      <wp:extent cx="609600" cy="457200"/>
                      <wp:effectExtent l="0" t="1270" r="1905" b="0"/>
                      <wp:wrapNone/>
                      <wp:docPr id="226" name="Полилиния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26" o:spid="_x0000_s1188" style="position:absolute;left:0;text-align:left;margin-left:175.5pt;margin-top:95.85pt;width:48pt;height:36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162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4D9FF1F8" wp14:editId="0C128F4A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1470660</wp:posOffset>
                      </wp:positionV>
                      <wp:extent cx="609600" cy="457200"/>
                      <wp:effectExtent l="0" t="0" r="1905" b="2540"/>
                      <wp:wrapNone/>
                      <wp:docPr id="225" name="Полилиния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25" o:spid="_x0000_s1189" style="position:absolute;left:0;text-align:left;margin-left:173.25pt;margin-top:115.8pt;width:48pt;height:36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163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3F0FB557" wp14:editId="58ACB1EE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1441450</wp:posOffset>
                      </wp:positionV>
                      <wp:extent cx="609600" cy="457200"/>
                      <wp:effectExtent l="3810" t="0" r="0" b="3175"/>
                      <wp:wrapNone/>
                      <wp:docPr id="224" name="Полилиния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164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24" o:spid="_x0000_s1190" style="position:absolute;left:0;text-align:left;margin-left:115.2pt;margin-top:113.5pt;width:48pt;height:36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164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7432E3CE" wp14:editId="5F5A48B3">
                      <wp:simplePos x="0" y="0"/>
                      <wp:positionH relativeFrom="column">
                        <wp:posOffset>2141855</wp:posOffset>
                      </wp:positionH>
                      <wp:positionV relativeFrom="paragraph">
                        <wp:posOffset>1391285</wp:posOffset>
                      </wp:positionV>
                      <wp:extent cx="609600" cy="457200"/>
                      <wp:effectExtent l="0" t="3810" r="3175" b="0"/>
                      <wp:wrapNone/>
                      <wp:docPr id="223" name="Полилиния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23" o:spid="_x0000_s1191" style="position:absolute;left:0;text-align:left;margin-left:168.65pt;margin-top:109.55pt;width:48pt;height:36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gVQ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165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25A3E667" wp14:editId="1BCABC10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1351915</wp:posOffset>
                      </wp:positionV>
                      <wp:extent cx="609600" cy="457200"/>
                      <wp:effectExtent l="0" t="2540" r="2540" b="0"/>
                      <wp:wrapNone/>
                      <wp:docPr id="222" name="Полилиния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22" o:spid="_x0000_s1192" style="position:absolute;left:0;text-align:left;margin-left:165.7pt;margin-top:106.45pt;width:48pt;height:36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4B9D5F98" wp14:editId="6F69236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1602740</wp:posOffset>
                      </wp:positionV>
                      <wp:extent cx="609600" cy="457200"/>
                      <wp:effectExtent l="0" t="0" r="0" b="3810"/>
                      <wp:wrapNone/>
                      <wp:docPr id="221" name="Полилиния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21" o:spid="_x0000_s1193" style="position:absolute;left:0;text-align:left;margin-left:169.65pt;margin-top:126.2pt;width:48pt;height:36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167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2F7F4649" wp14:editId="40B836B6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1652270</wp:posOffset>
                      </wp:positionV>
                      <wp:extent cx="609600" cy="457200"/>
                      <wp:effectExtent l="0" t="0" r="0" b="1905"/>
                      <wp:wrapNone/>
                      <wp:docPr id="220" name="Полилиния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20" o:spid="_x0000_s1194" style="position:absolute;left:0;text-align:left;margin-left:111.9pt;margin-top:130.1pt;width:48pt;height:36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7617B5F0" wp14:editId="06AB9F84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1310005</wp:posOffset>
                      </wp:positionV>
                      <wp:extent cx="609600" cy="457200"/>
                      <wp:effectExtent l="0" t="0" r="3175" b="1270"/>
                      <wp:wrapNone/>
                      <wp:docPr id="219" name="Полилиния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169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19" o:spid="_x0000_s1195" style="position:absolute;left:0;text-align:left;margin-left:124.4pt;margin-top:103.15pt;width:48pt;height:36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169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01135104" wp14:editId="5D17B38F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1372870</wp:posOffset>
                      </wp:positionV>
                      <wp:extent cx="609600" cy="457200"/>
                      <wp:effectExtent l="0" t="4445" r="635" b="0"/>
                      <wp:wrapNone/>
                      <wp:docPr id="218" name="Полилиния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18" o:spid="_x0000_s1196" style="position:absolute;left:0;text-align:left;margin-left:174.1pt;margin-top:108.1pt;width:48pt;height:36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B0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71505C20" wp14:editId="32EB2180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1628140</wp:posOffset>
                      </wp:positionV>
                      <wp:extent cx="609600" cy="457200"/>
                      <wp:effectExtent l="0" t="2540" r="2540" b="0"/>
                      <wp:wrapNone/>
                      <wp:docPr id="217" name="Полилиния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171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17" o:spid="_x0000_s1197" style="position:absolute;left:0;text-align:left;margin-left:172.45pt;margin-top:128.2pt;width:48pt;height:36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171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0170F84E" wp14:editId="65F282C7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1605915</wp:posOffset>
                      </wp:positionV>
                      <wp:extent cx="609600" cy="457200"/>
                      <wp:effectExtent l="2540" t="0" r="0" b="635"/>
                      <wp:wrapNone/>
                      <wp:docPr id="216" name="Полилиния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172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16" o:spid="_x0000_s1198" style="position:absolute;left:0;text-align:left;margin-left:114.35pt;margin-top:126.45pt;width:48pt;height:36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Uv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172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23900036" wp14:editId="6664D67B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1303020</wp:posOffset>
                      </wp:positionV>
                      <wp:extent cx="609600" cy="457200"/>
                      <wp:effectExtent l="3175" t="1270" r="0" b="0"/>
                      <wp:wrapNone/>
                      <wp:docPr id="215" name="Полилиния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15" o:spid="_x0000_s1199" style="position:absolute;left:0;text-align:left;margin-left:109.9pt;margin-top:102.6pt;width:48pt;height:36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jS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NohJEkFTRp92X3ffd19+h/33aPPz4j54VaNbVJ4MhdfasdW1PfKPreIKnmBZFr&#10;fq21agpOGGQYuf3ByQG3MHAUrZpXikEgsrHKl63NdeUAoSCo9d25P3SHtxZR+DgOp+M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458515BC" wp14:editId="1D9F9A1A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1286510</wp:posOffset>
                      </wp:positionV>
                      <wp:extent cx="609600" cy="457200"/>
                      <wp:effectExtent l="2540" t="3810" r="0" b="0"/>
                      <wp:wrapNone/>
                      <wp:docPr id="214" name="Полилиния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174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14" o:spid="_x0000_s1200" style="position:absolute;left:0;text-align:left;margin-left:170.6pt;margin-top:101.3pt;width:48pt;height:36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174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0EE791E5" wp14:editId="64D4A56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1541145</wp:posOffset>
                      </wp:positionV>
                      <wp:extent cx="609600" cy="457200"/>
                      <wp:effectExtent l="635" t="1270" r="0" b="0"/>
                      <wp:wrapNone/>
                      <wp:docPr id="213" name="Полилиния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13" o:spid="_x0000_s1201" style="position:absolute;left:0;text-align:left;margin-left:168.95pt;margin-top:121.35pt;width:48pt;height:36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ET2mg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oHCNJKmjS7svu++7r7tH/vu0ef3xGzgu1amqTwJG7+lY7tqa+UfS9QVLNCyLX&#10;/Fpr1RScMMgwcvuDkwNuYeAoWjWvFINAZGOVL1ub68oBQkFQ67tzf+gOby2i8HEcTsc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4CD95400" wp14:editId="48787511">
                      <wp:simplePos x="0" y="0"/>
                      <wp:positionH relativeFrom="column">
                        <wp:posOffset>1408430</wp:posOffset>
                      </wp:positionH>
                      <wp:positionV relativeFrom="paragraph">
                        <wp:posOffset>1520825</wp:posOffset>
                      </wp:positionV>
                      <wp:extent cx="609600" cy="457200"/>
                      <wp:effectExtent l="0" t="0" r="3175" b="0"/>
                      <wp:wrapNone/>
                      <wp:docPr id="212" name="Полилиния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12" o:spid="_x0000_s1202" style="position:absolute;left:0;text-align:left;margin-left:110.9pt;margin-top:119.75pt;width:48pt;height:36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0X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502FEAB0" wp14:editId="594B2FC9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1221740</wp:posOffset>
                      </wp:positionV>
                      <wp:extent cx="1879600" cy="457200"/>
                      <wp:effectExtent l="3810" t="0" r="2540" b="3810"/>
                      <wp:wrapNone/>
                      <wp:docPr id="211" name="Полилиния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24:19:0000000:ЗУ</w:t>
                                  </w:r>
                                  <w:proofErr w:type="gramStart"/>
                                  <w:r>
                                    <w:rPr>
                                      <w:color w:val="000000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11" o:spid="_x0000_s1203" style="position:absolute;left:0;text-align:left;margin-left:94.2pt;margin-top:96.2pt;width:148pt;height:36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24:19:0000000:ЗУ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347527A8" wp14:editId="0D7F389E">
                      <wp:simplePos x="0" y="0"/>
                      <wp:positionH relativeFrom="column">
                        <wp:posOffset>1770380</wp:posOffset>
                      </wp:positionH>
                      <wp:positionV relativeFrom="paragraph">
                        <wp:posOffset>3863975</wp:posOffset>
                      </wp:positionV>
                      <wp:extent cx="609600" cy="457200"/>
                      <wp:effectExtent l="0" t="0" r="3175" b="0"/>
                      <wp:wrapNone/>
                      <wp:docPr id="210" name="Полилиния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177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10" o:spid="_x0000_s1204" style="position:absolute;left:0;text-align:left;margin-left:139.4pt;margin-top:304.25pt;width:48pt;height:36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177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64ABBE0B" wp14:editId="2BA69220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3879850</wp:posOffset>
                      </wp:positionV>
                      <wp:extent cx="609600" cy="457200"/>
                      <wp:effectExtent l="3175" t="0" r="0" b="3175"/>
                      <wp:wrapNone/>
                      <wp:docPr id="209" name="Полилиния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178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09" o:spid="_x0000_s1205" style="position:absolute;left:0;text-align:left;margin-left:155.65pt;margin-top:305.5pt;width:48pt;height:36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178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30409F35" wp14:editId="3A2875F7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3873500</wp:posOffset>
                      </wp:positionV>
                      <wp:extent cx="609600" cy="457200"/>
                      <wp:effectExtent l="0" t="0" r="1905" b="0"/>
                      <wp:wrapNone/>
                      <wp:docPr id="208" name="Полилиния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179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08" o:spid="_x0000_s1206" style="position:absolute;left:0;text-align:left;margin-left:150.75pt;margin-top:305pt;width:48pt;height:36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Wl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179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3D426A09" wp14:editId="37EAA4ED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3697605</wp:posOffset>
                      </wp:positionV>
                      <wp:extent cx="609600" cy="457200"/>
                      <wp:effectExtent l="1270" t="0" r="0" b="4445"/>
                      <wp:wrapNone/>
                      <wp:docPr id="207" name="Полилиния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07" o:spid="_x0000_s1207" style="position:absolute;left:0;text-align:left;margin-left:206.5pt;margin-top:291.15pt;width:48pt;height:36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3FC5E0C7" wp14:editId="254D137A">
                      <wp:simplePos x="0" y="0"/>
                      <wp:positionH relativeFrom="column">
                        <wp:posOffset>3082925</wp:posOffset>
                      </wp:positionH>
                      <wp:positionV relativeFrom="paragraph">
                        <wp:posOffset>4125595</wp:posOffset>
                      </wp:positionV>
                      <wp:extent cx="609600" cy="457200"/>
                      <wp:effectExtent l="4445" t="4445" r="0" b="0"/>
                      <wp:wrapNone/>
                      <wp:docPr id="206" name="Полилиния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181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06" o:spid="_x0000_s1208" style="position:absolute;left:0;text-align:left;margin-left:242.75pt;margin-top:324.85pt;width:48pt;height:36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D+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181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18F0F95A" wp14:editId="6F9AB6DA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4141470</wp:posOffset>
                      </wp:positionV>
                      <wp:extent cx="609600" cy="457200"/>
                      <wp:effectExtent l="4445" t="1270" r="0" b="0"/>
                      <wp:wrapNone/>
                      <wp:docPr id="205" name="Полилиния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05" o:spid="_x0000_s1209" style="position:absolute;left:0;text-align:left;margin-left:240.5pt;margin-top:326.1pt;width:48pt;height:36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0D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NwhJEkFTRp92X3ffd19+h/33aPPz4j54VaNbVJ4MhdfasdW1PfKPreIKnmBZFr&#10;fq21agpOGGQYuf3ByQG3MHAUrZpXikEgsrHKl63NdeUAoSCo9d25P3SHtxZR+DgOp+M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182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1D65BC23" wp14:editId="62EF56C4">
                      <wp:simplePos x="0" y="0"/>
                      <wp:positionH relativeFrom="column">
                        <wp:posOffset>3283585</wp:posOffset>
                      </wp:positionH>
                      <wp:positionV relativeFrom="paragraph">
                        <wp:posOffset>4053205</wp:posOffset>
                      </wp:positionV>
                      <wp:extent cx="609600" cy="457200"/>
                      <wp:effectExtent l="0" t="0" r="4445" b="1270"/>
                      <wp:wrapNone/>
                      <wp:docPr id="204" name="Полилиния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04" o:spid="_x0000_s1210" style="position:absolute;left:0;text-align:left;margin-left:258.55pt;margin-top:319.15pt;width:48pt;height:36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183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12E0850F" wp14:editId="4A5D3A7C">
                      <wp:simplePos x="0" y="0"/>
                      <wp:positionH relativeFrom="column">
                        <wp:posOffset>3402965</wp:posOffset>
                      </wp:positionH>
                      <wp:positionV relativeFrom="paragraph">
                        <wp:posOffset>4088130</wp:posOffset>
                      </wp:positionV>
                      <wp:extent cx="609600" cy="457200"/>
                      <wp:effectExtent l="635" t="0" r="0" b="4445"/>
                      <wp:wrapNone/>
                      <wp:docPr id="203" name="Полилиния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184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03" o:spid="_x0000_s1211" style="position:absolute;left:0;text-align:left;margin-left:267.95pt;margin-top:321.9pt;width:48pt;height:36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En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184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75997D10" wp14:editId="1C5FBCBC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4175760</wp:posOffset>
                      </wp:positionV>
                      <wp:extent cx="609600" cy="457200"/>
                      <wp:effectExtent l="0" t="0" r="635" b="2540"/>
                      <wp:wrapNone/>
                      <wp:docPr id="202" name="Полилиния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02" o:spid="_x0000_s1212" style="position:absolute;left:0;text-align:left;margin-left:274.6pt;margin-top:328.8pt;width:48pt;height:36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jG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185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FD83DC2" wp14:editId="45C5FD90">
                      <wp:simplePos x="0" y="0"/>
                      <wp:positionH relativeFrom="column">
                        <wp:posOffset>3525520</wp:posOffset>
                      </wp:positionH>
                      <wp:positionV relativeFrom="paragraph">
                        <wp:posOffset>4272915</wp:posOffset>
                      </wp:positionV>
                      <wp:extent cx="609600" cy="457200"/>
                      <wp:effectExtent l="0" t="0" r="635" b="635"/>
                      <wp:wrapNone/>
                      <wp:docPr id="201" name="Полилиния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186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01" o:spid="_x0000_s1213" style="position:absolute;left:0;text-align:left;margin-left:277.6pt;margin-top:336.45pt;width:48pt;height:36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186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579D5F18" wp14:editId="4B55F722">
                      <wp:simplePos x="0" y="0"/>
                      <wp:positionH relativeFrom="column">
                        <wp:posOffset>3597275</wp:posOffset>
                      </wp:positionH>
                      <wp:positionV relativeFrom="paragraph">
                        <wp:posOffset>4540250</wp:posOffset>
                      </wp:positionV>
                      <wp:extent cx="609600" cy="457200"/>
                      <wp:effectExtent l="4445" t="0" r="0" b="0"/>
                      <wp:wrapNone/>
                      <wp:docPr id="200" name="Полилиния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187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00" o:spid="_x0000_s1214" style="position:absolute;left:0;text-align:left;margin-left:283.25pt;margin-top:357.5pt;width:48pt;height:36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187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3BF69DE8" wp14:editId="7F149CDA">
                      <wp:simplePos x="0" y="0"/>
                      <wp:positionH relativeFrom="column">
                        <wp:posOffset>3596005</wp:posOffset>
                      </wp:positionH>
                      <wp:positionV relativeFrom="paragraph">
                        <wp:posOffset>4834255</wp:posOffset>
                      </wp:positionV>
                      <wp:extent cx="609600" cy="457200"/>
                      <wp:effectExtent l="3175" t="0" r="0" b="1270"/>
                      <wp:wrapNone/>
                      <wp:docPr id="199" name="Полилиния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9" o:spid="_x0000_s1215" style="position:absolute;left:0;text-align:left;margin-left:283.15pt;margin-top:380.65pt;width:48pt;height:36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188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4D253A6" wp14:editId="23DFFC45">
                      <wp:simplePos x="0" y="0"/>
                      <wp:positionH relativeFrom="column">
                        <wp:posOffset>3475355</wp:posOffset>
                      </wp:positionH>
                      <wp:positionV relativeFrom="paragraph">
                        <wp:posOffset>4866640</wp:posOffset>
                      </wp:positionV>
                      <wp:extent cx="609600" cy="457200"/>
                      <wp:effectExtent l="0" t="2540" r="3175" b="0"/>
                      <wp:wrapNone/>
                      <wp:docPr id="198" name="Полилиния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189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8" o:spid="_x0000_s1216" style="position:absolute;left:0;text-align:left;margin-left:273.65pt;margin-top:383.2pt;width:48pt;height:36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u3mA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189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62DDAB4C" wp14:editId="6D016058">
                      <wp:simplePos x="0" y="0"/>
                      <wp:positionH relativeFrom="column">
                        <wp:posOffset>3652520</wp:posOffset>
                      </wp:positionH>
                      <wp:positionV relativeFrom="paragraph">
                        <wp:posOffset>5240655</wp:posOffset>
                      </wp:positionV>
                      <wp:extent cx="609600" cy="457200"/>
                      <wp:effectExtent l="2540" t="0" r="0" b="4445"/>
                      <wp:wrapNone/>
                      <wp:docPr id="197" name="Полилиния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7" o:spid="_x0000_s1217" style="position:absolute;left:0;text-align:left;margin-left:287.6pt;margin-top:412.65pt;width:48pt;height:36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cNmA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190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68D9F2B9" wp14:editId="0C418CA2">
                      <wp:simplePos x="0" y="0"/>
                      <wp:positionH relativeFrom="column">
                        <wp:posOffset>3726815</wp:posOffset>
                      </wp:positionH>
                      <wp:positionV relativeFrom="paragraph">
                        <wp:posOffset>5556250</wp:posOffset>
                      </wp:positionV>
                      <wp:extent cx="609600" cy="457200"/>
                      <wp:effectExtent l="635" t="0" r="0" b="3175"/>
                      <wp:wrapNone/>
                      <wp:docPr id="196" name="Полилиния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191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6" o:spid="_x0000_s1218" style="position:absolute;left:0;text-align:left;margin-left:293.45pt;margin-top:437.5pt;width:48pt;height:36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7smQ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191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49BCEC22" wp14:editId="6FBBA08D">
                      <wp:simplePos x="0" y="0"/>
                      <wp:positionH relativeFrom="column">
                        <wp:posOffset>3646170</wp:posOffset>
                      </wp:positionH>
                      <wp:positionV relativeFrom="paragraph">
                        <wp:posOffset>5507990</wp:posOffset>
                      </wp:positionV>
                      <wp:extent cx="609600" cy="457200"/>
                      <wp:effectExtent l="0" t="0" r="3810" b="3810"/>
                      <wp:wrapNone/>
                      <wp:docPr id="195" name="Полилиния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192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5" o:spid="_x0000_s1219" style="position:absolute;left:0;text-align:left;margin-left:287.1pt;margin-top:433.7pt;width:48pt;height:36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MRmQ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0C0B3703" wp14:editId="254A363F">
                      <wp:simplePos x="0" y="0"/>
                      <wp:positionH relativeFrom="column">
                        <wp:posOffset>3738245</wp:posOffset>
                      </wp:positionH>
                      <wp:positionV relativeFrom="paragraph">
                        <wp:posOffset>5525770</wp:posOffset>
                      </wp:positionV>
                      <wp:extent cx="609600" cy="457200"/>
                      <wp:effectExtent l="2540" t="4445" r="0" b="0"/>
                      <wp:wrapNone/>
                      <wp:docPr id="194" name="Полилиния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193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4" o:spid="_x0000_s1220" style="position:absolute;left:0;text-align:left;margin-left:294.35pt;margin-top:435.1pt;width:48pt;height:36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31mA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2B0FE5A8" wp14:editId="1BEA1E8C">
                      <wp:simplePos x="0" y="0"/>
                      <wp:positionH relativeFrom="column">
                        <wp:posOffset>4117975</wp:posOffset>
                      </wp:positionH>
                      <wp:positionV relativeFrom="paragraph">
                        <wp:posOffset>6594475</wp:posOffset>
                      </wp:positionV>
                      <wp:extent cx="609600" cy="457200"/>
                      <wp:effectExtent l="1270" t="0" r="0" b="3175"/>
                      <wp:wrapNone/>
                      <wp:docPr id="193" name="Полилиния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194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3" o:spid="_x0000_s1221" style="position:absolute;left:0;text-align:left;margin-left:324.25pt;margin-top:519.25pt;width:48pt;height:36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81mQ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194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7FA2A364" wp14:editId="1D633EEC">
                      <wp:simplePos x="0" y="0"/>
                      <wp:positionH relativeFrom="column">
                        <wp:posOffset>4340860</wp:posOffset>
                      </wp:positionH>
                      <wp:positionV relativeFrom="paragraph">
                        <wp:posOffset>7478395</wp:posOffset>
                      </wp:positionV>
                      <wp:extent cx="609600" cy="457200"/>
                      <wp:effectExtent l="0" t="4445" r="4445" b="0"/>
                      <wp:wrapNone/>
                      <wp:docPr id="192" name="Полилиния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2" o:spid="_x0000_s1222" style="position:absolute;left:0;text-align:left;margin-left:341.8pt;margin-top:588.85pt;width:48pt;height:36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3bUmQ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195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0371A680" wp14:editId="3A0D29E8">
                      <wp:simplePos x="0" y="0"/>
                      <wp:positionH relativeFrom="column">
                        <wp:posOffset>4328795</wp:posOffset>
                      </wp:positionH>
                      <wp:positionV relativeFrom="paragraph">
                        <wp:posOffset>7526020</wp:posOffset>
                      </wp:positionV>
                      <wp:extent cx="609600" cy="457200"/>
                      <wp:effectExtent l="2540" t="4445" r="0" b="0"/>
                      <wp:wrapNone/>
                      <wp:docPr id="191" name="Полилиния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196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1" o:spid="_x0000_s1223" style="position:absolute;left:0;text-align:left;margin-left:340.85pt;margin-top:592.6pt;width:48pt;height:36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196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260D85F8" wp14:editId="6FD94904">
                      <wp:simplePos x="0" y="0"/>
                      <wp:positionH relativeFrom="column">
                        <wp:posOffset>4360545</wp:posOffset>
                      </wp:positionH>
                      <wp:positionV relativeFrom="paragraph">
                        <wp:posOffset>7765415</wp:posOffset>
                      </wp:positionV>
                      <wp:extent cx="609600" cy="457200"/>
                      <wp:effectExtent l="0" t="0" r="3810" b="3810"/>
                      <wp:wrapNone/>
                      <wp:docPr id="190" name="Полилиния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197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0" o:spid="_x0000_s1224" style="position:absolute;left:0;text-align:left;margin-left:343.35pt;margin-top:611.45pt;width:48pt;height:36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vHmA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197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7DD31B0E" wp14:editId="26C1EAFD">
                      <wp:simplePos x="0" y="0"/>
                      <wp:positionH relativeFrom="column">
                        <wp:posOffset>3484245</wp:posOffset>
                      </wp:positionH>
                      <wp:positionV relativeFrom="paragraph">
                        <wp:posOffset>7862570</wp:posOffset>
                      </wp:positionV>
                      <wp:extent cx="609600" cy="457200"/>
                      <wp:effectExtent l="0" t="0" r="3810" b="1905"/>
                      <wp:wrapNone/>
                      <wp:docPr id="189" name="Полилиния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198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9" o:spid="_x0000_s1225" style="position:absolute;left:0;text-align:left;margin-left:274.35pt;margin-top:619.1pt;width:48pt;height:36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198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7860ABF9" wp14:editId="2FB254E9">
                      <wp:simplePos x="0" y="0"/>
                      <wp:positionH relativeFrom="column">
                        <wp:posOffset>3404235</wp:posOffset>
                      </wp:positionH>
                      <wp:positionV relativeFrom="paragraph">
                        <wp:posOffset>7734300</wp:posOffset>
                      </wp:positionV>
                      <wp:extent cx="609600" cy="457200"/>
                      <wp:effectExtent l="1905" t="3175" r="0" b="0"/>
                      <wp:wrapNone/>
                      <wp:docPr id="188" name="Полилиния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8" o:spid="_x0000_s1226" style="position:absolute;left:0;text-align:left;margin-left:268.05pt;margin-top:609pt;width:48pt;height:36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W+mA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199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67704662" wp14:editId="59491257">
                      <wp:simplePos x="0" y="0"/>
                      <wp:positionH relativeFrom="column">
                        <wp:posOffset>3450590</wp:posOffset>
                      </wp:positionH>
                      <wp:positionV relativeFrom="paragraph">
                        <wp:posOffset>7701280</wp:posOffset>
                      </wp:positionV>
                      <wp:extent cx="609600" cy="457200"/>
                      <wp:effectExtent l="635" t="0" r="0" b="1270"/>
                      <wp:wrapNone/>
                      <wp:docPr id="187" name="Полилиния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7" o:spid="_x0000_s1227" style="position:absolute;left:0;text-align:left;margin-left:271.7pt;margin-top:606.4pt;width:48pt;height:36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kE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63516D4B" wp14:editId="45DAC058">
                      <wp:simplePos x="0" y="0"/>
                      <wp:positionH relativeFrom="column">
                        <wp:posOffset>3434715</wp:posOffset>
                      </wp:positionH>
                      <wp:positionV relativeFrom="paragraph">
                        <wp:posOffset>7705090</wp:posOffset>
                      </wp:positionV>
                      <wp:extent cx="609600" cy="457200"/>
                      <wp:effectExtent l="3810" t="2540" r="0" b="0"/>
                      <wp:wrapNone/>
                      <wp:docPr id="186" name="Полилиния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6" o:spid="_x0000_s1228" style="position:absolute;left:0;text-align:left;margin-left:270.45pt;margin-top:606.7pt;width:48pt;height:36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uDl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7411D199" wp14:editId="6AA2CE6B">
                      <wp:simplePos x="0" y="0"/>
                      <wp:positionH relativeFrom="column">
                        <wp:posOffset>3355340</wp:posOffset>
                      </wp:positionH>
                      <wp:positionV relativeFrom="paragraph">
                        <wp:posOffset>7562850</wp:posOffset>
                      </wp:positionV>
                      <wp:extent cx="609600" cy="457200"/>
                      <wp:effectExtent l="635" t="3175" r="0" b="0"/>
                      <wp:wrapNone/>
                      <wp:docPr id="185" name="Полилиния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5" o:spid="_x0000_s1229" style="position:absolute;left:0;text-align:left;margin-left:264.2pt;margin-top:595.5pt;width:48pt;height:36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0Y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02D5D82F" wp14:editId="60D33978">
                      <wp:simplePos x="0" y="0"/>
                      <wp:positionH relativeFrom="column">
                        <wp:posOffset>3345180</wp:posOffset>
                      </wp:positionH>
                      <wp:positionV relativeFrom="paragraph">
                        <wp:posOffset>7499985</wp:posOffset>
                      </wp:positionV>
                      <wp:extent cx="609600" cy="457200"/>
                      <wp:effectExtent l="0" t="0" r="0" b="2540"/>
                      <wp:wrapNone/>
                      <wp:docPr id="184" name="Полилиния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4" o:spid="_x0000_s1230" style="position:absolute;left:0;text-align:left;margin-left:263.4pt;margin-top:590.55pt;width:48pt;height:36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P8mA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2250ABDB" wp14:editId="0BDDB353">
                      <wp:simplePos x="0" y="0"/>
                      <wp:positionH relativeFrom="column">
                        <wp:posOffset>3334385</wp:posOffset>
                      </wp:positionH>
                      <wp:positionV relativeFrom="paragraph">
                        <wp:posOffset>7435215</wp:posOffset>
                      </wp:positionV>
                      <wp:extent cx="609600" cy="457200"/>
                      <wp:effectExtent l="0" t="0" r="1270" b="635"/>
                      <wp:wrapNone/>
                      <wp:docPr id="183" name="Полилиния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3" o:spid="_x0000_s1231" style="position:absolute;left:0;text-align:left;margin-left:262.55pt;margin-top:585.45pt;width:48pt;height:36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E8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5335248F" wp14:editId="38C85EA3">
                      <wp:simplePos x="0" y="0"/>
                      <wp:positionH relativeFrom="column">
                        <wp:posOffset>3400425</wp:posOffset>
                      </wp:positionH>
                      <wp:positionV relativeFrom="paragraph">
                        <wp:posOffset>7530465</wp:posOffset>
                      </wp:positionV>
                      <wp:extent cx="609600" cy="457200"/>
                      <wp:effectExtent l="0" t="0" r="1905" b="635"/>
                      <wp:wrapNone/>
                      <wp:docPr id="182" name="Полилиния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2" o:spid="_x0000_s1232" style="position:absolute;left:0;text-align:left;margin-left:267.75pt;margin-top:592.95pt;width:48pt;height:36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jd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79E36123" wp14:editId="23127853">
                      <wp:simplePos x="0" y="0"/>
                      <wp:positionH relativeFrom="column">
                        <wp:posOffset>3372485</wp:posOffset>
                      </wp:positionH>
                      <wp:positionV relativeFrom="paragraph">
                        <wp:posOffset>7536180</wp:posOffset>
                      </wp:positionV>
                      <wp:extent cx="609600" cy="457200"/>
                      <wp:effectExtent l="0" t="0" r="1270" b="4445"/>
                      <wp:wrapNone/>
                      <wp:docPr id="181" name="Полилиния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1" o:spid="_x0000_s1233" style="position:absolute;left:0;text-align:left;margin-left:265.55pt;margin-top:593.4pt;width:48pt;height:36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206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169EBE54" wp14:editId="62F85C81">
                      <wp:simplePos x="0" y="0"/>
                      <wp:positionH relativeFrom="column">
                        <wp:posOffset>3298825</wp:posOffset>
                      </wp:positionH>
                      <wp:positionV relativeFrom="paragraph">
                        <wp:posOffset>7407910</wp:posOffset>
                      </wp:positionV>
                      <wp:extent cx="609600" cy="457200"/>
                      <wp:effectExtent l="1270" t="635" r="0" b="0"/>
                      <wp:wrapNone/>
                      <wp:docPr id="180" name="Полилиния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0" o:spid="_x0000_s1234" style="position:absolute;left:0;text-align:left;margin-left:259.75pt;margin-top:583.3pt;width:48pt;height:36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+XO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6D019F58" wp14:editId="724AF50B">
                      <wp:simplePos x="0" y="0"/>
                      <wp:positionH relativeFrom="column">
                        <wp:posOffset>3384550</wp:posOffset>
                      </wp:positionH>
                      <wp:positionV relativeFrom="paragraph">
                        <wp:posOffset>7518400</wp:posOffset>
                      </wp:positionV>
                      <wp:extent cx="609600" cy="457200"/>
                      <wp:effectExtent l="1270" t="0" r="0" b="3175"/>
                      <wp:wrapNone/>
                      <wp:docPr id="179" name="Полилиния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79" o:spid="_x0000_s1235" style="position:absolute;left:0;text-align:left;margin-left:266.5pt;margin-top:592pt;width:48pt;height:36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89mA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40A78D6C" wp14:editId="76E94DC2">
                      <wp:simplePos x="0" y="0"/>
                      <wp:positionH relativeFrom="column">
                        <wp:posOffset>3385820</wp:posOffset>
                      </wp:positionH>
                      <wp:positionV relativeFrom="paragraph">
                        <wp:posOffset>7522210</wp:posOffset>
                      </wp:positionV>
                      <wp:extent cx="609600" cy="457200"/>
                      <wp:effectExtent l="2540" t="635" r="0" b="0"/>
                      <wp:wrapNone/>
                      <wp:docPr id="178" name="Полилиния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78" o:spid="_x0000_s1236" style="position:absolute;left:0;text-align:left;margin-left:266.6pt;margin-top:592.3pt;width:48pt;height:36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kCmQ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6F591066" wp14:editId="46D6FBE3">
                      <wp:simplePos x="0" y="0"/>
                      <wp:positionH relativeFrom="column">
                        <wp:posOffset>3272155</wp:posOffset>
                      </wp:positionH>
                      <wp:positionV relativeFrom="paragraph">
                        <wp:posOffset>7304405</wp:posOffset>
                      </wp:positionV>
                      <wp:extent cx="609600" cy="457200"/>
                      <wp:effectExtent l="3175" t="1905" r="0" b="0"/>
                      <wp:wrapNone/>
                      <wp:docPr id="177" name="Полилиния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77" o:spid="_x0000_s1237" style="position:absolute;left:0;text-align:left;margin-left:257.65pt;margin-top:575.15pt;width:48pt;height:36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4089FD6B" wp14:editId="08CBD66E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7324090</wp:posOffset>
                      </wp:positionV>
                      <wp:extent cx="596900" cy="457200"/>
                      <wp:effectExtent l="0" t="2540" r="0" b="0"/>
                      <wp:wrapNone/>
                      <wp:docPr id="176" name="Полилиния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76" o:spid="_x0000_s1238" style="position:absolute;left:0;text-align:left;margin-left:259.5pt;margin-top:576.7pt;width:47pt;height:36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Tc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0EEDE44C" wp14:editId="575C0323">
                      <wp:simplePos x="0" y="0"/>
                      <wp:positionH relativeFrom="column">
                        <wp:posOffset>3255645</wp:posOffset>
                      </wp:positionH>
                      <wp:positionV relativeFrom="paragraph">
                        <wp:posOffset>7293610</wp:posOffset>
                      </wp:positionV>
                      <wp:extent cx="609600" cy="457200"/>
                      <wp:effectExtent l="0" t="635" r="3810" b="0"/>
                      <wp:wrapNone/>
                      <wp:docPr id="175" name="Полилиния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75" o:spid="_x0000_s1239" style="position:absolute;left:0;text-align:left;margin-left:256.35pt;margin-top:574.3pt;width:48pt;height:36pt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Gkmg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7FF13326" wp14:editId="6344260C">
                      <wp:simplePos x="0" y="0"/>
                      <wp:positionH relativeFrom="column">
                        <wp:posOffset>3227705</wp:posOffset>
                      </wp:positionH>
                      <wp:positionV relativeFrom="paragraph">
                        <wp:posOffset>7181850</wp:posOffset>
                      </wp:positionV>
                      <wp:extent cx="609600" cy="457200"/>
                      <wp:effectExtent l="0" t="3175" r="3175" b="0"/>
                      <wp:wrapNone/>
                      <wp:docPr id="174" name="Полилиния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74" o:spid="_x0000_s1240" style="position:absolute;left:0;text-align:left;margin-left:254.15pt;margin-top:565.5pt;width:48pt;height:36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9AmA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48749444" wp14:editId="3B68E2D9">
                      <wp:simplePos x="0" y="0"/>
                      <wp:positionH relativeFrom="column">
                        <wp:posOffset>3223895</wp:posOffset>
                      </wp:positionH>
                      <wp:positionV relativeFrom="paragraph">
                        <wp:posOffset>7160260</wp:posOffset>
                      </wp:positionV>
                      <wp:extent cx="609600" cy="457200"/>
                      <wp:effectExtent l="2540" t="635" r="0" b="0"/>
                      <wp:wrapNone/>
                      <wp:docPr id="173" name="Полилиния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73" o:spid="_x0000_s1241" style="position:absolute;left:0;text-align:left;margin-left:253.85pt;margin-top:563.8pt;width:48pt;height:36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2A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ndxjpEkFTRp92X3ffd19+h/33aPPz4j54VaNbVJ4MhdfasdW1PfKPreIKnmBZFr&#10;fq21agpOGGQYuf3ByQG3MHAUrZpXikEgsrHKl63NdeUAoSCo9d25P3SHtxZR+DgOp+M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41D3791F" wp14:editId="68DA6F61">
                      <wp:simplePos x="0" y="0"/>
                      <wp:positionH relativeFrom="column">
                        <wp:posOffset>3220085</wp:posOffset>
                      </wp:positionH>
                      <wp:positionV relativeFrom="paragraph">
                        <wp:posOffset>7138670</wp:posOffset>
                      </wp:positionV>
                      <wp:extent cx="609600" cy="457200"/>
                      <wp:effectExtent l="0" t="0" r="1270" b="1905"/>
                      <wp:wrapNone/>
                      <wp:docPr id="172" name="Полилиния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72" o:spid="_x0000_s1242" style="position:absolute;left:0;text-align:left;margin-left:253.55pt;margin-top:562.1pt;width:48pt;height:36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Rh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1EEFC344" wp14:editId="6F22D82C">
                      <wp:simplePos x="0" y="0"/>
                      <wp:positionH relativeFrom="column">
                        <wp:posOffset>3192145</wp:posOffset>
                      </wp:positionH>
                      <wp:positionV relativeFrom="paragraph">
                        <wp:posOffset>6988175</wp:posOffset>
                      </wp:positionV>
                      <wp:extent cx="609600" cy="457200"/>
                      <wp:effectExtent l="0" t="0" r="635" b="0"/>
                      <wp:wrapNone/>
                      <wp:docPr id="171" name="Полилиния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71" o:spid="_x0000_s1243" style="position:absolute;left:0;text-align:left;margin-left:251.35pt;margin-top:550.25pt;width:48pt;height:36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26CC1356" wp14:editId="7E0E8DC0">
                      <wp:simplePos x="0" y="0"/>
                      <wp:positionH relativeFrom="column">
                        <wp:posOffset>3191510</wp:posOffset>
                      </wp:positionH>
                      <wp:positionV relativeFrom="paragraph">
                        <wp:posOffset>6916420</wp:posOffset>
                      </wp:positionV>
                      <wp:extent cx="609600" cy="457200"/>
                      <wp:effectExtent l="0" t="4445" r="1270" b="0"/>
                      <wp:wrapNone/>
                      <wp:docPr id="170" name="Полилиния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70" o:spid="_x0000_s1244" style="position:absolute;left:0;text-align:left;margin-left:251.3pt;margin-top:544.6pt;width:48pt;height:36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ly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0F60F1D8" wp14:editId="152A9EF3">
                      <wp:simplePos x="0" y="0"/>
                      <wp:positionH relativeFrom="column">
                        <wp:posOffset>3192780</wp:posOffset>
                      </wp:positionH>
                      <wp:positionV relativeFrom="paragraph">
                        <wp:posOffset>6925945</wp:posOffset>
                      </wp:positionV>
                      <wp:extent cx="609600" cy="457200"/>
                      <wp:effectExtent l="0" t="4445" r="0" b="0"/>
                      <wp:wrapNone/>
                      <wp:docPr id="169" name="Полилиния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69" o:spid="_x0000_s1245" style="position:absolute;left:0;text-align:left;margin-left:251.4pt;margin-top:545.35pt;width:48pt;height:36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NymA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1F207B97" wp14:editId="3C3202E2">
                      <wp:simplePos x="0" y="0"/>
                      <wp:positionH relativeFrom="column">
                        <wp:posOffset>3157855</wp:posOffset>
                      </wp:positionH>
                      <wp:positionV relativeFrom="paragraph">
                        <wp:posOffset>6797675</wp:posOffset>
                      </wp:positionV>
                      <wp:extent cx="609600" cy="457200"/>
                      <wp:effectExtent l="3175" t="0" r="0" b="0"/>
                      <wp:wrapNone/>
                      <wp:docPr id="168" name="Полилиния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68" o:spid="_x0000_s1246" style="position:absolute;left:0;text-align:left;margin-left:248.65pt;margin-top:535.25pt;width:48pt;height:36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9A6mQ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65A56653" wp14:editId="15537045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6748780</wp:posOffset>
                      </wp:positionV>
                      <wp:extent cx="609600" cy="457200"/>
                      <wp:effectExtent l="2540" t="0" r="0" b="1270"/>
                      <wp:wrapNone/>
                      <wp:docPr id="167" name="Полилиния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67" o:spid="_x0000_s1247" style="position:absolute;left:0;text-align:left;margin-left:247.85pt;margin-top:531.4pt;width:48pt;height:36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yA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3D06D30B" wp14:editId="49DB2DE1">
                      <wp:simplePos x="0" y="0"/>
                      <wp:positionH relativeFrom="column">
                        <wp:posOffset>3117215</wp:posOffset>
                      </wp:positionH>
                      <wp:positionV relativeFrom="paragraph">
                        <wp:posOffset>6602730</wp:posOffset>
                      </wp:positionV>
                      <wp:extent cx="609600" cy="457200"/>
                      <wp:effectExtent l="635" t="0" r="0" b="4445"/>
                      <wp:wrapNone/>
                      <wp:docPr id="166" name="Полилиния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66" o:spid="_x0000_s1248" style="position:absolute;left:0;text-align:left;margin-left:245.45pt;margin-top:519.9pt;width:48pt;height:36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787BE541" wp14:editId="4416EA9F">
                      <wp:simplePos x="0" y="0"/>
                      <wp:positionH relativeFrom="column">
                        <wp:posOffset>3084195</wp:posOffset>
                      </wp:positionH>
                      <wp:positionV relativeFrom="paragraph">
                        <wp:posOffset>6481445</wp:posOffset>
                      </wp:positionV>
                      <wp:extent cx="609600" cy="457200"/>
                      <wp:effectExtent l="0" t="0" r="3810" b="1905"/>
                      <wp:wrapNone/>
                      <wp:docPr id="165" name="Полилиния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65" o:spid="_x0000_s1249" style="position:absolute;left:0;text-align:left;margin-left:242.85pt;margin-top:510.35pt;width:48pt;height:36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ic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3E33A0EA" wp14:editId="5DB111F7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6205855</wp:posOffset>
                      </wp:positionV>
                      <wp:extent cx="609600" cy="457200"/>
                      <wp:effectExtent l="0" t="0" r="1905" b="1270"/>
                      <wp:wrapNone/>
                      <wp:docPr id="164" name="Полилиния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64" o:spid="_x0000_s1250" style="position:absolute;left:0;text-align:left;margin-left:237pt;margin-top:488.65pt;width:48pt;height:36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Z4mA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6D0B0C37" wp14:editId="5BE091DD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6132830</wp:posOffset>
                      </wp:positionV>
                      <wp:extent cx="609600" cy="457200"/>
                      <wp:effectExtent l="0" t="1905" r="3175" b="0"/>
                      <wp:wrapNone/>
                      <wp:docPr id="163" name="Полилиния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63" o:spid="_x0000_s1251" style="position:absolute;left:0;text-align:left;margin-left:235.4pt;margin-top:482.9pt;width:48pt;height:36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S4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5148BD1A" wp14:editId="6E8B64E9">
                      <wp:simplePos x="0" y="0"/>
                      <wp:positionH relativeFrom="column">
                        <wp:posOffset>2900680</wp:posOffset>
                      </wp:positionH>
                      <wp:positionV relativeFrom="paragraph">
                        <wp:posOffset>5824855</wp:posOffset>
                      </wp:positionV>
                      <wp:extent cx="609600" cy="457200"/>
                      <wp:effectExtent l="3175" t="0" r="0" b="1270"/>
                      <wp:wrapNone/>
                      <wp:docPr id="162" name="Полилиния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62" o:spid="_x0000_s1252" style="position:absolute;left:0;text-align:left;margin-left:228.4pt;margin-top:458.65pt;width:48pt;height:36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74AB3002" wp14:editId="665DB62F">
                      <wp:simplePos x="0" y="0"/>
                      <wp:positionH relativeFrom="column">
                        <wp:posOffset>2856865</wp:posOffset>
                      </wp:positionH>
                      <wp:positionV relativeFrom="paragraph">
                        <wp:posOffset>5679440</wp:posOffset>
                      </wp:positionV>
                      <wp:extent cx="609600" cy="457200"/>
                      <wp:effectExtent l="0" t="0" r="2540" b="3810"/>
                      <wp:wrapNone/>
                      <wp:docPr id="161" name="Полилиния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61" o:spid="_x0000_s1253" style="position:absolute;left:0;text-align:left;margin-left:224.95pt;margin-top:447.2pt;width:48pt;height:36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342313D9" wp14:editId="40BD3F74">
                      <wp:simplePos x="0" y="0"/>
                      <wp:positionH relativeFrom="column">
                        <wp:posOffset>2860675</wp:posOffset>
                      </wp:positionH>
                      <wp:positionV relativeFrom="paragraph">
                        <wp:posOffset>5661660</wp:posOffset>
                      </wp:positionV>
                      <wp:extent cx="609600" cy="457200"/>
                      <wp:effectExtent l="1270" t="0" r="0" b="2540"/>
                      <wp:wrapNone/>
                      <wp:docPr id="160" name="Полилиния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60" o:spid="_x0000_s1254" style="position:absolute;left:0;text-align:left;margin-left:225.25pt;margin-top:445.8pt;width:48pt;height:36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BK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373813E4" wp14:editId="7D5FE7FE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5638800</wp:posOffset>
                      </wp:positionV>
                      <wp:extent cx="609600" cy="457200"/>
                      <wp:effectExtent l="0" t="3175" r="3810" b="0"/>
                      <wp:wrapNone/>
                      <wp:docPr id="159" name="Полилиния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59" o:spid="_x0000_s1255" style="position:absolute;left:0;text-align:left;margin-left:224.1pt;margin-top:444pt;width:48pt;height:36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ejmA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6353F721" wp14:editId="273C9092">
                      <wp:simplePos x="0" y="0"/>
                      <wp:positionH relativeFrom="column">
                        <wp:posOffset>2827655</wp:posOffset>
                      </wp:positionH>
                      <wp:positionV relativeFrom="paragraph">
                        <wp:posOffset>5575935</wp:posOffset>
                      </wp:positionV>
                      <wp:extent cx="609600" cy="457200"/>
                      <wp:effectExtent l="0" t="0" r="3175" b="2540"/>
                      <wp:wrapNone/>
                      <wp:docPr id="158" name="Полилиния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58" o:spid="_x0000_s1256" style="position:absolute;left:0;text-align:left;margin-left:222.65pt;margin-top:439.05pt;width:48pt;height:36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Gcmg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5982F3E0" wp14:editId="0FD2B31E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5362575</wp:posOffset>
                      </wp:positionV>
                      <wp:extent cx="609600" cy="457200"/>
                      <wp:effectExtent l="0" t="3175" r="3175" b="0"/>
                      <wp:wrapNone/>
                      <wp:docPr id="157" name="Полилиния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57" o:spid="_x0000_s1257" style="position:absolute;left:0;text-align:left;margin-left:217.4pt;margin-top:422.25pt;width:48pt;height:36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0m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212E381A" wp14:editId="052B0BC0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5160645</wp:posOffset>
                      </wp:positionV>
                      <wp:extent cx="609600" cy="457200"/>
                      <wp:effectExtent l="0" t="1270" r="1270" b="0"/>
                      <wp:wrapNone/>
                      <wp:docPr id="156" name="Полилиния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56" o:spid="_x0000_s1258" style="position:absolute;left:0;text-align:left;margin-left:208.55pt;margin-top:406.35pt;width:48pt;height:36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TH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5F6E711B" wp14:editId="2AF60708">
                      <wp:simplePos x="0" y="0"/>
                      <wp:positionH relativeFrom="column">
                        <wp:posOffset>2607310</wp:posOffset>
                      </wp:positionH>
                      <wp:positionV relativeFrom="paragraph">
                        <wp:posOffset>5066665</wp:posOffset>
                      </wp:positionV>
                      <wp:extent cx="609600" cy="457200"/>
                      <wp:effectExtent l="0" t="2540" r="4445" b="0"/>
                      <wp:wrapNone/>
                      <wp:docPr id="155" name="Полилиния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55" o:spid="_x0000_s1259" style="position:absolute;left:0;text-align:left;margin-left:205.3pt;margin-top:398.95pt;width:48pt;height:36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k6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3B7878CD" wp14:editId="17BF2179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4841875</wp:posOffset>
                      </wp:positionV>
                      <wp:extent cx="609600" cy="457200"/>
                      <wp:effectExtent l="1905" t="0" r="0" b="3175"/>
                      <wp:wrapNone/>
                      <wp:docPr id="154" name="Полилиния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54" o:spid="_x0000_s1260" style="position:absolute;left:0;text-align:left;margin-left:197.55pt;margin-top:381.25pt;width:48pt;height:36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0femQ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1A73DFFF" wp14:editId="6A650696">
                      <wp:simplePos x="0" y="0"/>
                      <wp:positionH relativeFrom="column">
                        <wp:posOffset>2469515</wp:posOffset>
                      </wp:positionH>
                      <wp:positionV relativeFrom="paragraph">
                        <wp:posOffset>4748530</wp:posOffset>
                      </wp:positionV>
                      <wp:extent cx="609600" cy="457200"/>
                      <wp:effectExtent l="635" t="0" r="0" b="1270"/>
                      <wp:wrapNone/>
                      <wp:docPr id="153" name="Полилиния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53" o:spid="_x0000_s1261" style="position:absolute;left:0;text-align:left;margin-left:194.45pt;margin-top:373.9pt;width:48pt;height:36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Ue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40BA973D" wp14:editId="5148C478">
                      <wp:simplePos x="0" y="0"/>
                      <wp:positionH relativeFrom="column">
                        <wp:posOffset>2459355</wp:posOffset>
                      </wp:positionH>
                      <wp:positionV relativeFrom="paragraph">
                        <wp:posOffset>4707890</wp:posOffset>
                      </wp:positionV>
                      <wp:extent cx="609600" cy="457200"/>
                      <wp:effectExtent l="0" t="0" r="0" b="3810"/>
                      <wp:wrapNone/>
                      <wp:docPr id="152" name="Полилиния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52" o:spid="_x0000_s1262" style="position:absolute;left:0;text-align:left;margin-left:193.65pt;margin-top:370.7pt;width:48pt;height:36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z/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6FA60A1B" wp14:editId="4FDE97D5">
                      <wp:simplePos x="0" y="0"/>
                      <wp:positionH relativeFrom="column">
                        <wp:posOffset>2340610</wp:posOffset>
                      </wp:positionH>
                      <wp:positionV relativeFrom="paragraph">
                        <wp:posOffset>4630420</wp:posOffset>
                      </wp:positionV>
                      <wp:extent cx="609600" cy="457200"/>
                      <wp:effectExtent l="0" t="4445" r="4445" b="0"/>
                      <wp:wrapNone/>
                      <wp:docPr id="151" name="Полилиния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51" o:spid="_x0000_s1263" style="position:absolute;left:0;text-align:left;margin-left:184.3pt;margin-top:364.6pt;width:48pt;height:36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2973A11E" wp14:editId="53F8D476">
                      <wp:simplePos x="0" y="0"/>
                      <wp:positionH relativeFrom="column">
                        <wp:posOffset>2247265</wp:posOffset>
                      </wp:positionH>
                      <wp:positionV relativeFrom="paragraph">
                        <wp:posOffset>4371340</wp:posOffset>
                      </wp:positionV>
                      <wp:extent cx="609600" cy="457200"/>
                      <wp:effectExtent l="0" t="2540" r="2540" b="0"/>
                      <wp:wrapNone/>
                      <wp:docPr id="150" name="Полилиния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50" o:spid="_x0000_s1264" style="position:absolute;left:0;text-align:left;margin-left:176.95pt;margin-top:344.2pt;width:48pt;height:36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Hs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237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0BFBA789" wp14:editId="5056DF20">
                      <wp:simplePos x="0" y="0"/>
                      <wp:positionH relativeFrom="column">
                        <wp:posOffset>2183130</wp:posOffset>
                      </wp:positionH>
                      <wp:positionV relativeFrom="paragraph">
                        <wp:posOffset>4392295</wp:posOffset>
                      </wp:positionV>
                      <wp:extent cx="609600" cy="457200"/>
                      <wp:effectExtent l="0" t="4445" r="0" b="0"/>
                      <wp:wrapNone/>
                      <wp:docPr id="149" name="Полилиния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49" o:spid="_x0000_s1265" style="position:absolute;left:0;text-align:left;margin-left:171.9pt;margin-top:345.85pt;width:48pt;height:36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lvsmQ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238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2FBABCD9" wp14:editId="29EB8BBA">
                      <wp:simplePos x="0" y="0"/>
                      <wp:positionH relativeFrom="column">
                        <wp:posOffset>2195830</wp:posOffset>
                      </wp:positionH>
                      <wp:positionV relativeFrom="paragraph">
                        <wp:posOffset>4368165</wp:posOffset>
                      </wp:positionV>
                      <wp:extent cx="609600" cy="457200"/>
                      <wp:effectExtent l="3175" t="0" r="0" b="635"/>
                      <wp:wrapNone/>
                      <wp:docPr id="148" name="Полилиния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48" o:spid="_x0000_s1266" style="position:absolute;left:0;text-align:left;margin-left:172.9pt;margin-top:343.95pt;width:48pt;height:36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239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4C5C2F91" wp14:editId="0799B515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4384040</wp:posOffset>
                      </wp:positionV>
                      <wp:extent cx="609600" cy="457200"/>
                      <wp:effectExtent l="0" t="0" r="1905" b="3810"/>
                      <wp:wrapNone/>
                      <wp:docPr id="147" name="Полилиния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47" o:spid="_x0000_s1267" style="position:absolute;left:0;text-align:left;margin-left:171pt;margin-top:345.2pt;width:48pt;height:36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0/w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EC48D38" wp14:editId="456A65B9">
                      <wp:simplePos x="0" y="0"/>
                      <wp:positionH relativeFrom="column">
                        <wp:posOffset>2165985</wp:posOffset>
                      </wp:positionH>
                      <wp:positionV relativeFrom="paragraph">
                        <wp:posOffset>4376420</wp:posOffset>
                      </wp:positionV>
                      <wp:extent cx="609600" cy="457200"/>
                      <wp:effectExtent l="1905" t="0" r="0" b="1905"/>
                      <wp:wrapNone/>
                      <wp:docPr id="146" name="Полилиния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241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46" o:spid="_x0000_s1268" style="position:absolute;left:0;text-align:left;margin-left:170.55pt;margin-top:344.6pt;width:48pt;height:36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YR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1DCD55E2" wp14:editId="69647340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4245610</wp:posOffset>
                      </wp:positionV>
                      <wp:extent cx="609600" cy="457200"/>
                      <wp:effectExtent l="635" t="635" r="0" b="0"/>
                      <wp:wrapNone/>
                      <wp:docPr id="145" name="Полилиния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45" o:spid="_x0000_s1269" style="position:absolute;left:0;text-align:left;margin-left:222.95pt;margin-top:334.3pt;width:48pt;height:36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nvs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4DA64846" wp14:editId="7F2F8017">
                      <wp:simplePos x="0" y="0"/>
                      <wp:positionH relativeFrom="column">
                        <wp:posOffset>2827020</wp:posOffset>
                      </wp:positionH>
                      <wp:positionV relativeFrom="paragraph">
                        <wp:posOffset>4289425</wp:posOffset>
                      </wp:positionV>
                      <wp:extent cx="609600" cy="457200"/>
                      <wp:effectExtent l="0" t="0" r="3810" b="3175"/>
                      <wp:wrapNone/>
                      <wp:docPr id="144" name="Полилиния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44" o:spid="_x0000_s1270" style="position:absolute;left:0;text-align:left;margin-left:222.6pt;margin-top:337.75pt;width:48pt;height:36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5C51EA50" wp14:editId="4D96F7EC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4411980</wp:posOffset>
                      </wp:positionV>
                      <wp:extent cx="609600" cy="457200"/>
                      <wp:effectExtent l="0" t="0" r="635" b="4445"/>
                      <wp:wrapNone/>
                      <wp:docPr id="143" name="Полилиния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43" o:spid="_x0000_s1271" style="position:absolute;left:0;text-align:left;margin-left:207.1pt;margin-top:347.4pt;width:48pt;height:36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fI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244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33B1F20D" wp14:editId="4C9FA3FB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4355465</wp:posOffset>
                      </wp:positionV>
                      <wp:extent cx="609600" cy="457200"/>
                      <wp:effectExtent l="0" t="0" r="0" b="3810"/>
                      <wp:wrapNone/>
                      <wp:docPr id="142" name="Полилиния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42" o:spid="_x0000_s1272" style="position:absolute;left:0;text-align:left;margin-left:212.4pt;margin-top:342.95pt;width:48pt;height:36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4p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2362A40F" wp14:editId="1A3C9F0E">
                      <wp:simplePos x="0" y="0"/>
                      <wp:positionH relativeFrom="column">
                        <wp:posOffset>2699385</wp:posOffset>
                      </wp:positionH>
                      <wp:positionV relativeFrom="paragraph">
                        <wp:posOffset>4357370</wp:posOffset>
                      </wp:positionV>
                      <wp:extent cx="609600" cy="457200"/>
                      <wp:effectExtent l="1905" t="0" r="0" b="1905"/>
                      <wp:wrapNone/>
                      <wp:docPr id="141" name="Полилиния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41" o:spid="_x0000_s1273" style="position:absolute;left:0;text-align:left;margin-left:212.55pt;margin-top:343.1pt;width:48pt;height:36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246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22AE9A21" wp14:editId="1F5BA6C0">
                      <wp:simplePos x="0" y="0"/>
                      <wp:positionH relativeFrom="column">
                        <wp:posOffset>2030730</wp:posOffset>
                      </wp:positionH>
                      <wp:positionV relativeFrom="paragraph">
                        <wp:posOffset>4425315</wp:posOffset>
                      </wp:positionV>
                      <wp:extent cx="609600" cy="457200"/>
                      <wp:effectExtent l="0" t="0" r="0" b="635"/>
                      <wp:wrapNone/>
                      <wp:docPr id="140" name="Полилиния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247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40" o:spid="_x0000_s1274" style="position:absolute;left:0;text-align:left;margin-left:159.9pt;margin-top:348.45pt;width:48pt;height:36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247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1A18E786" wp14:editId="4876B601">
                      <wp:simplePos x="0" y="0"/>
                      <wp:positionH relativeFrom="column">
                        <wp:posOffset>1870075</wp:posOffset>
                      </wp:positionH>
                      <wp:positionV relativeFrom="paragraph">
                        <wp:posOffset>4349115</wp:posOffset>
                      </wp:positionV>
                      <wp:extent cx="609600" cy="457200"/>
                      <wp:effectExtent l="1270" t="0" r="0" b="635"/>
                      <wp:wrapNone/>
                      <wp:docPr id="139" name="Полилиния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248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39" o:spid="_x0000_s1275" style="position:absolute;left:0;text-align:left;margin-left:147.25pt;margin-top:342.45pt;width:48pt;height:36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/amQ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248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0D31124B" wp14:editId="2E977720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4198620</wp:posOffset>
                      </wp:positionV>
                      <wp:extent cx="609600" cy="457200"/>
                      <wp:effectExtent l="0" t="1270" r="0" b="0"/>
                      <wp:wrapNone/>
                      <wp:docPr id="138" name="Полилиния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38" o:spid="_x0000_s1276" style="position:absolute;left:0;text-align:left;margin-left:144.9pt;margin-top:330.6pt;width:48pt;height:36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nlmg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03C1E317" wp14:editId="4031A260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4155440</wp:posOffset>
                      </wp:positionV>
                      <wp:extent cx="609600" cy="457200"/>
                      <wp:effectExtent l="0" t="0" r="3810" b="3810"/>
                      <wp:wrapNone/>
                      <wp:docPr id="137" name="Полилиния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37" o:spid="_x0000_s1277" style="position:absolute;left:0;text-align:left;margin-left:145.35pt;margin-top:327.2pt;width:48pt;height:36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oVf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nd+gZEkFTRp92X3ffd19+h/33aPPz4j54VaNbVJ4MhdfasdW1PfKPreIKnmBZFr&#10;fq21agpOGGQYuf3ByQG3MHAUrZpXikEgsrHKl63NdeUAoSCo9d25P3SHtxZR+DgOp+M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4B2F1F7B" wp14:editId="69D78D05">
                      <wp:simplePos x="0" y="0"/>
                      <wp:positionH relativeFrom="column">
                        <wp:posOffset>1887855</wp:posOffset>
                      </wp:positionH>
                      <wp:positionV relativeFrom="paragraph">
                        <wp:posOffset>4186555</wp:posOffset>
                      </wp:positionV>
                      <wp:extent cx="609600" cy="457200"/>
                      <wp:effectExtent l="0" t="0" r="0" b="1270"/>
                      <wp:wrapNone/>
                      <wp:docPr id="136" name="Полилиния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36" o:spid="_x0000_s1278" style="position:absolute;left:0;text-align:left;margin-left:148.65pt;margin-top:329.65pt;width:48pt;height:36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y+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0D49E2C5" wp14:editId="668D4CE5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4159250</wp:posOffset>
                      </wp:positionV>
                      <wp:extent cx="609600" cy="457200"/>
                      <wp:effectExtent l="3175" t="0" r="0" b="0"/>
                      <wp:wrapNone/>
                      <wp:docPr id="135" name="Полилиния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35" o:spid="_x0000_s1279" style="position:absolute;left:0;text-align:left;margin-left:139.15pt;margin-top:327.5pt;width:48pt;height:36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7FD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55CBE946" wp14:editId="0AC0F47B">
                      <wp:simplePos x="0" y="0"/>
                      <wp:positionH relativeFrom="column">
                        <wp:posOffset>4229735</wp:posOffset>
                      </wp:positionH>
                      <wp:positionV relativeFrom="paragraph">
                        <wp:posOffset>7575550</wp:posOffset>
                      </wp:positionV>
                      <wp:extent cx="609600" cy="457200"/>
                      <wp:effectExtent l="0" t="0" r="1270" b="3175"/>
                      <wp:wrapNone/>
                      <wp:docPr id="134" name="Полилиния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253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34" o:spid="_x0000_s1280" style="position:absolute;left:0;text-align:left;margin-left:333.05pt;margin-top:596.5pt;width:48pt;height:36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+nmQ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253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276FC231" wp14:editId="05798B6D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7719060</wp:posOffset>
                      </wp:positionV>
                      <wp:extent cx="609600" cy="457200"/>
                      <wp:effectExtent l="0" t="0" r="0" b="2540"/>
                      <wp:wrapNone/>
                      <wp:docPr id="133" name="Полилиния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33" o:spid="_x0000_s1281" style="position:absolute;left:0;text-align:left;margin-left:336.15pt;margin-top:607.8pt;width:48pt;height:36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1n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nd+jpEkFTRp92X3ffd19+h/33aPPz4j54VaNbVJ4MhdfasdW1PfKPreIKnmBZFr&#10;fq21agpOGGQYuf3ByQG3MHAUrZpXikEgsrHKl63NdeUAoSCo9d25P3SHtxZR+DgOp+M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22E67BDD" wp14:editId="7F2A87A7">
                      <wp:simplePos x="0" y="0"/>
                      <wp:positionH relativeFrom="column">
                        <wp:posOffset>3477260</wp:posOffset>
                      </wp:positionH>
                      <wp:positionV relativeFrom="paragraph">
                        <wp:posOffset>7848600</wp:posOffset>
                      </wp:positionV>
                      <wp:extent cx="609600" cy="457200"/>
                      <wp:effectExtent l="0" t="3175" r="1270" b="0"/>
                      <wp:wrapNone/>
                      <wp:docPr id="132" name="Полилиния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32" o:spid="_x0000_s1282" style="position:absolute;left:0;text-align:left;margin-left:273.8pt;margin-top:618pt;width:48pt;height:36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SG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1DA2FE9E" wp14:editId="110EAB13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3913505</wp:posOffset>
                      </wp:positionV>
                      <wp:extent cx="609600" cy="457200"/>
                      <wp:effectExtent l="3175" t="1905" r="0" b="0"/>
                      <wp:wrapNone/>
                      <wp:docPr id="131" name="Полилиния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31" o:spid="_x0000_s1283" style="position:absolute;left:0;text-align:left;margin-left:148.9pt;margin-top:308.15pt;width:48pt;height:36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7AC5A9CD" wp14:editId="0C101CA1">
                      <wp:simplePos x="0" y="0"/>
                      <wp:positionH relativeFrom="column">
                        <wp:posOffset>2666365</wp:posOffset>
                      </wp:positionH>
                      <wp:positionV relativeFrom="paragraph">
                        <wp:posOffset>3908425</wp:posOffset>
                      </wp:positionV>
                      <wp:extent cx="609600" cy="457200"/>
                      <wp:effectExtent l="0" t="0" r="2540" b="3175"/>
                      <wp:wrapNone/>
                      <wp:docPr id="130" name="Полилиния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30" o:spid="_x0000_s1284" style="position:absolute;left:0;text-align:left;margin-left:209.95pt;margin-top:307.75pt;width:48pt;height:36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bmV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257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61270967" wp14:editId="31A0A81C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4163060</wp:posOffset>
                      </wp:positionV>
                      <wp:extent cx="609600" cy="457200"/>
                      <wp:effectExtent l="0" t="3810" r="635" b="0"/>
                      <wp:wrapNone/>
                      <wp:docPr id="129" name="Полилиния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258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29" o:spid="_x0000_s1285" style="position:absolute;left:0;text-align:left;margin-left:207.85pt;margin-top:327.8pt;width:48pt;height:36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OVmA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258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7B5DFF07" wp14:editId="600DACF9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4135755</wp:posOffset>
                      </wp:positionV>
                      <wp:extent cx="609600" cy="457200"/>
                      <wp:effectExtent l="0" t="0" r="1905" b="4445"/>
                      <wp:wrapNone/>
                      <wp:docPr id="128" name="Полилиния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28" o:spid="_x0000_s1286" style="position:absolute;left:0;text-align:left;margin-left:149.25pt;margin-top:325.65pt;width:48pt;height:36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DdmQ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259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07B1A8FF" wp14:editId="45ACFEA0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3869055</wp:posOffset>
                      </wp:positionV>
                      <wp:extent cx="609600" cy="457200"/>
                      <wp:effectExtent l="0" t="0" r="3175" b="4445"/>
                      <wp:wrapNone/>
                      <wp:docPr id="127" name="Полилиния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27" o:spid="_x0000_s1287" style="position:absolute;left:0;text-align:left;margin-left:152.15pt;margin-top:304.65pt;width:48pt;height:36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bxn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18B11E9D" wp14:editId="5DF02262">
                      <wp:simplePos x="0" y="0"/>
                      <wp:positionH relativeFrom="column">
                        <wp:posOffset>2567940</wp:posOffset>
                      </wp:positionH>
                      <wp:positionV relativeFrom="paragraph">
                        <wp:posOffset>3799205</wp:posOffset>
                      </wp:positionV>
                      <wp:extent cx="609600" cy="457200"/>
                      <wp:effectExtent l="3810" t="1905" r="0" b="0"/>
                      <wp:wrapNone/>
                      <wp:docPr id="126" name="Полилиния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26" o:spid="_x0000_s1288" style="position:absolute;left:0;text-align:left;margin-left:202.2pt;margin-top:299.15pt;width:48pt;height:36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261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6063F007" wp14:editId="74FC21FE">
                      <wp:simplePos x="0" y="0"/>
                      <wp:positionH relativeFrom="column">
                        <wp:posOffset>2710815</wp:posOffset>
                      </wp:positionH>
                      <wp:positionV relativeFrom="paragraph">
                        <wp:posOffset>3878580</wp:posOffset>
                      </wp:positionV>
                      <wp:extent cx="609600" cy="457200"/>
                      <wp:effectExtent l="3810" t="0" r="0" b="4445"/>
                      <wp:wrapNone/>
                      <wp:docPr id="125" name="Полилиния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25" o:spid="_x0000_s1289" style="position:absolute;left:0;text-align:left;margin-left:213.45pt;margin-top:305.4pt;width:48pt;height:36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262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07B10B3B" wp14:editId="2E0896F3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4025900</wp:posOffset>
                      </wp:positionV>
                      <wp:extent cx="609600" cy="457200"/>
                      <wp:effectExtent l="0" t="0" r="2540" b="0"/>
                      <wp:wrapNone/>
                      <wp:docPr id="124" name="Полилиния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24" o:spid="_x0000_s1290" style="position:absolute;left:0;text-align:left;margin-left:218.2pt;margin-top:317pt;width:48pt;height:36pt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afmA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263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1A93AAD1" wp14:editId="2E0CD2CB">
                      <wp:simplePos x="0" y="0"/>
                      <wp:positionH relativeFrom="column">
                        <wp:posOffset>2061845</wp:posOffset>
                      </wp:positionH>
                      <wp:positionV relativeFrom="paragraph">
                        <wp:posOffset>4224655</wp:posOffset>
                      </wp:positionV>
                      <wp:extent cx="609600" cy="457200"/>
                      <wp:effectExtent l="2540" t="0" r="0" b="1270"/>
                      <wp:wrapNone/>
                      <wp:docPr id="123" name="Полилиния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264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23" o:spid="_x0000_s1291" style="position:absolute;left:0;text-align:left;margin-left:162.35pt;margin-top:332.65pt;width:48pt;height:36pt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9Rf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264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3CFF786F" wp14:editId="2FBC0721">
                      <wp:simplePos x="0" y="0"/>
                      <wp:positionH relativeFrom="column">
                        <wp:posOffset>1862455</wp:posOffset>
                      </wp:positionH>
                      <wp:positionV relativeFrom="paragraph">
                        <wp:posOffset>4008755</wp:posOffset>
                      </wp:positionV>
                      <wp:extent cx="609600" cy="457200"/>
                      <wp:effectExtent l="3175" t="1905" r="0" b="0"/>
                      <wp:wrapNone/>
                      <wp:docPr id="122" name="Полилиния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22" o:spid="_x0000_s1292" style="position:absolute;left:0;text-align:left;margin-left:146.65pt;margin-top:315.65pt;width:48pt;height:36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265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5B6A376E" wp14:editId="14DD6AE1">
                      <wp:simplePos x="0" y="0"/>
                      <wp:positionH relativeFrom="column">
                        <wp:posOffset>3251835</wp:posOffset>
                      </wp:positionH>
                      <wp:positionV relativeFrom="paragraph">
                        <wp:posOffset>4214495</wp:posOffset>
                      </wp:positionV>
                      <wp:extent cx="723900" cy="457200"/>
                      <wp:effectExtent l="1905" t="0" r="0" b="1905"/>
                      <wp:wrapNone/>
                      <wp:docPr id="121" name="Полилиния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н266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21" o:spid="_x0000_s1293" style="position:absolute;left:0;text-align:left;margin-left:256.05pt;margin-top:331.85pt;width:57pt;height:36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н266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0D59ED24" wp14:editId="4DEB48C8">
                      <wp:simplePos x="0" y="0"/>
                      <wp:positionH relativeFrom="column">
                        <wp:posOffset>3155315</wp:posOffset>
                      </wp:positionH>
                      <wp:positionV relativeFrom="paragraph">
                        <wp:posOffset>4510405</wp:posOffset>
                      </wp:positionV>
                      <wp:extent cx="723900" cy="457200"/>
                      <wp:effectExtent l="635" t="0" r="0" b="1270"/>
                      <wp:wrapNone/>
                      <wp:docPr id="120" name="Полилиния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н267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20" o:spid="_x0000_s1294" style="position:absolute;left:0;text-align:left;margin-left:248.45pt;margin-top:355.15pt;width:57pt;height:36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н267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5653FE2A" wp14:editId="6F4A8578">
                      <wp:simplePos x="0" y="0"/>
                      <wp:positionH relativeFrom="column">
                        <wp:posOffset>2296795</wp:posOffset>
                      </wp:positionH>
                      <wp:positionV relativeFrom="paragraph">
                        <wp:posOffset>4324985</wp:posOffset>
                      </wp:positionV>
                      <wp:extent cx="723900" cy="457200"/>
                      <wp:effectExtent l="0" t="3810" r="635" b="0"/>
                      <wp:wrapNone/>
                      <wp:docPr id="119" name="Полилиния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н268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9" o:spid="_x0000_s1295" style="position:absolute;left:0;text-align:left;margin-left:180.85pt;margin-top:340.55pt;width:57pt;height:36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9yHmQ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н268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18EF423C" wp14:editId="2DCCB22B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4472305</wp:posOffset>
                      </wp:positionV>
                      <wp:extent cx="723900" cy="457200"/>
                      <wp:effectExtent l="4445" t="0" r="0" b="1270"/>
                      <wp:wrapNone/>
                      <wp:docPr id="118" name="Полилиния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н269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8" o:spid="_x0000_s1296" style="position:absolute;left:0;text-align:left;margin-left:193.25pt;margin-top:352.15pt;width:57pt;height:36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н269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20DBE235" wp14:editId="2E81C2C7">
                      <wp:simplePos x="0" y="0"/>
                      <wp:positionH relativeFrom="column">
                        <wp:posOffset>4095115</wp:posOffset>
                      </wp:positionH>
                      <wp:positionV relativeFrom="paragraph">
                        <wp:posOffset>7287895</wp:posOffset>
                      </wp:positionV>
                      <wp:extent cx="609600" cy="457200"/>
                      <wp:effectExtent l="0" t="4445" r="2540" b="0"/>
                      <wp:wrapNone/>
                      <wp:docPr id="117" name="Полилиния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7" o:spid="_x0000_s1297" style="position:absolute;left:0;text-align:left;margin-left:322.45pt;margin-top:573.85pt;width:48pt;height:36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431A169F" wp14:editId="5AE2B2CB">
                      <wp:simplePos x="0" y="0"/>
                      <wp:positionH relativeFrom="column">
                        <wp:posOffset>4107180</wp:posOffset>
                      </wp:positionH>
                      <wp:positionV relativeFrom="paragraph">
                        <wp:posOffset>7292340</wp:posOffset>
                      </wp:positionV>
                      <wp:extent cx="609600" cy="457200"/>
                      <wp:effectExtent l="0" t="0" r="0" b="635"/>
                      <wp:wrapNone/>
                      <wp:docPr id="116" name="Полилиния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271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6" o:spid="_x0000_s1298" style="position:absolute;left:0;text-align:left;margin-left:323.4pt;margin-top:574.2pt;width:48pt;height:36pt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Qg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271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45F1F834" wp14:editId="6ECBB04A">
                      <wp:simplePos x="0" y="0"/>
                      <wp:positionH relativeFrom="column">
                        <wp:posOffset>4150995</wp:posOffset>
                      </wp:positionH>
                      <wp:positionV relativeFrom="paragraph">
                        <wp:posOffset>7544435</wp:posOffset>
                      </wp:positionV>
                      <wp:extent cx="609600" cy="457200"/>
                      <wp:effectExtent l="0" t="3810" r="3810" b="0"/>
                      <wp:wrapNone/>
                      <wp:docPr id="115" name="Полилиния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272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5" o:spid="_x0000_s1299" style="position:absolute;left:0;text-align:left;margin-left:326.85pt;margin-top:594.05pt;width:48pt;height:36pt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snd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272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1736F914" wp14:editId="32FE20D9">
                      <wp:simplePos x="0" y="0"/>
                      <wp:positionH relativeFrom="column">
                        <wp:posOffset>3416300</wp:posOffset>
                      </wp:positionH>
                      <wp:positionV relativeFrom="paragraph">
                        <wp:posOffset>7587615</wp:posOffset>
                      </wp:positionV>
                      <wp:extent cx="609600" cy="457200"/>
                      <wp:effectExtent l="4445" t="0" r="0" b="635"/>
                      <wp:wrapNone/>
                      <wp:docPr id="114" name="Полилиния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4" o:spid="_x0000_s1300" style="position:absolute;left:0;text-align:left;margin-left:269pt;margin-top:597.45pt;width:48pt;height:36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c5mA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5A3F0198" wp14:editId="3E2CF91D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4190365</wp:posOffset>
                      </wp:positionV>
                      <wp:extent cx="609600" cy="457200"/>
                      <wp:effectExtent l="0" t="2540" r="3810" b="0"/>
                      <wp:wrapNone/>
                      <wp:docPr id="113" name="Полилиния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274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3" o:spid="_x0000_s1301" style="position:absolute;left:0;text-align:left;margin-left:203.85pt;margin-top:329.95pt;width:48pt;height:36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X5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274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5E5D9FA8" wp14:editId="48C2CCDE">
                      <wp:simplePos x="0" y="0"/>
                      <wp:positionH relativeFrom="column">
                        <wp:posOffset>3331210</wp:posOffset>
                      </wp:positionH>
                      <wp:positionV relativeFrom="paragraph">
                        <wp:posOffset>4140835</wp:posOffset>
                      </wp:positionV>
                      <wp:extent cx="609600" cy="457200"/>
                      <wp:effectExtent l="0" t="635" r="4445" b="0"/>
                      <wp:wrapNone/>
                      <wp:docPr id="112" name="Полилиния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2" o:spid="_x0000_s1302" style="position:absolute;left:0;text-align:left;margin-left:262.3pt;margin-top:326.05pt;width:48pt;height:36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wYmg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743A3C82" wp14:editId="79303B96">
                      <wp:simplePos x="0" y="0"/>
                      <wp:positionH relativeFrom="column">
                        <wp:posOffset>3375025</wp:posOffset>
                      </wp:positionH>
                      <wp:positionV relativeFrom="paragraph">
                        <wp:posOffset>4396740</wp:posOffset>
                      </wp:positionV>
                      <wp:extent cx="609600" cy="457200"/>
                      <wp:effectExtent l="1270" t="0" r="0" b="635"/>
                      <wp:wrapNone/>
                      <wp:docPr id="111" name="Полилиния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1" o:spid="_x0000_s1303" style="position:absolute;left:0;text-align:left;margin-left:265.75pt;margin-top:346.2pt;width:48pt;height:36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4A6AED24" wp14:editId="03185D77">
                      <wp:simplePos x="0" y="0"/>
                      <wp:positionH relativeFrom="column">
                        <wp:posOffset>2636520</wp:posOffset>
                      </wp:positionH>
                      <wp:positionV relativeFrom="paragraph">
                        <wp:posOffset>4441190</wp:posOffset>
                      </wp:positionV>
                      <wp:extent cx="609600" cy="457200"/>
                      <wp:effectExtent l="0" t="0" r="3810" b="3810"/>
                      <wp:wrapNone/>
                      <wp:docPr id="110" name="Полилиния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277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0" o:spid="_x0000_s1304" style="position:absolute;left:0;text-align:left;margin-left:207.6pt;margin-top:349.7pt;width:48pt;height:36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EL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277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58C65A79" wp14:editId="4C89AF4C">
                      <wp:simplePos x="0" y="0"/>
                      <wp:positionH relativeFrom="column">
                        <wp:posOffset>4054475</wp:posOffset>
                      </wp:positionH>
                      <wp:positionV relativeFrom="paragraph">
                        <wp:posOffset>7087235</wp:posOffset>
                      </wp:positionV>
                      <wp:extent cx="609600" cy="457200"/>
                      <wp:effectExtent l="4445" t="3810" r="0" b="0"/>
                      <wp:wrapNone/>
                      <wp:docPr id="109" name="Полилиния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278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09" o:spid="_x0000_s1305" style="position:absolute;left:0;text-align:left;margin-left:319.25pt;margin-top:558.05pt;width:48pt;height:36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278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5916D132" wp14:editId="5B645C28">
                      <wp:simplePos x="0" y="0"/>
                      <wp:positionH relativeFrom="column">
                        <wp:posOffset>4054475</wp:posOffset>
                      </wp:positionH>
                      <wp:positionV relativeFrom="paragraph">
                        <wp:posOffset>7084060</wp:posOffset>
                      </wp:positionV>
                      <wp:extent cx="609600" cy="457200"/>
                      <wp:effectExtent l="4445" t="635" r="0" b="0"/>
                      <wp:wrapNone/>
                      <wp:docPr id="108" name="Полилиния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279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08" o:spid="_x0000_s1306" style="position:absolute;left:0;text-align:left;margin-left:319.25pt;margin-top:557.8pt;width:48pt;height:36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0SqmQ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279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34304113" wp14:editId="3A3D47E0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7338060</wp:posOffset>
                      </wp:positionV>
                      <wp:extent cx="609600" cy="457200"/>
                      <wp:effectExtent l="0" t="0" r="1905" b="2540"/>
                      <wp:wrapNone/>
                      <wp:docPr id="107" name="Полилиния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07" o:spid="_x0000_s1307" style="position:absolute;left:0;text-align:left;margin-left:325.5pt;margin-top:577.8pt;width:48pt;height:36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gQ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5BFB2B46" wp14:editId="4DB80089">
                      <wp:simplePos x="0" y="0"/>
                      <wp:positionH relativeFrom="column">
                        <wp:posOffset>3407410</wp:posOffset>
                      </wp:positionH>
                      <wp:positionV relativeFrom="paragraph">
                        <wp:posOffset>7414895</wp:posOffset>
                      </wp:positionV>
                      <wp:extent cx="609600" cy="457200"/>
                      <wp:effectExtent l="0" t="0" r="4445" b="1905"/>
                      <wp:wrapNone/>
                      <wp:docPr id="106" name="Полилиния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281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06" o:spid="_x0000_s1308" style="position:absolute;left:0;text-align:left;margin-left:268.3pt;margin-top:583.85pt;width:48pt;height:36pt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pHx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281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26F95506" wp14:editId="463F8512">
                      <wp:simplePos x="0" y="0"/>
                      <wp:positionH relativeFrom="column">
                        <wp:posOffset>2742565</wp:posOffset>
                      </wp:positionH>
                      <wp:positionV relativeFrom="paragraph">
                        <wp:posOffset>4201795</wp:posOffset>
                      </wp:positionV>
                      <wp:extent cx="609600" cy="457200"/>
                      <wp:effectExtent l="0" t="4445" r="2540" b="0"/>
                      <wp:wrapNone/>
                      <wp:docPr id="105" name="Полилиния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05" o:spid="_x0000_s1309" style="position:absolute;left:0;text-align:left;margin-left:215.95pt;margin-top:330.85pt;width:48pt;height:36pt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wM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282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0DE0DEBB" wp14:editId="06CD6196">
                      <wp:simplePos x="0" y="0"/>
                      <wp:positionH relativeFrom="column">
                        <wp:posOffset>3504565</wp:posOffset>
                      </wp:positionH>
                      <wp:positionV relativeFrom="paragraph">
                        <wp:posOffset>4234180</wp:posOffset>
                      </wp:positionV>
                      <wp:extent cx="609600" cy="457200"/>
                      <wp:effectExtent l="0" t="0" r="2540" b="1270"/>
                      <wp:wrapNone/>
                      <wp:docPr id="104" name="Полилиния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04" o:spid="_x0000_s1310" style="position:absolute;left:0;text-align:left;margin-left:275.95pt;margin-top:333.4pt;width:48pt;height:36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LomA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283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10256D12" wp14:editId="06D5FA26">
                      <wp:simplePos x="0" y="0"/>
                      <wp:positionH relativeFrom="column">
                        <wp:posOffset>3448685</wp:posOffset>
                      </wp:positionH>
                      <wp:positionV relativeFrom="paragraph">
                        <wp:posOffset>4483100</wp:posOffset>
                      </wp:positionV>
                      <wp:extent cx="609600" cy="457200"/>
                      <wp:effectExtent l="0" t="0" r="1270" b="0"/>
                      <wp:wrapNone/>
                      <wp:docPr id="103" name="Полилиния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284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03" o:spid="_x0000_s1311" style="position:absolute;left:0;text-align:left;margin-left:271.55pt;margin-top:353pt;width:48pt;height:36pt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284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59EA3688" wp14:editId="093AD820">
                      <wp:simplePos x="0" y="0"/>
                      <wp:positionH relativeFrom="column">
                        <wp:posOffset>2716530</wp:posOffset>
                      </wp:positionH>
                      <wp:positionV relativeFrom="paragraph">
                        <wp:posOffset>4427220</wp:posOffset>
                      </wp:positionV>
                      <wp:extent cx="609600" cy="457200"/>
                      <wp:effectExtent l="0" t="1270" r="0" b="0"/>
                      <wp:wrapNone/>
                      <wp:docPr id="102" name="Полилиния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02" o:spid="_x0000_s1312" style="position:absolute;left:0;text-align:left;margin-left:213.9pt;margin-top:348.6pt;width:48pt;height:36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PnJmg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285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3181F980" wp14:editId="624D6DFA">
                      <wp:simplePos x="0" y="0"/>
                      <wp:positionH relativeFrom="column">
                        <wp:posOffset>4038600</wp:posOffset>
                      </wp:positionH>
                      <wp:positionV relativeFrom="paragraph">
                        <wp:posOffset>7106285</wp:posOffset>
                      </wp:positionV>
                      <wp:extent cx="609600" cy="457200"/>
                      <wp:effectExtent l="0" t="3810" r="1905" b="0"/>
                      <wp:wrapNone/>
                      <wp:docPr id="101" name="Полилиния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286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01" o:spid="_x0000_s1313" style="position:absolute;left:0;text-align:left;margin-left:318pt;margin-top:559.55pt;width:48pt;height:36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286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4F80FECA" wp14:editId="22BB6599">
                      <wp:simplePos x="0" y="0"/>
                      <wp:positionH relativeFrom="column">
                        <wp:posOffset>4054475</wp:posOffset>
                      </wp:positionH>
                      <wp:positionV relativeFrom="paragraph">
                        <wp:posOffset>7116445</wp:posOffset>
                      </wp:positionV>
                      <wp:extent cx="609600" cy="457200"/>
                      <wp:effectExtent l="4445" t="4445" r="0" b="0"/>
                      <wp:wrapNone/>
                      <wp:docPr id="100" name="Полилиния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287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00" o:spid="_x0000_s1314" style="position:absolute;left:0;text-align:left;margin-left:319.25pt;margin-top:560.35pt;width:48pt;height:36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287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0A356CBC" wp14:editId="3E992D15">
                      <wp:simplePos x="0" y="0"/>
                      <wp:positionH relativeFrom="column">
                        <wp:posOffset>4059555</wp:posOffset>
                      </wp:positionH>
                      <wp:positionV relativeFrom="paragraph">
                        <wp:posOffset>7383780</wp:posOffset>
                      </wp:positionV>
                      <wp:extent cx="609600" cy="457200"/>
                      <wp:effectExtent l="0" t="0" r="0" b="4445"/>
                      <wp:wrapNone/>
                      <wp:docPr id="99" name="Полилиния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9" o:spid="_x0000_s1315" style="position:absolute;left:0;text-align:left;margin-left:319.65pt;margin-top:581.4pt;width:48pt;height:36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288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15634EBB" wp14:editId="1DD0161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7388860</wp:posOffset>
                      </wp:positionV>
                      <wp:extent cx="609600" cy="457200"/>
                      <wp:effectExtent l="4445" t="635" r="0" b="0"/>
                      <wp:wrapNone/>
                      <wp:docPr id="98" name="Полилиния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289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8" o:spid="_x0000_s1316" style="position:absolute;left:0;text-align:left;margin-left:261.5pt;margin-top:581.8pt;width:48pt;height:36pt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289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52EBD54E" wp14:editId="3C62FB96">
                      <wp:simplePos x="0" y="0"/>
                      <wp:positionH relativeFrom="column">
                        <wp:posOffset>2753360</wp:posOffset>
                      </wp:positionH>
                      <wp:positionV relativeFrom="paragraph">
                        <wp:posOffset>4414520</wp:posOffset>
                      </wp:positionV>
                      <wp:extent cx="609600" cy="457200"/>
                      <wp:effectExtent l="0" t="0" r="1270" b="1905"/>
                      <wp:wrapNone/>
                      <wp:docPr id="97" name="Полилиния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7" o:spid="_x0000_s1317" style="position:absolute;left:0;text-align:left;margin-left:216.8pt;margin-top:347.6pt;width:48pt;height:36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290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3C5A72B3" wp14:editId="74EF0242">
                      <wp:simplePos x="0" y="0"/>
                      <wp:positionH relativeFrom="column">
                        <wp:posOffset>3467735</wp:posOffset>
                      </wp:positionH>
                      <wp:positionV relativeFrom="paragraph">
                        <wp:posOffset>4337685</wp:posOffset>
                      </wp:positionV>
                      <wp:extent cx="609600" cy="457200"/>
                      <wp:effectExtent l="0" t="0" r="1270" b="2540"/>
                      <wp:wrapNone/>
                      <wp:docPr id="96" name="Полилиния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291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6" o:spid="_x0000_s1318" style="position:absolute;left:0;text-align:left;margin-left:273.05pt;margin-top:341.55pt;width:48pt;height:36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291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103697E3" wp14:editId="196DA753">
                      <wp:simplePos x="0" y="0"/>
                      <wp:positionH relativeFrom="column">
                        <wp:posOffset>3559175</wp:posOffset>
                      </wp:positionH>
                      <wp:positionV relativeFrom="paragraph">
                        <wp:posOffset>4575810</wp:posOffset>
                      </wp:positionV>
                      <wp:extent cx="609600" cy="457200"/>
                      <wp:effectExtent l="4445" t="0" r="0" b="2540"/>
                      <wp:wrapNone/>
                      <wp:docPr id="95" name="Полилиния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292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5" o:spid="_x0000_s1319" style="position:absolute;left:0;text-align:left;margin-left:280.25pt;margin-top:360.3pt;width:48pt;height:36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2lFmQ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1EB8D60C" wp14:editId="33F85B5C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4667885</wp:posOffset>
                      </wp:positionV>
                      <wp:extent cx="609600" cy="457200"/>
                      <wp:effectExtent l="0" t="3810" r="2540" b="0"/>
                      <wp:wrapNone/>
                      <wp:docPr id="94" name="Полилиния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293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4" o:spid="_x0000_s1320" style="position:absolute;left:0;text-align:left;margin-left:223.45pt;margin-top:367.55pt;width:48pt;height:36pt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59D59975" wp14:editId="726D10D1">
                      <wp:simplePos x="0" y="0"/>
                      <wp:positionH relativeFrom="column">
                        <wp:posOffset>3982085</wp:posOffset>
                      </wp:positionH>
                      <wp:positionV relativeFrom="paragraph">
                        <wp:posOffset>6916420</wp:posOffset>
                      </wp:positionV>
                      <wp:extent cx="609600" cy="457200"/>
                      <wp:effectExtent l="0" t="4445" r="1270" b="0"/>
                      <wp:wrapNone/>
                      <wp:docPr id="93" name="Полилиния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294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3" o:spid="_x0000_s1321" style="position:absolute;left:0;text-align:left;margin-left:313.55pt;margin-top:544.6pt;width:48pt;height:36pt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vwLmg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294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5D2B10AB" wp14:editId="582B5BF1">
                      <wp:simplePos x="0" y="0"/>
                      <wp:positionH relativeFrom="column">
                        <wp:posOffset>3983990</wp:posOffset>
                      </wp:positionH>
                      <wp:positionV relativeFrom="paragraph">
                        <wp:posOffset>6913880</wp:posOffset>
                      </wp:positionV>
                      <wp:extent cx="609600" cy="457200"/>
                      <wp:effectExtent l="635" t="1905" r="0" b="0"/>
                      <wp:wrapNone/>
                      <wp:docPr id="92" name="Полилиния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2" o:spid="_x0000_s1322" style="position:absolute;left:0;text-align:left;margin-left:313.7pt;margin-top:544.4pt;width:48pt;height:36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295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12731501" wp14:editId="63F982C8">
                      <wp:simplePos x="0" y="0"/>
                      <wp:positionH relativeFrom="column">
                        <wp:posOffset>4039235</wp:posOffset>
                      </wp:positionH>
                      <wp:positionV relativeFrom="paragraph">
                        <wp:posOffset>7162800</wp:posOffset>
                      </wp:positionV>
                      <wp:extent cx="609600" cy="457200"/>
                      <wp:effectExtent l="0" t="3175" r="1270" b="0"/>
                      <wp:wrapNone/>
                      <wp:docPr id="91" name="Полилиния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r>
                                    <w:rPr>
                                      <w:color w:val="000000"/>
                                    </w:rPr>
                                    <w:t>296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1" o:spid="_x0000_s1323" style="position:absolute;left:0;text-align:left;margin-left:318.05pt;margin-top:564pt;width:48pt;height:36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r>
                              <w:rPr>
                                <w:color w:val="000000"/>
                              </w:rPr>
                              <w:t>296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761B0E11" wp14:editId="06F79319">
                      <wp:simplePos x="0" y="0"/>
                      <wp:positionH relativeFrom="column">
                        <wp:posOffset>3307080</wp:posOffset>
                      </wp:positionH>
                      <wp:positionV relativeFrom="paragraph">
                        <wp:posOffset>7218680</wp:posOffset>
                      </wp:positionV>
                      <wp:extent cx="609600" cy="457200"/>
                      <wp:effectExtent l="0" t="1905" r="0" b="0"/>
                      <wp:wrapNone/>
                      <wp:docPr id="90" name="Полилиния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297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0" o:spid="_x0000_s1324" style="position:absolute;left:0;text-align:left;margin-left:260.4pt;margin-top:568.4pt;width:48pt;height:36pt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297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62D2CF5E" wp14:editId="4C6A2635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5705475</wp:posOffset>
                      </wp:positionV>
                      <wp:extent cx="1879600" cy="457200"/>
                      <wp:effectExtent l="1270" t="3175" r="0" b="0"/>
                      <wp:wrapNone/>
                      <wp:docPr id="89" name="Полилиния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96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24:19:0000000:ЗУ3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89" o:spid="_x0000_s1325" style="position:absolute;left:0;text-align:left;margin-left:190.75pt;margin-top:449.25pt;width:148pt;height:36pt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24:19:0000000:ЗУ3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1F48B006" wp14:editId="429597D1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186055</wp:posOffset>
                      </wp:positionV>
                      <wp:extent cx="647700" cy="457200"/>
                      <wp:effectExtent l="4445" t="0" r="0" b="1270"/>
                      <wp:wrapNone/>
                      <wp:docPr id="88" name="Полилиния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:681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88" o:spid="_x0000_s1326" style="position:absolute;left:0;text-align:left;margin-left:131pt;margin-top:14.65pt;width:51pt;height:36pt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:681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7FEE0B42" wp14:editId="6A32D71D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-2540</wp:posOffset>
                      </wp:positionV>
                      <wp:extent cx="546100" cy="457200"/>
                      <wp:effectExtent l="4445" t="635" r="1905" b="0"/>
                      <wp:wrapNone/>
                      <wp:docPr id="87" name="Полилиния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:77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87" o:spid="_x0000_s1327" style="position:absolute;left:0;text-align:left;margin-left:149pt;margin-top:-.2pt;width:43pt;height:36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+hmg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:77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3B73625B" wp14:editId="54910956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624205</wp:posOffset>
                      </wp:positionV>
                      <wp:extent cx="647700" cy="457200"/>
                      <wp:effectExtent l="0" t="0" r="1905" b="1270"/>
                      <wp:wrapNone/>
                      <wp:docPr id="86" name="Полилиния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:101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86" o:spid="_x0000_s1328" style="position:absolute;left:0;text-align:left;margin-left:142.5pt;margin-top:49.15pt;width:51pt;height:36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:101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5B1FFEA2" wp14:editId="7578773F">
                      <wp:simplePos x="0" y="0"/>
                      <wp:positionH relativeFrom="column">
                        <wp:posOffset>1800860</wp:posOffset>
                      </wp:positionH>
                      <wp:positionV relativeFrom="paragraph">
                        <wp:posOffset>726440</wp:posOffset>
                      </wp:positionV>
                      <wp:extent cx="647700" cy="457200"/>
                      <wp:effectExtent l="0" t="0" r="1270" b="3810"/>
                      <wp:wrapNone/>
                      <wp:docPr id="85" name="Полилиния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:294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85" o:spid="_x0000_s1329" style="position:absolute;left:0;text-align:left;margin-left:141.8pt;margin-top:57.2pt;width:51pt;height:36pt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:294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2983A965" wp14:editId="3B0644C2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939165</wp:posOffset>
                      </wp:positionV>
                      <wp:extent cx="546100" cy="457200"/>
                      <wp:effectExtent l="2540" t="0" r="3810" b="635"/>
                      <wp:wrapNone/>
                      <wp:docPr id="84" name="Полилиния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84" o:spid="_x0000_s1330" style="position:absolute;left:0;text-align:left;margin-left:130.85pt;margin-top:73.95pt;width:43pt;height:36pt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mBmA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7A88A1BC" wp14:editId="66B1B2A3">
                      <wp:simplePos x="0" y="0"/>
                      <wp:positionH relativeFrom="column">
                        <wp:posOffset>1645285</wp:posOffset>
                      </wp:positionH>
                      <wp:positionV relativeFrom="paragraph">
                        <wp:posOffset>1150620</wp:posOffset>
                      </wp:positionV>
                      <wp:extent cx="647700" cy="457200"/>
                      <wp:effectExtent l="0" t="1270" r="4445" b="0"/>
                      <wp:wrapNone/>
                      <wp:docPr id="83" name="Полилиния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:761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83" o:spid="_x0000_s1331" style="position:absolute;left:0;text-align:left;margin-left:129.55pt;margin-top:90.6pt;width:51pt;height:36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:761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4A1F1578" wp14:editId="258778E8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1361440</wp:posOffset>
                      </wp:positionV>
                      <wp:extent cx="647700" cy="457200"/>
                      <wp:effectExtent l="1270" t="2540" r="0" b="0"/>
                      <wp:wrapNone/>
                      <wp:docPr id="82" name="Полилиния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:731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82" o:spid="_x0000_s1332" style="position:absolute;left:0;text-align:left;margin-left:135.25pt;margin-top:107.2pt;width:51pt;height:36pt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:731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59362DBA" wp14:editId="0E85236C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1304290</wp:posOffset>
                      </wp:positionV>
                      <wp:extent cx="647700" cy="457200"/>
                      <wp:effectExtent l="0" t="2540" r="4445" b="0"/>
                      <wp:wrapNone/>
                      <wp:docPr id="81" name="Полилиния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:108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81" o:spid="_x0000_s1333" style="position:absolute;left:0;text-align:left;margin-left:132.55pt;margin-top:102.7pt;width:51pt;height:36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:108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24AC9A76" wp14:editId="0CAE6B80">
                      <wp:simplePos x="0" y="0"/>
                      <wp:positionH relativeFrom="column">
                        <wp:posOffset>1770380</wp:posOffset>
                      </wp:positionH>
                      <wp:positionV relativeFrom="paragraph">
                        <wp:posOffset>1527175</wp:posOffset>
                      </wp:positionV>
                      <wp:extent cx="546100" cy="457200"/>
                      <wp:effectExtent l="0" t="0" r="0" b="3175"/>
                      <wp:wrapNone/>
                      <wp:docPr id="80" name="Полилиния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80" o:spid="_x0000_s1334" style="position:absolute;left:0;text-align:left;margin-left:139.4pt;margin-top:120.25pt;width:43pt;height:36pt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:59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1A5EBDAE" wp14:editId="3F9F8E2F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1779270</wp:posOffset>
                      </wp:positionV>
                      <wp:extent cx="546100" cy="457200"/>
                      <wp:effectExtent l="4445" t="1270" r="1905" b="0"/>
                      <wp:wrapNone/>
                      <wp:docPr id="79" name="Полилиния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:78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9" o:spid="_x0000_s1335" style="position:absolute;left:0;text-align:left;margin-left:135.5pt;margin-top:140.1pt;width:43pt;height:36pt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4zBmA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:78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671E6FF9" wp14:editId="15BA8790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1246505</wp:posOffset>
                      </wp:positionV>
                      <wp:extent cx="647700" cy="457200"/>
                      <wp:effectExtent l="2540" t="1905" r="0" b="0"/>
                      <wp:wrapNone/>
                      <wp:docPr id="78" name="Полилиния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:123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8" o:spid="_x0000_s1336" style="position:absolute;left:0;text-align:left;margin-left:148.1pt;margin-top:98.15pt;width:51pt;height:36pt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PEmQ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:123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2FEF6C91" wp14:editId="0F24B492">
                      <wp:simplePos x="0" y="0"/>
                      <wp:positionH relativeFrom="column">
                        <wp:posOffset>1846580</wp:posOffset>
                      </wp:positionH>
                      <wp:positionV relativeFrom="paragraph">
                        <wp:posOffset>1826895</wp:posOffset>
                      </wp:positionV>
                      <wp:extent cx="647700" cy="457200"/>
                      <wp:effectExtent l="0" t="1270" r="3175" b="0"/>
                      <wp:wrapNone/>
                      <wp:docPr id="77" name="Полилиния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:126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7" o:spid="_x0000_s1337" style="position:absolute;left:0;text-align:left;margin-left:145.4pt;margin-top:143.85pt;width:51pt;height:36pt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Bzmg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:126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0E2FF9DE" wp14:editId="61916F4C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1564640</wp:posOffset>
                      </wp:positionV>
                      <wp:extent cx="647700" cy="457200"/>
                      <wp:effectExtent l="0" t="0" r="1905" b="3810"/>
                      <wp:wrapNone/>
                      <wp:docPr id="76" name="Полилиния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:234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6" o:spid="_x0000_s1338" style="position:absolute;left:0;text-align:left;margin-left:150pt;margin-top:123.2pt;width:51pt;height:36pt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Lamg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:234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2367928C" wp14:editId="576DD9D4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1327785</wp:posOffset>
                      </wp:positionV>
                      <wp:extent cx="647700" cy="457200"/>
                      <wp:effectExtent l="1905" t="0" r="0" b="2540"/>
                      <wp:wrapNone/>
                      <wp:docPr id="75" name="Полилиния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:716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5" o:spid="_x0000_s1339" style="position:absolute;left:0;text-align:left;margin-left:145.05pt;margin-top:104.55pt;width:51pt;height:36pt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6P/mg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:716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2C4A731B" wp14:editId="3F2EAB86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1112520</wp:posOffset>
                      </wp:positionV>
                      <wp:extent cx="647700" cy="457200"/>
                      <wp:effectExtent l="2540" t="1270" r="0" b="0"/>
                      <wp:wrapNone/>
                      <wp:docPr id="74" name="Полилиния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:751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4" o:spid="_x0000_s1340" style="position:absolute;left:0;text-align:left;margin-left:156.35pt;margin-top:87.6pt;width:51pt;height:36pt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ZTmA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:751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7C770FEA" wp14:editId="7EAA74D9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661670</wp:posOffset>
                      </wp:positionV>
                      <wp:extent cx="647700" cy="457200"/>
                      <wp:effectExtent l="635" t="0" r="0" b="1905"/>
                      <wp:wrapNone/>
                      <wp:docPr id="73" name="Полилиния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:228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3" o:spid="_x0000_s1341" style="position:absolute;left:0;text-align:left;margin-left:156.95pt;margin-top:52.1pt;width:51pt;height:36pt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axmg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:228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6C5197F3" wp14:editId="113F2D81">
                      <wp:simplePos x="0" y="0"/>
                      <wp:positionH relativeFrom="column">
                        <wp:posOffset>1989455</wp:posOffset>
                      </wp:positionH>
                      <wp:positionV relativeFrom="paragraph">
                        <wp:posOffset>695325</wp:posOffset>
                      </wp:positionV>
                      <wp:extent cx="647700" cy="457200"/>
                      <wp:effectExtent l="0" t="3175" r="3175" b="0"/>
                      <wp:wrapNone/>
                      <wp:docPr id="72" name="Полилиния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:215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2" o:spid="_x0000_s1342" style="position:absolute;left:0;text-align:left;margin-left:156.65pt;margin-top:54.75pt;width:51pt;height:36pt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QYmg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:215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3FC17AD1" wp14:editId="7C916C4E">
                      <wp:simplePos x="0" y="0"/>
                      <wp:positionH relativeFrom="column">
                        <wp:posOffset>2091055</wp:posOffset>
                      </wp:positionH>
                      <wp:positionV relativeFrom="paragraph">
                        <wp:posOffset>90805</wp:posOffset>
                      </wp:positionV>
                      <wp:extent cx="546100" cy="457200"/>
                      <wp:effectExtent l="3175" t="0" r="3175" b="1270"/>
                      <wp:wrapNone/>
                      <wp:docPr id="71" name="Полилиния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1" o:spid="_x0000_s1343" style="position:absolute;left:0;text-align:left;margin-left:164.65pt;margin-top:7.15pt;width:43pt;height:36pt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71F4D801" wp14:editId="590F9F50">
                      <wp:simplePos x="0" y="0"/>
                      <wp:positionH relativeFrom="column">
                        <wp:posOffset>2026285</wp:posOffset>
                      </wp:positionH>
                      <wp:positionV relativeFrom="paragraph">
                        <wp:posOffset>238760</wp:posOffset>
                      </wp:positionV>
                      <wp:extent cx="647700" cy="457200"/>
                      <wp:effectExtent l="0" t="3810" r="4445" b="0"/>
                      <wp:wrapNone/>
                      <wp:docPr id="70" name="Полилиния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:231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0" o:spid="_x0000_s1344" style="position:absolute;left:0;text-align:left;margin-left:159.55pt;margin-top:18.8pt;width:51pt;height:36pt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:231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475FB121" wp14:editId="3D1B1C80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-21590</wp:posOffset>
                      </wp:positionV>
                      <wp:extent cx="647700" cy="457200"/>
                      <wp:effectExtent l="0" t="635" r="2540" b="0"/>
                      <wp:wrapNone/>
                      <wp:docPr id="69" name="Полилиния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:740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9" o:spid="_x0000_s1345" style="position:absolute;left:0;text-align:left;margin-left:158.2pt;margin-top:-1.7pt;width:51pt;height:36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63mA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:740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54212859" wp14:editId="1715D3F9">
                      <wp:simplePos x="0" y="0"/>
                      <wp:positionH relativeFrom="column">
                        <wp:posOffset>2085975</wp:posOffset>
                      </wp:positionH>
                      <wp:positionV relativeFrom="paragraph">
                        <wp:posOffset>161925</wp:posOffset>
                      </wp:positionV>
                      <wp:extent cx="546100" cy="457200"/>
                      <wp:effectExtent l="0" t="3175" r="0" b="0"/>
                      <wp:wrapNone/>
                      <wp:docPr id="68" name="Полилиния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8" o:spid="_x0000_s1346" style="position:absolute;left:0;text-align:left;margin-left:164.25pt;margin-top:12.75pt;width:43pt;height:36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TFmQ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:85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3B71B1AD" wp14:editId="13BA18DC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355600</wp:posOffset>
                      </wp:positionV>
                      <wp:extent cx="647700" cy="457200"/>
                      <wp:effectExtent l="0" t="0" r="4445" b="3175"/>
                      <wp:wrapNone/>
                      <wp:docPr id="67" name="Полилиния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:726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7" o:spid="_x0000_s1347" style="position:absolute;left:0;text-align:left;margin-left:158.8pt;margin-top:28pt;width:51pt;height:36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UAmg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:726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65586FAF" wp14:editId="0CC17C85">
                      <wp:simplePos x="0" y="0"/>
                      <wp:positionH relativeFrom="column">
                        <wp:posOffset>2614295</wp:posOffset>
                      </wp:positionH>
                      <wp:positionV relativeFrom="paragraph">
                        <wp:posOffset>4402455</wp:posOffset>
                      </wp:positionV>
                      <wp:extent cx="546100" cy="457200"/>
                      <wp:effectExtent l="2540" t="0" r="3810" b="4445"/>
                      <wp:wrapNone/>
                      <wp:docPr id="66" name="Полилиния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:77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6" o:spid="_x0000_s1348" style="position:absolute;left:0;text-align:left;margin-left:205.85pt;margin-top:346.65pt;width:43pt;height:36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Xbmg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:77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75D2BC07" wp14:editId="30843DD9">
                      <wp:simplePos x="0" y="0"/>
                      <wp:positionH relativeFrom="column">
                        <wp:posOffset>2355850</wp:posOffset>
                      </wp:positionH>
                      <wp:positionV relativeFrom="paragraph">
                        <wp:posOffset>3908425</wp:posOffset>
                      </wp:positionV>
                      <wp:extent cx="546100" cy="457200"/>
                      <wp:effectExtent l="1270" t="0" r="0" b="3175"/>
                      <wp:wrapNone/>
                      <wp:docPr id="65" name="Полилиния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:86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5" o:spid="_x0000_s1349" style="position:absolute;left:0;text-align:left;margin-left:185.5pt;margin-top:307.75pt;width:43pt;height:36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0T+mg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:86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5C45777C" wp14:editId="7005BF17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4823460</wp:posOffset>
                      </wp:positionV>
                      <wp:extent cx="647700" cy="457200"/>
                      <wp:effectExtent l="2540" t="0" r="0" b="2540"/>
                      <wp:wrapNone/>
                      <wp:docPr id="64" name="Полилиния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:640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4" o:spid="_x0000_s1350" style="position:absolute;left:0;text-align:left;margin-left:216.35pt;margin-top:379.8pt;width:51pt;height:36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ZMgmA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:640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2780B68A" wp14:editId="0FE7963D">
                      <wp:simplePos x="0" y="0"/>
                      <wp:positionH relativeFrom="column">
                        <wp:posOffset>2955925</wp:posOffset>
                      </wp:positionH>
                      <wp:positionV relativeFrom="paragraph">
                        <wp:posOffset>4976495</wp:posOffset>
                      </wp:positionV>
                      <wp:extent cx="647700" cy="457200"/>
                      <wp:effectExtent l="1270" t="0" r="0" b="1905"/>
                      <wp:wrapNone/>
                      <wp:docPr id="63" name="Полилиния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:639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3" o:spid="_x0000_s1351" style="position:absolute;left:0;text-align:left;margin-left:232.75pt;margin-top:391.85pt;width:51pt;height:36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kPCmw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:639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427B6E4A" wp14:editId="1442D557">
                      <wp:simplePos x="0" y="0"/>
                      <wp:positionH relativeFrom="column">
                        <wp:posOffset>3064510</wp:posOffset>
                      </wp:positionH>
                      <wp:positionV relativeFrom="paragraph">
                        <wp:posOffset>5316220</wp:posOffset>
                      </wp:positionV>
                      <wp:extent cx="647700" cy="457200"/>
                      <wp:effectExtent l="0" t="4445" r="4445" b="0"/>
                      <wp:wrapNone/>
                      <wp:docPr id="62" name="Полилиния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:187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2" o:spid="_x0000_s1352" style="position:absolute;left:0;text-align:left;margin-left:241.3pt;margin-top:418.6pt;width:51pt;height:36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jFrmg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:187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62FF36E1" wp14:editId="73E9527E">
                      <wp:simplePos x="0" y="0"/>
                      <wp:positionH relativeFrom="column">
                        <wp:posOffset>3329305</wp:posOffset>
                      </wp:positionH>
                      <wp:positionV relativeFrom="paragraph">
                        <wp:posOffset>6157595</wp:posOffset>
                      </wp:positionV>
                      <wp:extent cx="647700" cy="457200"/>
                      <wp:effectExtent l="3175" t="0" r="0" b="1905"/>
                      <wp:wrapNone/>
                      <wp:docPr id="61" name="Полилиния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:206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1" o:spid="_x0000_s1353" style="position:absolute;left:0;text-align:left;margin-left:262.15pt;margin-top:484.85pt;width:51pt;height:36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:206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590E962C" wp14:editId="1FA3ED21">
                      <wp:simplePos x="0" y="0"/>
                      <wp:positionH relativeFrom="column">
                        <wp:posOffset>3472815</wp:posOffset>
                      </wp:positionH>
                      <wp:positionV relativeFrom="paragraph">
                        <wp:posOffset>6578600</wp:posOffset>
                      </wp:positionV>
                      <wp:extent cx="546100" cy="457200"/>
                      <wp:effectExtent l="3810" t="0" r="2540" b="0"/>
                      <wp:wrapNone/>
                      <wp:docPr id="60" name="Полилиния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:84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0" o:spid="_x0000_s1354" style="position:absolute;left:0;text-align:left;margin-left:273.45pt;margin-top:518pt;width:43pt;height:36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:84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6ECCC7FA" wp14:editId="4120BC7A">
                      <wp:simplePos x="0" y="0"/>
                      <wp:positionH relativeFrom="column">
                        <wp:posOffset>3585845</wp:posOffset>
                      </wp:positionH>
                      <wp:positionV relativeFrom="paragraph">
                        <wp:posOffset>7236460</wp:posOffset>
                      </wp:positionV>
                      <wp:extent cx="546100" cy="457200"/>
                      <wp:effectExtent l="2540" t="635" r="3810" b="0"/>
                      <wp:wrapNone/>
                      <wp:docPr id="59" name="Полилиния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9" o:spid="_x0000_s1355" style="position:absolute;left:0;text-align:left;margin-left:282.35pt;margin-top:569.8pt;width:43pt;height:36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:85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1FEB7B80" wp14:editId="27ED958C">
                      <wp:simplePos x="0" y="0"/>
                      <wp:positionH relativeFrom="column">
                        <wp:posOffset>3495040</wp:posOffset>
                      </wp:positionH>
                      <wp:positionV relativeFrom="paragraph">
                        <wp:posOffset>6968490</wp:posOffset>
                      </wp:positionV>
                      <wp:extent cx="647700" cy="457200"/>
                      <wp:effectExtent l="0" t="0" r="2540" b="635"/>
                      <wp:wrapNone/>
                      <wp:docPr id="58" name="Полилиния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:136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8" o:spid="_x0000_s1356" style="position:absolute;left:0;text-align:left;margin-left:275.2pt;margin-top:548.7pt;width:51pt;height:36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ELMmg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:136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608EF09A" wp14:editId="66B12E7E">
                      <wp:simplePos x="0" y="0"/>
                      <wp:positionH relativeFrom="column">
                        <wp:posOffset>3604260</wp:posOffset>
                      </wp:positionH>
                      <wp:positionV relativeFrom="paragraph">
                        <wp:posOffset>7341870</wp:posOffset>
                      </wp:positionV>
                      <wp:extent cx="647700" cy="457200"/>
                      <wp:effectExtent l="1905" t="1270" r="0" b="0"/>
                      <wp:wrapNone/>
                      <wp:docPr id="57" name="Полилиния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:137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7" o:spid="_x0000_s1357" style="position:absolute;left:0;text-align:left;margin-left:283.8pt;margin-top:578.1pt;width:51pt;height:36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F7mg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:137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36517CDA" wp14:editId="6F2F924E">
                      <wp:simplePos x="0" y="0"/>
                      <wp:positionH relativeFrom="column">
                        <wp:posOffset>3707130</wp:posOffset>
                      </wp:positionH>
                      <wp:positionV relativeFrom="paragraph">
                        <wp:posOffset>7501255</wp:posOffset>
                      </wp:positionV>
                      <wp:extent cx="647700" cy="457200"/>
                      <wp:effectExtent l="0" t="0" r="0" b="1270"/>
                      <wp:wrapNone/>
                      <wp:docPr id="56" name="Полилиния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67BBF" w:rsidRDefault="00067BBF" w:rsidP="00067BB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:198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6" o:spid="_x0000_s1358" style="position:absolute;left:0;text-align:left;margin-left:291.9pt;margin-top:590.65pt;width:51pt;height:36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" adj="-11796480,,5400" path="al10800,10800@8@8@4@6,10800,10800,10800,10800@9@7l@30@31@17@18@24@25@15@16@32@33xe" filled="f">
                      <v:stroke joinstyle="round"/>
                      <v:formulas/>
                      <v:path o:connecttype="custom" textboxrect="@1,@1,@1,@1"/>
                      <v:textbox>
                        <w:txbxContent>
                          <w:p w:rsidR="00067BBF" w:rsidRDefault="00067BBF" w:rsidP="00067BB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:198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67BBF" w:rsidRPr="009C3BA1" w:rsidRDefault="00067BBF" w:rsidP="00CD6475">
            <w:pPr>
              <w:jc w:val="center"/>
              <w:rPr>
                <w:b/>
                <w:noProof/>
                <w:sz w:val="20"/>
                <w:szCs w:val="20"/>
              </w:rPr>
            </w:pPr>
          </w:p>
        </w:tc>
      </w:tr>
      <w:tr w:rsidR="00067BBF" w:rsidRPr="009C3BA1" w:rsidTr="00067BBF">
        <w:trPr>
          <w:trHeight w:val="519"/>
          <w:jc w:val="center"/>
        </w:trPr>
        <w:tc>
          <w:tcPr>
            <w:tcW w:w="9639" w:type="dxa"/>
            <w:tcBorders>
              <w:top w:val="nil"/>
            </w:tcBorders>
            <w:vAlign w:val="center"/>
          </w:tcPr>
          <w:p w:rsidR="00067BBF" w:rsidRPr="009C3BA1" w:rsidRDefault="00067BBF" w:rsidP="00CD6475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C3BA1">
              <w:rPr>
                <w:b/>
                <w:sz w:val="20"/>
                <w:szCs w:val="20"/>
              </w:rPr>
              <w:t>Масштаб: 1:8400</w:t>
            </w:r>
          </w:p>
        </w:tc>
      </w:tr>
    </w:tbl>
    <w:p w:rsidR="00067BBF" w:rsidRPr="009C3BA1" w:rsidRDefault="00067BBF" w:rsidP="00067BBF">
      <w:pPr>
        <w:rPr>
          <w:sz w:val="20"/>
          <w:szCs w:val="20"/>
        </w:rPr>
      </w:pPr>
    </w:p>
    <w:tbl>
      <w:tblPr>
        <w:tblW w:w="9639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067BBF" w:rsidRPr="009C3BA1" w:rsidTr="00067BBF">
        <w:trPr>
          <w:trHeight w:val="7621"/>
        </w:trPr>
        <w:tc>
          <w:tcPr>
            <w:tcW w:w="9639" w:type="dxa"/>
          </w:tcPr>
          <w:tbl>
            <w:tblPr>
              <w:tblW w:w="9492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01"/>
              <w:gridCol w:w="3969"/>
              <w:gridCol w:w="1651"/>
              <w:gridCol w:w="3271"/>
            </w:tblGrid>
            <w:tr w:rsidR="00067BBF" w:rsidRPr="009C3BA1" w:rsidTr="00067BBF">
              <w:trPr>
                <w:cantSplit/>
                <w:trHeight w:val="354"/>
                <w:jc w:val="center"/>
              </w:trPr>
              <w:tc>
                <w:tcPr>
                  <w:tcW w:w="9492" w:type="dxa"/>
                  <w:gridSpan w:val="4"/>
                  <w:tcBorders>
                    <w:top w:val="nil"/>
                    <w:left w:val="nil"/>
                    <w:right w:val="nil"/>
                  </w:tcBorders>
                  <w:vAlign w:val="bottom"/>
                </w:tcPr>
                <w:p w:rsidR="00067BBF" w:rsidRPr="009C3BA1" w:rsidRDefault="00067BBF" w:rsidP="00CD6475">
                  <w:pPr>
                    <w:spacing w:before="60" w:after="60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b/>
                      <w:sz w:val="20"/>
                      <w:szCs w:val="20"/>
                    </w:rPr>
                    <w:lastRenderedPageBreak/>
                    <w:t>Условные обозначения:</w:t>
                  </w:r>
                </w:p>
              </w:tc>
            </w:tr>
            <w:tr w:rsidR="00067BBF" w:rsidRPr="009C3BA1" w:rsidTr="00067BBF">
              <w:trPr>
                <w:cantSplit/>
                <w:trHeight w:val="467"/>
                <w:jc w:val="center"/>
              </w:trPr>
              <w:tc>
                <w:tcPr>
                  <w:tcW w:w="601" w:type="dxa"/>
                  <w:vAlign w:val="center"/>
                </w:tcPr>
                <w:p w:rsidR="00067BBF" w:rsidRPr="009C3BA1" w:rsidRDefault="00067BBF" w:rsidP="00CD647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b/>
                      <w:sz w:val="20"/>
                      <w:szCs w:val="20"/>
                    </w:rPr>
                    <w:t xml:space="preserve">№ </w:t>
                  </w:r>
                  <w:proofErr w:type="gramStart"/>
                  <w:r w:rsidRPr="009C3BA1">
                    <w:rPr>
                      <w:b/>
                      <w:sz w:val="20"/>
                      <w:szCs w:val="20"/>
                    </w:rPr>
                    <w:t>п</w:t>
                  </w:r>
                  <w:proofErr w:type="gramEnd"/>
                  <w:r w:rsidRPr="009C3BA1">
                    <w:rPr>
                      <w:b/>
                      <w:sz w:val="20"/>
                      <w:szCs w:val="20"/>
                    </w:rPr>
                    <w:t>/п</w:t>
                  </w:r>
                </w:p>
              </w:tc>
              <w:tc>
                <w:tcPr>
                  <w:tcW w:w="3969" w:type="dxa"/>
                  <w:vAlign w:val="center"/>
                </w:tcPr>
                <w:p w:rsidR="00067BBF" w:rsidRPr="009C3BA1" w:rsidRDefault="00067BBF" w:rsidP="00CD647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b/>
                      <w:sz w:val="20"/>
                      <w:szCs w:val="20"/>
                    </w:rPr>
                    <w:t>Название условного знака</w:t>
                  </w:r>
                </w:p>
              </w:tc>
              <w:tc>
                <w:tcPr>
                  <w:tcW w:w="1651" w:type="dxa"/>
                  <w:vAlign w:val="center"/>
                </w:tcPr>
                <w:p w:rsidR="00067BBF" w:rsidRPr="009C3BA1" w:rsidRDefault="00067BBF" w:rsidP="00CD647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b/>
                      <w:sz w:val="20"/>
                      <w:szCs w:val="20"/>
                    </w:rPr>
                    <w:t>Изображение</w:t>
                  </w:r>
                </w:p>
              </w:tc>
              <w:tc>
                <w:tcPr>
                  <w:tcW w:w="3271" w:type="dxa"/>
                  <w:vAlign w:val="center"/>
                </w:tcPr>
                <w:p w:rsidR="00067BBF" w:rsidRPr="009C3BA1" w:rsidRDefault="00067BBF" w:rsidP="00CD647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b/>
                      <w:sz w:val="20"/>
                      <w:szCs w:val="20"/>
                    </w:rPr>
                    <w:t>Описание изображения</w:t>
                  </w:r>
                </w:p>
              </w:tc>
            </w:tr>
            <w:tr w:rsidR="00067BBF" w:rsidRPr="009C3BA1" w:rsidTr="00067BBF">
              <w:trPr>
                <w:cantSplit/>
                <w:trHeight w:val="303"/>
                <w:jc w:val="center"/>
              </w:trPr>
              <w:tc>
                <w:tcPr>
                  <w:tcW w:w="601" w:type="dxa"/>
                  <w:vAlign w:val="center"/>
                </w:tcPr>
                <w:p w:rsidR="00067BBF" w:rsidRPr="009C3BA1" w:rsidRDefault="00067BBF" w:rsidP="00CD6475">
                  <w:pPr>
                    <w:spacing w:before="60" w:after="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969" w:type="dxa"/>
                </w:tcPr>
                <w:p w:rsidR="00067BBF" w:rsidRPr="009C3BA1" w:rsidRDefault="00067BBF" w:rsidP="00CD6475">
                  <w:pPr>
                    <w:spacing w:before="60" w:after="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51" w:type="dxa"/>
                  <w:vAlign w:val="center"/>
                </w:tcPr>
                <w:p w:rsidR="00067BBF" w:rsidRPr="009C3BA1" w:rsidRDefault="00067BBF" w:rsidP="00CD6475">
                  <w:pPr>
                    <w:spacing w:before="60" w:after="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71" w:type="dxa"/>
                  <w:vAlign w:val="center"/>
                </w:tcPr>
                <w:p w:rsidR="00067BBF" w:rsidRPr="009C3BA1" w:rsidRDefault="00067BBF" w:rsidP="00CD6475">
                  <w:pPr>
                    <w:spacing w:before="60" w:after="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067BBF" w:rsidRPr="009C3BA1" w:rsidTr="00067BBF">
              <w:trPr>
                <w:cantSplit/>
                <w:trHeight w:val="74"/>
                <w:jc w:val="center"/>
              </w:trPr>
              <w:tc>
                <w:tcPr>
                  <w:tcW w:w="601" w:type="dxa"/>
                  <w:vMerge w:val="restart"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969" w:type="dxa"/>
                  <w:tcBorders>
                    <w:bottom w:val="nil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Характерная точка границы:</w:t>
                  </w:r>
                </w:p>
              </w:tc>
              <w:tc>
                <w:tcPr>
                  <w:tcW w:w="1651" w:type="dxa"/>
                  <w:tcBorders>
                    <w:bottom w:val="nil"/>
                  </w:tcBorders>
                  <w:vAlign w:val="center"/>
                </w:tcPr>
                <w:p w:rsidR="00067BBF" w:rsidRPr="009C3BA1" w:rsidRDefault="00067BBF" w:rsidP="00CD647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271" w:type="dxa"/>
                  <w:tcBorders>
                    <w:bottom w:val="nil"/>
                  </w:tcBorders>
                  <w:vAlign w:val="center"/>
                </w:tcPr>
                <w:p w:rsidR="00067BBF" w:rsidRPr="009C3BA1" w:rsidRDefault="00067BBF" w:rsidP="00CD647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067BBF" w:rsidRPr="009C3BA1" w:rsidTr="00067BBF">
              <w:trPr>
                <w:cantSplit/>
                <w:trHeight w:val="145"/>
                <w:jc w:val="center"/>
              </w:trPr>
              <w:tc>
                <w:tcPr>
                  <w:tcW w:w="601" w:type="dxa"/>
                  <w:vMerge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nil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      </w:r>
                </w:p>
              </w:tc>
              <w:tc>
                <w:tcPr>
                  <w:tcW w:w="1651" w:type="dxa"/>
                  <w:tcBorders>
                    <w:top w:val="nil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067BBF" w:rsidRPr="009C3BA1" w:rsidRDefault="00067BBF" w:rsidP="00CD647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4542777E" wp14:editId="21EEF87D">
                            <wp:extent cx="53975" cy="53975"/>
                            <wp:effectExtent l="13970" t="6350" r="8255" b="6350"/>
                            <wp:docPr id="55" name="Овал 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3975" cy="539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Овал 55" o:spid="_x0000_s1026" style="width:4.25pt;height: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"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  <w:tcBorders>
                    <w:top w:val="nil"/>
                  </w:tcBorders>
                </w:tcPr>
                <w:p w:rsidR="00067BBF" w:rsidRPr="009C3BA1" w:rsidRDefault="00067BBF" w:rsidP="00CD6475">
                  <w:pPr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окружность диаметром 1,5 мм</w:t>
                  </w:r>
                </w:p>
              </w:tc>
            </w:tr>
            <w:tr w:rsidR="00067BBF" w:rsidRPr="009C3BA1" w:rsidTr="00067BBF">
              <w:trPr>
                <w:cantSplit/>
                <w:trHeight w:val="145"/>
                <w:jc w:val="center"/>
              </w:trPr>
              <w:tc>
                <w:tcPr>
                  <w:tcW w:w="601" w:type="dxa"/>
                  <w:vMerge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:rsidR="00067BBF" w:rsidRPr="009C3BA1" w:rsidRDefault="00067BBF" w:rsidP="00CD647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      </w:r>
                </w:p>
              </w:tc>
              <w:tc>
                <w:tcPr>
                  <w:tcW w:w="1651" w:type="dxa"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067BBF" w:rsidRPr="009C3BA1" w:rsidRDefault="00067BBF" w:rsidP="00CD647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67BF9379" wp14:editId="3B896E69">
                            <wp:extent cx="53975" cy="53975"/>
                            <wp:effectExtent l="13970" t="9525" r="8255" b="12700"/>
                            <wp:docPr id="54" name="Овал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3975" cy="539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Овал 54" o:spid="_x0000_s1026" style="width:4.25pt;height: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" fillcolor="black"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</w:tcPr>
                <w:p w:rsidR="00067BBF" w:rsidRPr="009C3BA1" w:rsidRDefault="00067BBF" w:rsidP="00CD6475">
                  <w:pPr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круг черного цвета диаметром 1,5 мм</w:t>
                  </w:r>
                </w:p>
              </w:tc>
            </w:tr>
            <w:tr w:rsidR="00067BBF" w:rsidRPr="009C3BA1" w:rsidTr="00067BBF">
              <w:trPr>
                <w:cantSplit/>
                <w:trHeight w:val="320"/>
                <w:jc w:val="center"/>
              </w:trPr>
              <w:tc>
                <w:tcPr>
                  <w:tcW w:w="601" w:type="dxa"/>
                  <w:vMerge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      </w:r>
                </w:p>
              </w:tc>
              <w:tc>
                <w:tcPr>
                  <w:tcW w:w="1651" w:type="dxa"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225D89BD" wp14:editId="7979D818">
                            <wp:extent cx="53975" cy="53975"/>
                            <wp:effectExtent l="13970" t="6350" r="8255" b="6350"/>
                            <wp:docPr id="53" name="Овал 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3975" cy="539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Овал 53" o:spid="_x0000_s1026" style="width:4.25pt;height: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" fillcolor="red" strokecolor="red">
                            <w10:anchorlock/>
                          </v:oval>
                        </w:pict>
                      </mc:Fallback>
                    </mc:AlternateContent>
                  </w:r>
                </w:p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71" w:type="dxa"/>
                </w:tcPr>
                <w:p w:rsidR="00067BBF" w:rsidRPr="009C3BA1" w:rsidRDefault="00067BBF" w:rsidP="00CD6475">
                  <w:pPr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круг красного цвета диаметром 1,5 мм</w:t>
                  </w:r>
                </w:p>
              </w:tc>
            </w:tr>
            <w:tr w:rsidR="00067BBF" w:rsidRPr="009C3BA1" w:rsidTr="00067BBF">
              <w:trPr>
                <w:cantSplit/>
                <w:trHeight w:val="79"/>
                <w:jc w:val="center"/>
              </w:trPr>
              <w:tc>
                <w:tcPr>
                  <w:tcW w:w="601" w:type="dxa"/>
                  <w:vMerge w:val="restart"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969" w:type="dxa"/>
                  <w:tcBorders>
                    <w:bottom w:val="nil"/>
                  </w:tcBorders>
                  <w:vAlign w:val="center"/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Часть границы:</w:t>
                  </w:r>
                </w:p>
              </w:tc>
              <w:tc>
                <w:tcPr>
                  <w:tcW w:w="1651" w:type="dxa"/>
                  <w:tcBorders>
                    <w:bottom w:val="nil"/>
                  </w:tcBorders>
                  <w:vAlign w:val="center"/>
                </w:tcPr>
                <w:p w:rsidR="00067BBF" w:rsidRPr="009C3BA1" w:rsidRDefault="00067BBF" w:rsidP="00CD647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71" w:type="dxa"/>
                  <w:tcBorders>
                    <w:bottom w:val="nil"/>
                  </w:tcBorders>
                </w:tcPr>
                <w:p w:rsidR="00067BBF" w:rsidRPr="009C3BA1" w:rsidRDefault="00067BBF" w:rsidP="00CD6475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067BBF" w:rsidRPr="009C3BA1" w:rsidTr="00067BBF">
              <w:trPr>
                <w:cantSplit/>
                <w:trHeight w:val="320"/>
                <w:jc w:val="center"/>
              </w:trPr>
              <w:tc>
                <w:tcPr>
                  <w:tcW w:w="601" w:type="dxa"/>
                  <w:vMerge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nil"/>
                  </w:tcBorders>
                  <w:vAlign w:val="center"/>
                </w:tcPr>
                <w:p w:rsidR="00067BBF" w:rsidRPr="009C3BA1" w:rsidRDefault="00067BBF" w:rsidP="00CD647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а) часть границы, сведения ЕГРН о которой позволяют однозначно определить ее положение на местности</w:t>
                  </w:r>
                </w:p>
              </w:tc>
              <w:tc>
                <w:tcPr>
                  <w:tcW w:w="1651" w:type="dxa"/>
                  <w:tcBorders>
                    <w:top w:val="nil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52641903" wp14:editId="65207183">
                            <wp:extent cx="852805" cy="0"/>
                            <wp:effectExtent l="13970" t="6350" r="9525" b="12700"/>
                            <wp:docPr id="52" name="Прямая соединительная линия 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528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id="Прямая соединительная линия 5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7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"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  <w:tcBorders>
                    <w:top w:val="nil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сплошная линия черного цвета толщиной 0,2 мм</w:t>
                  </w:r>
                </w:p>
              </w:tc>
            </w:tr>
            <w:tr w:rsidR="00067BBF" w:rsidRPr="009C3BA1" w:rsidTr="00067BBF">
              <w:trPr>
                <w:cantSplit/>
                <w:trHeight w:val="320"/>
                <w:jc w:val="center"/>
              </w:trPr>
              <w:tc>
                <w:tcPr>
                  <w:tcW w:w="601" w:type="dxa"/>
                  <w:vMerge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</w:tcPr>
                <w:p w:rsidR="00067BBF" w:rsidRPr="009C3BA1" w:rsidRDefault="00067BBF" w:rsidP="00CD6475">
                  <w:pPr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б) часть границы, местоположение которой определено при выполнении кадастровых работ</w:t>
                  </w:r>
                </w:p>
              </w:tc>
              <w:tc>
                <w:tcPr>
                  <w:tcW w:w="1651" w:type="dxa"/>
                </w:tcPr>
                <w:p w:rsidR="00067BBF" w:rsidRPr="009C3BA1" w:rsidRDefault="00067BBF" w:rsidP="00CD6475">
                  <w:pPr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28AF9E3C" wp14:editId="74562FFF">
                            <wp:extent cx="852805" cy="0"/>
                            <wp:effectExtent l="9525" t="12065" r="13970" b="6985"/>
                            <wp:docPr id="51" name="Прямая соединительная линия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528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id="Прямая соединительная линия 51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7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" strokecolor="red"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</w:tcPr>
                <w:p w:rsidR="00067BBF" w:rsidRPr="009C3BA1" w:rsidRDefault="00067BBF" w:rsidP="00CD647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сплошная линия красного цвета толщиной 0,2 мм (допускается линия черного цвета, выделенная маркером красного цвета шириной до 3 мм)</w:t>
                  </w:r>
                </w:p>
              </w:tc>
            </w:tr>
            <w:tr w:rsidR="00067BBF" w:rsidRPr="009C3BA1" w:rsidTr="00067BBF">
              <w:trPr>
                <w:cantSplit/>
                <w:trHeight w:val="320"/>
                <w:jc w:val="center"/>
              </w:trPr>
              <w:tc>
                <w:tcPr>
                  <w:tcW w:w="601" w:type="dxa"/>
                  <w:vMerge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:rsidR="00067BBF" w:rsidRPr="009C3BA1" w:rsidRDefault="00067BBF" w:rsidP="00CD647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в) часть границы, сведения ЕГРН о которой не позволяют однозначно определить ее положение на местности</w:t>
                  </w:r>
                </w:p>
              </w:tc>
              <w:tc>
                <w:tcPr>
                  <w:tcW w:w="1651" w:type="dxa"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297C3F6D" wp14:editId="1E9A00C2">
                            <wp:extent cx="854075" cy="0"/>
                            <wp:effectExtent l="13970" t="5715" r="8255" b="13335"/>
                            <wp:docPr id="50" name="Прямая соединительная линия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8540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lg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id="Прямая соединительная линия 50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7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">
                            <v:stroke dashstyle="longDash"/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</w:tcPr>
                <w:p w:rsidR="00067BBF" w:rsidRPr="009C3BA1" w:rsidRDefault="00067BBF" w:rsidP="00CD647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пунктирная линия черного цвета толщиной 0,2 мм, длиной штриха 2 мм и интервалом между штрихами 1 мм</w:t>
                  </w:r>
                </w:p>
              </w:tc>
            </w:tr>
            <w:tr w:rsidR="00067BBF" w:rsidRPr="009C3BA1" w:rsidTr="00067BBF">
              <w:trPr>
                <w:cantSplit/>
                <w:trHeight w:val="429"/>
                <w:jc w:val="center"/>
              </w:trPr>
              <w:tc>
                <w:tcPr>
                  <w:tcW w:w="601" w:type="dxa"/>
                  <w:tcBorders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969" w:type="dxa"/>
                  <w:tcBorders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spacing w:after="60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Земельный участок, размеры которого могут быть переданы в масштабе разделов графической части</w:t>
                  </w:r>
                </w:p>
              </w:tc>
              <w:tc>
                <w:tcPr>
                  <w:tcW w:w="1651" w:type="dxa"/>
                  <w:tcBorders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87104" behindDoc="0" locked="1" layoutInCell="1" allowOverlap="1" wp14:anchorId="151BC2E2" wp14:editId="6510189D">
                            <wp:simplePos x="0" y="0"/>
                            <wp:positionH relativeFrom="column">
                              <wp:posOffset>260985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356235" cy="226060"/>
                            <wp:effectExtent l="10160" t="7620" r="5080" b="13970"/>
                            <wp:wrapNone/>
                            <wp:docPr id="41" name="Группа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56235" cy="226060"/>
                                      <a:chOff x="7039" y="2773"/>
                                      <a:chExt cx="561" cy="356"/>
                                    </a:xfrm>
                                  </wpg:grpSpPr>
                                  <wps:wsp>
                                    <wps:cNvPr id="42" name="Line 1801"/>
                                    <wps:cNvCnPr/>
                                    <wps:spPr bwMode="auto">
                                      <a:xfrm flipH="1" flipV="1">
                                        <a:off x="7124" y="3100"/>
                                        <a:ext cx="41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" name="Line 1802"/>
                                    <wps:cNvCnPr/>
                                    <wps:spPr bwMode="auto">
                                      <a:xfrm flipH="1">
                                        <a:off x="7132" y="2833"/>
                                        <a:ext cx="409" cy="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" name="Line 1803"/>
                                    <wps:cNvCnPr/>
                                    <wps:spPr bwMode="auto">
                                      <a:xfrm>
                                        <a:off x="7541" y="2833"/>
                                        <a:ext cx="21" cy="2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" name="Line 1804"/>
                                    <wps:cNvCnPr/>
                                    <wps:spPr bwMode="auto">
                                      <a:xfrm flipH="1">
                                        <a:off x="7099" y="2918"/>
                                        <a:ext cx="0" cy="1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" name="Oval 18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047" y="2833"/>
                                        <a:ext cx="85" cy="85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54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" name="Oval 18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495" y="2773"/>
                                        <a:ext cx="85" cy="85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000000"/>
                                          </a:gs>
                                          <a:gs pos="100000">
                                            <a:srgbClr val="000000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54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" name="Oval 18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515" y="3043"/>
                                        <a:ext cx="85" cy="85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000000"/>
                                          </a:gs>
                                          <a:gs pos="100000">
                                            <a:srgbClr val="000000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54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" name="Oval 18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039" y="3044"/>
                                        <a:ext cx="85" cy="85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  <a:gs pos="10000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54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41" o:spid="_x0000_s1026" style="position:absolute;margin-left:20.55pt;margin-top:1.15pt;width:28.05pt;height:17.8pt;z-index:253487104" coordorigin="7039,2773" coordsize="561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">
                            <v:line id="Line 1801" o:spid="_x0000_s1027" style="position:absolute;flip:x y;visibility:visible;mso-wrap-style:square" from="7124,3100" to="7541,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+HyMYAAADbAAAADwAAAGRycy9kb3ducmV2LnhtbESP3WoCMRSE74W+QzgFb6Qm2lp0axRR&#10;Cv71Yq0PcNic7m67OVk2Ude3N0LBy2FmvmGm89ZW4kyNLx1rGPQVCOLMmZJzDcfvz5cxCB+QDVaO&#10;ScOVPMxnT50pJsZdOKXzIeQiQtgnqKEIoU6k9FlBFn3f1cTR+3GNxRBlk0vT4CXCbSWHSr1LiyXH&#10;hQJrWhaU/R1OVoNKd6P9eLJZbX6rdap6u617/dpq3X1uFx8gArXhEf5vr42GtyHcv8Qf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Ph8jGAAAA2wAAAA8AAAAAAAAA&#10;AAAAAAAAoQIAAGRycy9kb3ducmV2LnhtbFBLBQYAAAAABAAEAPkAAACUAwAAAAA=&#10;">
                              <v:stroke dashstyle="dash"/>
                            </v:line>
                            <v:line id="Line 1802" o:spid="_x0000_s1028" style="position:absolute;flip:x;visibility:visible;mso-wrap-style:square" from="7132,2833" to="7541,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bCssIAAADbAAAADwAAAGRycy9kb3ducmV2LnhtbESPQWvCQBSE7wX/w/IEb82m1kqJriJi&#10;pYgXY72/ZJ+b0OzbkF01/feuIPQ4zMw3zHzZ20ZcqfO1YwVvSQqCuHS6ZqPg5/j1+gnCB2SNjWNS&#10;8EcelovByxwz7W58oGsejIgQ9hkqqEJoMyl9WZFFn7iWOHpn11kMUXZG6g5vEW4bOU7TqbRYc1yo&#10;sKV1ReVvfrEKis3qZHbFaWPHvNdb85EXLHOlRsN+NQMRqA//4Wf7WyuYvMPj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bCssIAAADbAAAADwAAAAAAAAAAAAAA&#10;AAChAgAAZHJzL2Rvd25yZXYueG1sUEsFBgAAAAAEAAQA+QAAAJADAAAAAA==&#10;">
                              <v:stroke dashstyle="dash"/>
                            </v:line>
                            <v:line id="Line 1803" o:spid="_x0000_s1029" style="position:absolute;visibility:visible;mso-wrap-style:square" from="7541,2833" to="7562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            <v:line id="Line 1804" o:spid="_x0000_s1030" style="position:absolute;flip:x;visibility:visible;mso-wrap-style:square" from="7099,2918" to="7099,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P/XcMAAADbAAAADwAAAGRycy9kb3ducmV2LnhtbESPQWvCQBSE74X+h+UVvNWNokXSbEIQ&#10;LaV4adT7S/Z1E8y+Ddmtpv++KxR6HGbmGyYrJtuLK42+c6xgMU9AEDdOd2wUnI775w0IH5A19o5J&#10;wQ95KPLHhwxT7W78SdcqGBEh7FNU0IYwpFL6piWLfu4G4uh9udFiiHI0Uo94i3Dby2WSvEiLHceF&#10;FgfattRcqm+roN6VZ/NRn3d2yQf9ZtZVzbJSavY0la8gAk3hP/zXftcKVm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j/13DAAAA2wAAAA8AAAAAAAAAAAAA&#10;AAAAoQIAAGRycy9kb3ducmV2LnhtbFBLBQYAAAAABAAEAPkAAACRAwAAAAA=&#10;">
                              <v:stroke dashstyle="dash"/>
                            </v:line>
                            <v:oval id="Oval 1805" o:spid="_x0000_s1031" style="position:absolute;left:7047;top:283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yXcQA&#10;AADbAAAADwAAAGRycy9kb3ducmV2LnhtbESPT2sCMRTE7wW/Q3hCbzWriJXVKCIoW3po/XPw+Ng8&#10;d4OblzWJun77plDocZiZ3zDzZWcbcScfjGMFw0EGgrh02nCl4HjYvE1BhIissXFMCp4UYLnovcwx&#10;1+7BO7rvYyUShEOOCuoY21zKUNZkMQxcS5y8s/MWY5K+ktrjI8FtI0dZNpEWDaeFGlta11Re9jer&#10;wGzMU399bIfFdc2X7/b9s7Anr9Rrv1vNQETq4n/4r11oBeMJ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K8l3EAAAA2wAAAA8AAAAAAAAAAAAAAAAAmAIAAGRycy9k&#10;b3ducmV2LnhtbFBLBQYAAAAABAAEAPUAAACJAwAAAAA=&#10;">
                              <v:fill opacity="0" color2="#767676" rotate="t" focus="100%" type="gradient"/>
                            </v:oval>
                            <v:oval id="Oval 1806" o:spid="_x0000_s1032" style="position:absolute;left:7495;top:277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9YcMA&#10;AADbAAAADwAAAGRycy9kb3ducmV2LnhtbESPQWvCQBSE7wX/w/KE3upGKamkrqKC0otIo/T82H1N&#10;YrNvY3Y16b93BcHjMDPfMLNFb2txpdZXjhWMRwkIYu1MxYWC42HzNgXhA7LB2jEp+CcPi/ngZYaZ&#10;cR1/0zUPhYgQ9hkqKENoMim9LsmiH7mGOHq/rrUYomwLaVrsItzWcpIkqbRYcVwosaF1Sfovv1gF&#10;0q3S3R51ujmddbHf5j/n7jRR6nXYLz9BBOrDM/xofxkF7x9w/xJ/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J9YcMAAADbAAAADwAAAAAAAAAAAAAAAACYAgAAZHJzL2Rv&#10;d25yZXYueG1sUEsFBgAAAAAEAAQA9QAAAIgDAAAAAA==&#10;" fillcolor="black">
                              <v:fill color2="black" rotate="t" focus="100%" type="gradient"/>
                            </v:oval>
                            <v:oval id="Oval 1807" o:spid="_x0000_s1033" style="position:absolute;left:7515;top:304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3pE8EA&#10;AADbAAAADwAAAGRycy9kb3ducmV2LnhtbERPz2vCMBS+D/wfwhN2W1NFyugaZRMcXkZZlZ0fybOt&#10;Ni+1ydruv18Ogx0/vt/FbradGGnwrWMFqyQFQaydablWcD4dnp5B+IBssHNMCn7Iw267eCgwN27i&#10;TxqrUIsYwj5HBU0IfS6l1w1Z9InriSN3cYPFEOFQSzPgFMNtJ9dpmkmLLceGBnvaN6Rv1bdVIN1b&#10;9lGizg7Xu67L9+rrPl3XSj0u59cXEIHm8C/+cx+Ngk0cG7/E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6RPBAAAA2wAAAA8AAAAAAAAAAAAAAAAAmAIAAGRycy9kb3du&#10;cmV2LnhtbFBLBQYAAAAABAAEAPUAAACGAwAAAAA=&#10;" fillcolor="black">
                              <v:fill color2="black" rotate="t" focus="100%" type="gradient"/>
                            </v:oval>
                            <v:oval id="Oval 1808" o:spid="_x0000_s1034" style="position:absolute;left:7039;top:304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mL8QA&#10;AADbAAAADwAAAGRycy9kb3ducmV2LnhtbESPQWsCMRSE7wX/Q3hCb5pVim23RhHBssVD7daDx8fm&#10;dTe4edkmqa7/3ghCj8PMfMPMl71txYl8MI4VTMYZCOLKacO1gv33ZvQCIkRkja1jUnChAMvF4GGO&#10;uXZn/qJTGWuRIBxyVNDE2OVShqohi2HsOuLk/ThvMSbpa6k9nhPctnKaZTNp0XBaaLCjdUPVsfyz&#10;CszGXPTnx/uk+F3zcdc9bwt78Eo9DvvVG4hIffwP39uFVvD0Crcv6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VZi/EAAAA2wAAAA8AAAAAAAAAAAAAAAAAmAIAAGRycy9k&#10;b3ducmV2LnhtbFBLBQYAAAAABAAEAPUAAACJAwAAAAA=&#10;">
                              <v:fill opacity="0" color2="#767676" rotate="t" focus="100%" type="gradient"/>
                            </v:oval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  <w:tcBorders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для изображения применяются условные знаки № 1, № 2</w:t>
                  </w:r>
                </w:p>
              </w:tc>
            </w:tr>
            <w:tr w:rsidR="00067BBF" w:rsidRPr="009C3BA1" w:rsidTr="00067BBF">
              <w:trPr>
                <w:cantSplit/>
                <w:trHeight w:val="366"/>
                <w:jc w:val="center"/>
              </w:trPr>
              <w:tc>
                <w:tcPr>
                  <w:tcW w:w="601" w:type="dxa"/>
                  <w:vMerge w:val="restart"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969" w:type="dxa"/>
                  <w:tcBorders>
                    <w:bottom w:val="nil"/>
                  </w:tcBorders>
                </w:tcPr>
                <w:p w:rsidR="00067BBF" w:rsidRPr="009C3BA1" w:rsidRDefault="00067BBF" w:rsidP="00CD6475">
                  <w:pPr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Земельный участок, размеры которого не могут быть переданы в масштабе разделов графической части:</w:t>
                  </w:r>
                </w:p>
              </w:tc>
              <w:tc>
                <w:tcPr>
                  <w:tcW w:w="1651" w:type="dxa"/>
                  <w:tcBorders>
                    <w:bottom w:val="nil"/>
                  </w:tcBorders>
                </w:tcPr>
                <w:p w:rsidR="00067BBF" w:rsidRPr="009C3BA1" w:rsidRDefault="00067BBF" w:rsidP="00CD6475">
                  <w:pPr>
                    <w:rPr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271" w:type="dxa"/>
                  <w:tcBorders>
                    <w:bottom w:val="nil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067BBF" w:rsidRPr="009C3BA1" w:rsidTr="00067BBF">
              <w:trPr>
                <w:cantSplit/>
                <w:trHeight w:val="145"/>
                <w:jc w:val="center"/>
              </w:trPr>
              <w:tc>
                <w:tcPr>
                  <w:tcW w:w="601" w:type="dxa"/>
                  <w:vMerge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spacing w:before="60"/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а) образуемый земельный участок</w:t>
                  </w:r>
                </w:p>
              </w:tc>
              <w:tc>
                <w:tcPr>
                  <w:tcW w:w="1651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spacing w:before="60"/>
                    <w:jc w:val="center"/>
                    <w:rPr>
                      <w:noProof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358D27F0" wp14:editId="0341E10E">
                            <wp:extent cx="107950" cy="107950"/>
                            <wp:effectExtent l="9525" t="8890" r="6350" b="6985"/>
                            <wp:docPr id="40" name="Прямоугольник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7950" cy="1079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40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" fillcolor="red" strokecolor="red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квадрат красного цвета с длиной стороны 3 мм (допускается знак, выполненный черным цветом, выделять маркером красного цвета)</w:t>
                  </w:r>
                </w:p>
              </w:tc>
            </w:tr>
            <w:tr w:rsidR="00067BBF" w:rsidRPr="009C3BA1" w:rsidTr="00067BBF">
              <w:trPr>
                <w:cantSplit/>
                <w:trHeight w:val="551"/>
                <w:jc w:val="center"/>
              </w:trPr>
              <w:tc>
                <w:tcPr>
                  <w:tcW w:w="601" w:type="dxa"/>
                  <w:vMerge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 xml:space="preserve">б) земельный участок, имеющиеся в ЕГРН </w:t>
                  </w:r>
                  <w:proofErr w:type="gramStart"/>
                  <w:r w:rsidRPr="009C3BA1">
                    <w:rPr>
                      <w:sz w:val="20"/>
                      <w:szCs w:val="20"/>
                    </w:rPr>
                    <w:t>сведения</w:t>
                  </w:r>
                  <w:proofErr w:type="gramEnd"/>
                  <w:r w:rsidRPr="009C3BA1">
                    <w:rPr>
                      <w:sz w:val="20"/>
                      <w:szCs w:val="20"/>
                    </w:rPr>
                    <w:t xml:space="preserve"> о границе которого достаточны для определения ее положения на местности</w:t>
                  </w:r>
                </w:p>
              </w:tc>
              <w:tc>
                <w:tcPr>
                  <w:tcW w:w="165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116398C6" wp14:editId="34E8B0BC">
                            <wp:extent cx="107950" cy="107950"/>
                            <wp:effectExtent l="9525" t="5715" r="6350" b="10160"/>
                            <wp:docPr id="39" name="Прямоугольник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7950" cy="1079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39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" fillcolor="black">
                            <w10:anchorlock/>
                          </v:rect>
                        </w:pict>
                      </mc:Fallback>
                    </mc:AlternateContent>
                  </w:r>
                </w:p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7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квадрат черного цвета с длиной стороны 3 мм</w:t>
                  </w:r>
                </w:p>
              </w:tc>
            </w:tr>
            <w:tr w:rsidR="00067BBF" w:rsidRPr="009C3BA1" w:rsidTr="00067BBF">
              <w:trPr>
                <w:cantSplit/>
                <w:trHeight w:val="145"/>
                <w:jc w:val="center"/>
              </w:trPr>
              <w:tc>
                <w:tcPr>
                  <w:tcW w:w="601" w:type="dxa"/>
                  <w:vMerge/>
                  <w:tcBorders>
                    <w:bottom w:val="nil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 xml:space="preserve">в) земельный участок, имеющиеся в ЕГРН </w:t>
                  </w:r>
                  <w:proofErr w:type="gramStart"/>
                  <w:r w:rsidRPr="009C3BA1">
                    <w:rPr>
                      <w:sz w:val="20"/>
                      <w:szCs w:val="20"/>
                    </w:rPr>
                    <w:t>сведения</w:t>
                  </w:r>
                  <w:proofErr w:type="gramEnd"/>
                  <w:r w:rsidRPr="009C3BA1">
                    <w:rPr>
                      <w:sz w:val="20"/>
                      <w:szCs w:val="20"/>
                    </w:rPr>
                    <w:t xml:space="preserve"> о границе которого недостаточны для определения ее положения на местности</w:t>
                  </w:r>
                </w:p>
              </w:tc>
              <w:tc>
                <w:tcPr>
                  <w:tcW w:w="1651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5DD0EDBE" wp14:editId="333D7CDF">
                            <wp:extent cx="107950" cy="107950"/>
                            <wp:effectExtent l="9525" t="5715" r="6350" b="10160"/>
                            <wp:docPr id="38" name="Прямоугольник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7950" cy="1079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38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квадрат с длиной стороны 3 мм, очерченный линией черного цвета толщиной 0,2 мм</w:t>
                  </w:r>
                </w:p>
              </w:tc>
            </w:tr>
            <w:tr w:rsidR="00067BBF" w:rsidRPr="009C3BA1" w:rsidTr="00067BBF">
              <w:trPr>
                <w:cantSplit/>
                <w:trHeight w:val="921"/>
                <w:jc w:val="center"/>
              </w:trPr>
              <w:tc>
                <w:tcPr>
                  <w:tcW w:w="601" w:type="dxa"/>
                  <w:tcBorders>
                    <w:top w:val="nil"/>
                    <w:bottom w:val="nil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      </w:r>
                  <w:proofErr w:type="gramStart"/>
                  <w:r w:rsidRPr="009C3BA1">
                    <w:rPr>
                      <w:sz w:val="20"/>
                      <w:szCs w:val="20"/>
                    </w:rPr>
                    <w:t>сведения</w:t>
                  </w:r>
                  <w:proofErr w:type="gramEnd"/>
                  <w:r w:rsidRPr="009C3BA1">
                    <w:rPr>
                      <w:sz w:val="20"/>
                      <w:szCs w:val="20"/>
                    </w:rPr>
                    <w:t xml:space="preserve"> о границах которых достаточны для определения их положения на местности</w:t>
                  </w:r>
                </w:p>
              </w:tc>
              <w:tc>
                <w:tcPr>
                  <w:tcW w:w="165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88128" behindDoc="0" locked="0" layoutInCell="1" allowOverlap="1" wp14:anchorId="58EC5199" wp14:editId="7D034B92">
                            <wp:simplePos x="0" y="0"/>
                            <wp:positionH relativeFrom="column">
                              <wp:posOffset>133350</wp:posOffset>
                            </wp:positionH>
                            <wp:positionV relativeFrom="paragraph">
                              <wp:posOffset>209550</wp:posOffset>
                            </wp:positionV>
                            <wp:extent cx="704215" cy="71755"/>
                            <wp:effectExtent l="6350" t="12065" r="13335" b="11430"/>
                            <wp:wrapNone/>
                            <wp:docPr id="28" name="Группа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704215" cy="71755"/>
                                      <a:chOff x="6262" y="3309"/>
                                      <a:chExt cx="1109" cy="113"/>
                                    </a:xfrm>
                                  </wpg:grpSpPr>
                                  <wpg:grpSp>
                                    <wpg:cNvPr id="29" name="Group 18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94" y="3309"/>
                                        <a:ext cx="332" cy="113"/>
                                        <a:chOff x="6262" y="3309"/>
                                        <a:chExt cx="332" cy="113"/>
                                      </a:xfrm>
                                    </wpg:grpSpPr>
                                    <wps:wsp>
                                      <wps:cNvPr id="30" name="Line 1811"/>
                                      <wps:cNvCnPr/>
                                      <wps:spPr bwMode="auto">
                                        <a:xfrm flipH="1">
                                          <a:off x="6371" y="3363"/>
                                          <a:ext cx="22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1" name="Rectangle 18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262" y="3309"/>
                                          <a:ext cx="113" cy="11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" name="Group 18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926" y="3309"/>
                                        <a:ext cx="332" cy="113"/>
                                        <a:chOff x="6262" y="3309"/>
                                        <a:chExt cx="332" cy="113"/>
                                      </a:xfrm>
                                    </wpg:grpSpPr>
                                    <wps:wsp>
                                      <wps:cNvPr id="33" name="Line 1814"/>
                                      <wps:cNvCnPr/>
                                      <wps:spPr bwMode="auto">
                                        <a:xfrm flipH="1">
                                          <a:off x="6371" y="3363"/>
                                          <a:ext cx="22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4" name="Rectangle 18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262" y="3309"/>
                                          <a:ext cx="113" cy="11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5" name="Line 1816"/>
                                    <wps:cNvCnPr/>
                                    <wps:spPr bwMode="auto">
                                      <a:xfrm flipH="1">
                                        <a:off x="6371" y="3363"/>
                                        <a:ext cx="22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6" name="Rectangle 18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262" y="3309"/>
                                        <a:ext cx="113" cy="11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" name="Rectangle 18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258" y="3309"/>
                                        <a:ext cx="113" cy="11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28" o:spid="_x0000_s1026" style="position:absolute;margin-left:10.5pt;margin-top:16.5pt;width:55.45pt;height:5.65pt;z-index:253488128" coordorigin="6262,3309" coordsize="1109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">
                            <v:group id="Group 1810" o:spid="_x0000_s1027" style="position:absolute;left:6594;top:3309;width:332;height:113" coordorigin="6262,3309" coordsize="33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  <v:line id="Line 1811" o:spid="_x0000_s1028" style="position:absolute;flip:x;visibility:visible;mso-wrap-style:square" from="6371,3363" to="659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                  <v:rect id="Rectangle 1812" o:spid="_x0000_s1029" style="position:absolute;left:6262;top:330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bQL8A&#10;AADbAAAADwAAAGRycy9kb3ducmV2LnhtbESPwQrCMBBE74L/EFbwIpqqIFKNooIgXsTqByzN2hab&#10;TWmirX69EQSPw8y8YZbr1pTiSbUrLCsYjyIQxKnVBWcKrpf9cA7CeWSNpWVS8CIH61W3s8RY24bP&#10;9Ex8JgKEXYwKcu+rWEqX5mTQjWxFHLybrQ36IOtM6hqbADelnETRTBosOCzkWNEup/SePIyCbdMU&#10;t9M74cEx27bHCe4v6Eul+r12swDhqfX/8K990AqmY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9ttAvwAAANsAAAAPAAAAAAAAAAAAAAAAAJgCAABkcnMvZG93bnJl&#10;di54bWxQSwUGAAAAAAQABAD1AAAAhAMAAAAA&#10;" fillcolor="black"/>
                            </v:group>
                            <v:group id="Group 1813" o:spid="_x0000_s1030" style="position:absolute;left:6926;top:3309;width:332;height:113" coordorigin="6262,3309" coordsize="33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    <v:line id="Line 1814" o:spid="_x0000_s1031" style="position:absolute;flip:x;visibility:visible;mso-wrap-style:square" from="6371,3363" to="659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              <v:rect id="Rectangle 1815" o:spid="_x0000_s1032" style="position:absolute;left:6262;top:330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42MIA&#10;AADbAAAADwAAAGRycy9kb3ducmV2LnhtbESP0YrCMBRE3wX/IVzBF1nTVZGlNpV1QVh8EVs/4NJc&#10;22JzU5qsrfv1RhB8HGbmDJNsB9OIG3Wutqzgcx6BIC6srrlUcM73H18gnEfW2FgmBXdysE3HowRj&#10;bXs+0S3zpQgQdjEqqLxvYyldUZFBN7ctcfAutjPog+xKqTvsA9w0chFFa2mw5rBQYUs/FRXX7M8o&#10;2PV9fTn+Zzw7lLvhsMB9jr5RajoZvjcgPA3+HX61f7WC5Qq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XjYwgAAANsAAAAPAAAAAAAAAAAAAAAAAJgCAABkcnMvZG93&#10;bnJldi54bWxQSwUGAAAAAAQABAD1AAAAhwMAAAAA&#10;" fillcolor="black"/>
                            </v:group>
                            <v:line id="Line 1816" o:spid="_x0000_s1033" style="position:absolute;flip:x;visibility:visible;mso-wrap-style:square" from="6371,3363" to="659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              <v:rect id="Rectangle 1817" o:spid="_x0000_s1034" style="position:absolute;left:6262;top:330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9DNL8A&#10;AADbAAAADwAAAGRycy9kb3ducmV2LnhtbESPwQrCMBBE74L/EFbwIpqqIFKNooIgXsTqByzN2hab&#10;TWmirX69EQSPw8y8YZbr1pTiSbUrLCsYjyIQxKnVBWcKrpf9cA7CeWSNpWVS8CIH61W3s8RY24bP&#10;9Ex8JgKEXYwKcu+rWEqX5mTQjWxFHLybrQ36IOtM6hqbADelnETRTBosOCzkWNEup/SePIyCbdMU&#10;t9M74cEx27bHCe4v6Eul+r12swDhqfX/8K990Aqm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H0M0vwAAANsAAAAPAAAAAAAAAAAAAAAAAJgCAABkcnMvZG93bnJl&#10;di54bWxQSwUGAAAAAAQABAD1AAAAhAMAAAAA&#10;" fillcolor="black"/>
                            <v:rect id="Rectangle 1818" o:spid="_x0000_s1035" style="position:absolute;left:7258;top:330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mr8IA&#10;AADbAAAADwAAAGRycy9kb3ducmV2LnhtbESP0YrCMBRE3wX/IVzBF1nTVdClNpV1QVh8EVs/4NJc&#10;22JzU5qsrfv1RhB8HGbmDJNsB9OIG3Wutqzgcx6BIC6srrlUcM73H18gnEfW2FgmBXdysE3HowRj&#10;bXs+0S3zpQgQdjEqqLxvYyldUZFBN7ctcfAutjPog+xKqTvsA9w0chFFK2mw5rBQYUs/FRXX7M8o&#10;2PV9fTn+Zzw7lLvhsMB9jr5RajoZvjcgPA3+HX61f7WC5Rq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+avwgAAANsAAAAPAAAAAAAAAAAAAAAAAJgCAABkcnMvZG93&#10;bnJldi54bWxQSwUGAAAAAAQABAD1AAAAhwMAAAAA&#10;" fillcolor="black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квадраты черного цвета с длиной стороны 2 мм, соединенные штрихами черного цвета, толщиной 0,2 мм</w:t>
                  </w:r>
                </w:p>
              </w:tc>
            </w:tr>
            <w:tr w:rsidR="00067BBF" w:rsidRPr="009C3BA1" w:rsidTr="00067BBF">
              <w:trPr>
                <w:cantSplit/>
                <w:trHeight w:val="745"/>
                <w:jc w:val="center"/>
              </w:trPr>
              <w:tc>
                <w:tcPr>
                  <w:tcW w:w="601" w:type="dxa"/>
                  <w:tcBorders>
                    <w:top w:val="nil"/>
                    <w:bottom w:val="nil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 xml:space="preserve">д) земельный участок, представляющий собой единое землепользование с преобладанием обособленных участков, имеющиеся в ЕГРН </w:t>
                  </w:r>
                  <w:proofErr w:type="gramStart"/>
                  <w:r w:rsidRPr="009C3BA1">
                    <w:rPr>
                      <w:sz w:val="20"/>
                      <w:szCs w:val="20"/>
                    </w:rPr>
                    <w:t>сведения</w:t>
                  </w:r>
                  <w:proofErr w:type="gramEnd"/>
                  <w:r w:rsidRPr="009C3BA1">
                    <w:rPr>
                      <w:sz w:val="20"/>
                      <w:szCs w:val="20"/>
                    </w:rPr>
                    <w:t xml:space="preserve"> о границах которых недостаточны для определения их положения на местности</w:t>
                  </w:r>
                </w:p>
              </w:tc>
              <w:tc>
                <w:tcPr>
                  <w:tcW w:w="165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89152" behindDoc="0" locked="0" layoutInCell="1" allowOverlap="1" wp14:anchorId="02771CF3" wp14:editId="2E9E41F6">
                            <wp:simplePos x="0" y="0"/>
                            <wp:positionH relativeFrom="column">
                              <wp:posOffset>133350</wp:posOffset>
                            </wp:positionH>
                            <wp:positionV relativeFrom="paragraph">
                              <wp:posOffset>209550</wp:posOffset>
                            </wp:positionV>
                            <wp:extent cx="704215" cy="71755"/>
                            <wp:effectExtent l="6350" t="12065" r="13335" b="11430"/>
                            <wp:wrapNone/>
                            <wp:docPr id="18" name="Группа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704215" cy="71755"/>
                                      <a:chOff x="6262" y="3309"/>
                                      <a:chExt cx="1109" cy="113"/>
                                    </a:xfrm>
                                  </wpg:grpSpPr>
                                  <wpg:grpSp>
                                    <wpg:cNvPr id="19" name="Group 18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94" y="3309"/>
                                        <a:ext cx="332" cy="113"/>
                                        <a:chOff x="6262" y="3309"/>
                                        <a:chExt cx="332" cy="113"/>
                                      </a:xfrm>
                                    </wpg:grpSpPr>
                                    <wps:wsp>
                                      <wps:cNvPr id="20" name="Line 1821"/>
                                      <wps:cNvCnPr/>
                                      <wps:spPr bwMode="auto">
                                        <a:xfrm flipH="1">
                                          <a:off x="6371" y="3363"/>
                                          <a:ext cx="22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1" name="Rectangle 18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262" y="3309"/>
                                          <a:ext cx="113" cy="1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000000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" name="Group 18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926" y="3309"/>
                                        <a:ext cx="332" cy="113"/>
                                        <a:chOff x="6262" y="3309"/>
                                        <a:chExt cx="332" cy="113"/>
                                      </a:xfrm>
                                    </wpg:grpSpPr>
                                    <wps:wsp>
                                      <wps:cNvPr id="23" name="Line 1824"/>
                                      <wps:cNvCnPr/>
                                      <wps:spPr bwMode="auto">
                                        <a:xfrm flipH="1">
                                          <a:off x="6371" y="3363"/>
                                          <a:ext cx="22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4" name="Rectangle 18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262" y="3309"/>
                                          <a:ext cx="113" cy="1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000000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5" name="Line 1826"/>
                                    <wps:cNvCnPr/>
                                    <wps:spPr bwMode="auto">
                                      <a:xfrm flipH="1">
                                        <a:off x="6371" y="3363"/>
                                        <a:ext cx="22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" name="Rectangle 18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262" y="3309"/>
                                        <a:ext cx="113" cy="1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000000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" name="Rectangle 18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258" y="3309"/>
                                        <a:ext cx="113" cy="1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000000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18" o:spid="_x0000_s1026" style="position:absolute;margin-left:10.5pt;margin-top:16.5pt;width:55.45pt;height:5.65pt;z-index:253489152" coordorigin="6262,3309" coordsize="1109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">
                            <v:group id="Group 1820" o:spid="_x0000_s1027" style="position:absolute;left:6594;top:3309;width:332;height:113" coordorigin="6262,3309" coordsize="33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  <v:line id="Line 1821" o:spid="_x0000_s1028" style="position:absolute;flip:x;visibility:visible;mso-wrap-style:square" from="6371,3363" to="659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                  <v:rect id="Rectangle 1822" o:spid="_x0000_s1029" style="position:absolute;left:6262;top:330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7RcIA&#10;AADbAAAADwAAAGRycy9kb3ducmV2LnhtbESP0YrCMBRE3wX/IdyFfdPUKrp0jSKKu4JPVT/g0tw2&#10;ZZub0kStf78RBB+HmTnDLNe9bcSNOl87VjAZJyCIC6drrhRczvvRFwgfkDU2jknBgzysV8PBEjPt&#10;7pzT7RQqESHsM1RgQmgzKX1hyKIfu5Y4eqXrLIYou0rqDu8RbhuZJslcWqw5LhhsaWuo+DtdrYJ5&#10;+fALkx5//c+inPW7JJ9u0lypz49+8w0iUB/e4Vf7oBWkE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HtFwgAAANsAAAAPAAAAAAAAAAAAAAAAAJgCAABkcnMvZG93&#10;bnJldi54bWxQSwUGAAAAAAQABAD1AAAAhwMAAAAA&#10;" filled="f" fillcolor="black"/>
                            </v:group>
                            <v:group id="Group 1823" o:spid="_x0000_s1030" style="position:absolute;left:6926;top:3309;width:332;height:113" coordorigin="6262,3309" coordsize="33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    <v:line id="Line 1824" o:spid="_x0000_s1031" style="position:absolute;flip:x;visibility:visible;mso-wrap-style:square" from="6371,3363" to="659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              <v:rect id="Rectangle 1825" o:spid="_x0000_s1032" style="position:absolute;left:6262;top:330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Y3cIA&#10;AADbAAAADwAAAGRycy9kb3ducmV2LnhtbESP0YrCMBRE3wX/IVzBN02tokvXKKK4K+xT1Q+4NLdN&#10;sbkpTdT695sFYR+HmTnDrLe9bcSDOl87VjCbJiCIC6drrhRcL8fJBwgfkDU2jknBizxsN8PBGjPt&#10;npzT4xwqESHsM1RgQmgzKX1hyKKfupY4eqXrLIYou0rqDp8RbhuZJslSWqw5LhhsaW+ouJ3vVsGy&#10;fPmVSX++/deqXPSHJJ/v0lyp8ajffYII1If/8Lt90grSBfx9i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9jdwgAAANsAAAAPAAAAAAAAAAAAAAAAAJgCAABkcnMvZG93&#10;bnJldi54bWxQSwUGAAAAAAQABAD1AAAAhwMAAAAA&#10;" filled="f" fillcolor="black"/>
                            </v:group>
                            <v:line id="Line 1826" o:spid="_x0000_s1033" style="position:absolute;flip:x;visibility:visible;mso-wrap-style:square" from="6371,3363" to="659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            <v:rect id="Rectangle 1827" o:spid="_x0000_s1034" style="position:absolute;left:6262;top:330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jMcMA&#10;AADbAAAADwAAAGRycy9kb3ducmV2LnhtbESP0WrCQBRE3wv9h+UKvtWNsURJsxFpUQt9ivoBl+xN&#10;NjR7N2S3Gv/eLRT6OMzMGabYTrYXVxp951jBcpGAIK6d7rhVcDnvXzYgfEDW2DsmBXfysC2fnwrM&#10;tbtxRddTaEWEsM9RgQlhyKX0tSGLfuEG4ug1brQYohxbqUe8RbjtZZokmbTYcVwwONC7ofr79GMV&#10;ZM3dr036dfSHdfM6fSTVapdWSs1n0+4NRKAp/If/2p9aQZrB75f4A2T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3jMcMAAADbAAAADwAAAAAAAAAAAAAAAACYAgAAZHJzL2Rv&#10;d25yZXYueG1sUEsFBgAAAAAEAAQA9QAAAIgDAAAAAA==&#10;" filled="f" fillcolor="black"/>
                            <v:rect id="Rectangle 1828" o:spid="_x0000_s1035" style="position:absolute;left:7258;top:330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GqsIA&#10;AADbAAAADwAAAGRycy9kb3ducmV2LnhtbESP0WrCQBRE3wv+w3KFvtWNUYxEVxGLrdCnqB9wyd5k&#10;g9m7IbvV+PddQejjMDNnmPV2sK24Ue8bxwqmkwQEcel0w7WCy/nwsQThA7LG1jEpeJCH7Wb0tsZc&#10;uzsXdDuFWkQI+xwVmBC6XEpfGrLoJ64jjl7leoshyr6Wusd7hNtWpkmykBYbjgsGO9obKq+nX6tg&#10;UT18ZtKfb/+VVfPhMylmu7RQ6n087FYgAg3hP/xqH7WCNIPnl/g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UaqwgAAANsAAAAPAAAAAAAAAAAAAAAAAJgCAABkcnMvZG93&#10;bnJldi54bWxQSwUGAAAAAAQABAD1AAAAhwMAAAAA&#10;" filled="f" fillcolor="black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квадраты с длиной стороны 2 мм, очерченные линией черного цвета толщиной 0,2 мм, соединенные штрихами черного цвета толщиной 0,2 мм</w:t>
                  </w:r>
                </w:p>
              </w:tc>
            </w:tr>
            <w:tr w:rsidR="00067BBF" w:rsidRPr="009C3BA1" w:rsidTr="00067BBF">
              <w:trPr>
                <w:cantSplit/>
                <w:trHeight w:val="917"/>
                <w:jc w:val="center"/>
              </w:trPr>
              <w:tc>
                <w:tcPr>
                  <w:tcW w:w="601" w:type="dxa"/>
                  <w:vMerge w:val="restart"/>
                  <w:tcBorders>
                    <w:top w:val="nil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      </w:r>
                  <w:proofErr w:type="gramStart"/>
                  <w:r w:rsidRPr="009C3BA1">
                    <w:rPr>
                      <w:sz w:val="20"/>
                      <w:szCs w:val="20"/>
                    </w:rPr>
                    <w:t>сведения</w:t>
                  </w:r>
                  <w:proofErr w:type="gramEnd"/>
                  <w:r w:rsidRPr="009C3BA1">
                    <w:rPr>
                      <w:sz w:val="20"/>
                      <w:szCs w:val="20"/>
                    </w:rPr>
                    <w:t xml:space="preserve"> о границах которых достаточны для определения их положения на местности</w:t>
                  </w:r>
                </w:p>
              </w:tc>
              <w:tc>
                <w:tcPr>
                  <w:tcW w:w="165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rPr>
                      <w:sz w:val="20"/>
                      <w:szCs w:val="20"/>
                    </w:rPr>
                  </w:pPr>
                </w:p>
                <w:p w:rsidR="00067BBF" w:rsidRPr="009C3BA1" w:rsidRDefault="00067BBF" w:rsidP="00CD6475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0855503E" wp14:editId="4BF404C8">
                            <wp:extent cx="835660" cy="0"/>
                            <wp:effectExtent l="23495" t="24765" r="26670" b="22860"/>
                            <wp:docPr id="17" name="Прямая соединительная линия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8356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4925" cmpd="dbl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id="Прямая соединительная линия 17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5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" strokeweight="2.75pt">
                            <v:stroke linestyle="thinThin"/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сплошные параллельные линии толщиной 0,2 мм и расстоянием между ними 1 мм</w:t>
                  </w:r>
                </w:p>
              </w:tc>
            </w:tr>
            <w:tr w:rsidR="00067BBF" w:rsidRPr="009C3BA1" w:rsidTr="00067BBF">
              <w:trPr>
                <w:cantSplit/>
                <w:trHeight w:val="145"/>
                <w:jc w:val="center"/>
              </w:trPr>
              <w:tc>
                <w:tcPr>
                  <w:tcW w:w="601" w:type="dxa"/>
                  <w:vMerge/>
                  <w:tcBorders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      </w:r>
                  <w:proofErr w:type="gramStart"/>
                  <w:r w:rsidRPr="009C3BA1">
                    <w:rPr>
                      <w:sz w:val="20"/>
                      <w:szCs w:val="20"/>
                    </w:rPr>
                    <w:t>сведения</w:t>
                  </w:r>
                  <w:proofErr w:type="gramEnd"/>
                  <w:r w:rsidRPr="009C3BA1">
                    <w:rPr>
                      <w:sz w:val="20"/>
                      <w:szCs w:val="20"/>
                    </w:rPr>
                    <w:t xml:space="preserve"> о границах которых недостаточны для определения их положения на местности</w:t>
                  </w:r>
                </w:p>
              </w:tc>
              <w:tc>
                <w:tcPr>
                  <w:tcW w:w="1651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rPr>
                      <w:sz w:val="20"/>
                      <w:szCs w:val="20"/>
                    </w:rPr>
                  </w:pPr>
                </w:p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6B685794" wp14:editId="1CF4AA53">
                            <wp:extent cx="842010" cy="0"/>
                            <wp:effectExtent l="19050" t="21590" r="24765" b="26035"/>
                            <wp:docPr id="16" name="Прямая соединительная линия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420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mpd="dbl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id="Прямая соединительная линия 16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6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" strokeweight="3pt">
                            <v:stroke dashstyle="1 1" linestyle="thinThin"/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пунктирные параллельные линии с расстоянием между ними 1 мм. Интервал между штрихами – 1 мм, длина штриха – 2 мм, толщина – 0,2 мм</w:t>
                  </w:r>
                </w:p>
              </w:tc>
            </w:tr>
            <w:tr w:rsidR="00067BBF" w:rsidRPr="009C3BA1" w:rsidTr="00067BBF">
              <w:trPr>
                <w:cantSplit/>
                <w:trHeight w:val="97"/>
                <w:jc w:val="center"/>
              </w:trPr>
              <w:tc>
                <w:tcPr>
                  <w:tcW w:w="601" w:type="dxa"/>
                  <w:vMerge w:val="restart"/>
                  <w:tcBorders>
                    <w:top w:val="nil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969" w:type="dxa"/>
                  <w:tcBorders>
                    <w:top w:val="nil"/>
                    <w:bottom w:val="nil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Пункт геодезической основы:</w:t>
                  </w:r>
                </w:p>
              </w:tc>
              <w:tc>
                <w:tcPr>
                  <w:tcW w:w="1651" w:type="dxa"/>
                  <w:tcBorders>
                    <w:top w:val="nil"/>
                    <w:bottom w:val="nil"/>
                  </w:tcBorders>
                </w:tcPr>
                <w:p w:rsidR="00067BBF" w:rsidRPr="009C3BA1" w:rsidRDefault="00067BBF" w:rsidP="00CD6475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90176" behindDoc="0" locked="0" layoutInCell="1" allowOverlap="1" wp14:anchorId="7136F8CF" wp14:editId="64F4020D">
                            <wp:simplePos x="0" y="0"/>
                            <wp:positionH relativeFrom="column">
                              <wp:posOffset>393700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169545" cy="169545"/>
                            <wp:effectExtent l="19050" t="17780" r="20955" b="12700"/>
                            <wp:wrapNone/>
                            <wp:docPr id="13" name="Группа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69545" cy="169545"/>
                                      <a:chOff x="5831" y="5884"/>
                                      <a:chExt cx="170" cy="170"/>
                                    </a:xfrm>
                                  </wpg:grpSpPr>
                                  <wps:wsp>
                                    <wps:cNvPr id="14" name="AutoShape 18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31" y="5884"/>
                                        <a:ext cx="170" cy="170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" name="Oval 18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903" y="5974"/>
                                        <a:ext cx="28" cy="28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000000"/>
                                          </a:gs>
                                          <a:gs pos="100000">
                                            <a:srgbClr val="000000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54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13" o:spid="_x0000_s1026" style="position:absolute;margin-left:31pt;margin-top:7.95pt;width:13.35pt;height:13.35pt;z-index:253490176" coordorigin="5831,588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"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1830" o:spid="_x0000_s1027" type="#_x0000_t5" style="position:absolute;left:5831;top:58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U0y8AA&#10;AADbAAAADwAAAGRycy9kb3ducmV2LnhtbERPTYvCMBC9L/gfwgh7WTRVRKUaRQRx8SJaEbwNzdiW&#10;NpPSpNr99xtB8DaP9znLdWcq8aDGFZYVjIYRCOLU6oIzBZdkN5iDcB5ZY2WZFPyRg/Wq97XEWNsn&#10;n+hx9pkIIexiVJB7X8dSujQng25oa+LA3W1j0AfYZFI3+AzhppLjKJpKgwWHhhxr2uaUlufWKMDy&#10;dj0YfZRtkhXR/tb+zJKSlPrud5sFCE+d/4jf7l8d5k/g9Us4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U0y8AAAADbAAAADwAAAAAAAAAAAAAAAACYAgAAZHJzL2Rvd25y&#10;ZXYueG1sUEsFBgAAAAAEAAQA9QAAAIUDAAAAAA==&#10;"/>
                            <v:oval id="Oval 1831" o:spid="_x0000_s1028" style="position:absolute;left:5903;top:5974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pkMEA&#10;AADbAAAADwAAAGRycy9kb3ducmV2LnhtbERPTWvCQBC9C/6HZYTezKZCg0RXsQVLLyKNpedhd0yi&#10;2dmY3Zr4712h4G0e73OW68E24kqdrx0reE1SEMTamZpLBT+H7XQOwgdkg41jUnAjD+vVeLTE3Lie&#10;v+lahFLEEPY5KqhCaHMpva7Iok9cSxy5o+sshgi7UpoO+xhuGzlL00xarDk2VNjSR0X6XPxZBdK9&#10;Z7s96mx7uuhy/1n8XvrTTKmXybBZgAg0hKf43/1l4vw3ePwSD5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vaZDBAAAA2wAAAA8AAAAAAAAAAAAAAAAAmAIAAGRycy9kb3du&#10;cmV2LnhtbFBLBQYAAAAABAAEAPUAAACGAwAAAAA=&#10;" fillcolor="black">
                              <v:fill color2="black" rotate="t" focus="100%" type="gradient"/>
                            </v:oval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  <w:tcBorders>
                    <w:top w:val="nil"/>
                    <w:bottom w:val="nil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067BBF" w:rsidRPr="009C3BA1" w:rsidTr="00067BBF">
              <w:trPr>
                <w:cantSplit/>
                <w:trHeight w:val="185"/>
                <w:jc w:val="center"/>
              </w:trPr>
              <w:tc>
                <w:tcPr>
                  <w:tcW w:w="601" w:type="dxa"/>
                  <w:vMerge/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а) пункт государственной геодезической сети</w:t>
                  </w:r>
                </w:p>
              </w:tc>
              <w:tc>
                <w:tcPr>
                  <w:tcW w:w="1651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 xml:space="preserve">   </w:t>
                  </w:r>
                </w:p>
                <w:p w:rsidR="00067BBF" w:rsidRPr="009C3BA1" w:rsidRDefault="00067BBF" w:rsidP="00CD647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71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равносторонний треугольник со стороной 3,0 мм с точкой внутри</w:t>
                  </w:r>
                </w:p>
              </w:tc>
            </w:tr>
            <w:tr w:rsidR="00067BBF" w:rsidRPr="009C3BA1" w:rsidTr="00067BBF">
              <w:trPr>
                <w:cantSplit/>
                <w:trHeight w:val="145"/>
                <w:jc w:val="center"/>
              </w:trPr>
              <w:tc>
                <w:tcPr>
                  <w:tcW w:w="601" w:type="dxa"/>
                  <w:vMerge/>
                  <w:tcBorders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      </w:r>
                </w:p>
              </w:tc>
              <w:tc>
                <w:tcPr>
                  <w:tcW w:w="1651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91200" behindDoc="0" locked="0" layoutInCell="1" allowOverlap="1" wp14:anchorId="7FFF9971" wp14:editId="0BAE7366">
                            <wp:simplePos x="0" y="0"/>
                            <wp:positionH relativeFrom="column">
                              <wp:posOffset>408305</wp:posOffset>
                            </wp:positionH>
                            <wp:positionV relativeFrom="paragraph">
                              <wp:posOffset>102235</wp:posOffset>
                            </wp:positionV>
                            <wp:extent cx="126365" cy="126365"/>
                            <wp:effectExtent l="5080" t="12065" r="11430" b="13970"/>
                            <wp:wrapNone/>
                            <wp:docPr id="10" name="Группа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26365" cy="126365"/>
                                      <a:chOff x="6314" y="5187"/>
                                      <a:chExt cx="170" cy="170"/>
                                    </a:xfrm>
                                  </wpg:grpSpPr>
                                  <wps:wsp>
                                    <wps:cNvPr id="11" name="Rectangle 18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14" y="5187"/>
                                        <a:ext cx="170" cy="1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Oval 18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82" y="5257"/>
                                        <a:ext cx="28" cy="28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000000"/>
                                          </a:gs>
                                          <a:gs pos="100000">
                                            <a:srgbClr val="000000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54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10" o:spid="_x0000_s1026" style="position:absolute;margin-left:32.15pt;margin-top:8.05pt;width:9.95pt;height:9.95pt;z-index:253491200" coordorigin="6314,518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">
                            <v:rect id="Rectangle 1833" o:spid="_x0000_s1027" style="position:absolute;left:6314;top:5187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            <v:oval id="Oval 1834" o:spid="_x0000_s1028" style="position:absolute;left:6382;top:5257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x5MAA&#10;AADbAAAADwAAAGRycy9kb3ducmV2LnhtbERPTWvCQBC9C/0PyxS8mU1zCJK6SluweBExlp6H3WkS&#10;m52N2dXEf+8Kgrd5vM9ZrEbbigv1vnGs4C1JQRBrZxquFPwc1rM5CB+QDbaOScGVPKyWL5MFFsYN&#10;vKdLGSoRQ9gXqKAOoSuk9Lomiz5xHXHk/lxvMUTYV9L0OMRw28osTXNpseHYUGNHXzXp//JsFUj3&#10;mW93qPP18aSr3Xf5exqOmVLT1/HjHUSgMTzFD/fGxPkZ3H+JB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bx5MAAAADbAAAADwAAAAAAAAAAAAAAAACYAgAAZHJzL2Rvd25y&#10;ZXYueG1sUEsFBgAAAAAEAAQA9QAAAIUDAAAAAA==&#10;" fillcolor="black">
                              <v:fill color2="black" rotate="t" focus="100%" type="gradient"/>
                            </v:oval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квадрат со стороной 2,0 мм с точкой внутри</w:t>
                  </w:r>
                </w:p>
              </w:tc>
            </w:tr>
            <w:tr w:rsidR="00067BBF" w:rsidRPr="009C3BA1" w:rsidTr="00067BBF">
              <w:trPr>
                <w:cantSplit/>
                <w:trHeight w:val="366"/>
                <w:jc w:val="center"/>
              </w:trPr>
              <w:tc>
                <w:tcPr>
                  <w:tcW w:w="601" w:type="dxa"/>
                  <w:tcBorders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969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Точка съемочного обоснования</w:t>
                  </w:r>
                </w:p>
              </w:tc>
              <w:tc>
                <w:tcPr>
                  <w:tcW w:w="1651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rPr>
                      <w:noProof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92224" behindDoc="0" locked="0" layoutInCell="1" allowOverlap="1" wp14:anchorId="3E8DC089" wp14:editId="5F200F40">
                            <wp:simplePos x="0" y="0"/>
                            <wp:positionH relativeFrom="column">
                              <wp:posOffset>414020</wp:posOffset>
                            </wp:positionH>
                            <wp:positionV relativeFrom="paragraph">
                              <wp:posOffset>56515</wp:posOffset>
                            </wp:positionV>
                            <wp:extent cx="133350" cy="133350"/>
                            <wp:effectExtent l="10795" t="13970" r="8255" b="5080"/>
                            <wp:wrapNone/>
                            <wp:docPr id="7" name="Группа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33350" cy="133350"/>
                                      <a:chOff x="6125" y="5701"/>
                                      <a:chExt cx="57" cy="57"/>
                                    </a:xfrm>
                                  </wpg:grpSpPr>
                                  <wps:wsp>
                                    <wps:cNvPr id="8" name="Oval 18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25" y="5701"/>
                                        <a:ext cx="57" cy="5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" name="Oval 18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48" y="5725"/>
                                        <a:ext cx="6" cy="6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000000"/>
                                          </a:gs>
                                          <a:gs pos="100000">
                                            <a:srgbClr val="000000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54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7" o:spid="_x0000_s1026" style="position:absolute;margin-left:32.6pt;margin-top:4.45pt;width:10.5pt;height:10.5pt;z-index:253492224" coordorigin="6125,5701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">
                            <v:oval id="Oval 1836" o:spid="_x0000_s1027" style="position:absolute;left:6125;top:570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t3L4A&#10;AADaAAAADwAAAGRycy9kb3ducmV2LnhtbERPTYvCMBC9C/sfwix401SLIl2jiCLoYQ9b3fvQjG2x&#10;mZRmrPXfm8PCHh/ve70dXKN66kLt2cBsmoAiLrytuTRwvRwnK1BBkC02nsnAiwJsNx+jNWbWP/mH&#10;+lxKFUM4ZGigEmkzrUNRkcMw9S1x5G6+cygRdqW2HT5juGv0PEmW2mHNsaHClvYVFff84Qwcyl2+&#10;7HUqi/R2OMni/vt9TmfGjD+H3RcooUH+xX/ukzUQt8Yr8Qbo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1Ldy+AAAA2gAAAA8AAAAAAAAAAAAAAAAAmAIAAGRycy9kb3ducmV2&#10;LnhtbFBLBQYAAAAABAAEAPUAAACDAwAAAAA=&#10;"/>
                            <v:oval id="Oval 1837" o:spid="_x0000_s1028" style="position:absolute;left:6148;top:5725;width:6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FksMA&#10;AADaAAAADwAAAGRycy9kb3ducmV2LnhtbESPT2vCQBTE74V+h+UVvNWNHoJNXUMVFC8ijeL5sfua&#10;P82+jdnVpN++KxR6HGbmN8wyH20r7tT72rGC2TQBQaydqblUcD5tXxcgfEA22DomBT/kIV89Py0x&#10;M27gT7oXoRQRwj5DBVUIXSal1xVZ9FPXEUfvy/UWQ5R9KU2PQ4TbVs6TJJUWa44LFXa0qUh/Fzer&#10;QLp1ejiiTrfNVZfHXXG5Ds1cqcnL+PEOItAY/sN/7b1R8AaPK/EG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DFksMAAADaAAAADwAAAAAAAAAAAAAAAACYAgAAZHJzL2Rv&#10;d25yZXYueG1sUEsFBgAAAAAEAAQA9QAAAIgDAAAAAA==&#10;" fillcolor="black">
                              <v:fill color2="black" rotate="t" focus="100%" type="gradient"/>
                            </v:oval>
                          </v:group>
                        </w:pict>
                      </mc:Fallback>
                    </mc:AlternateContent>
                  </w:r>
                </w:p>
                <w:p w:rsidR="00067BBF" w:rsidRPr="009C3BA1" w:rsidRDefault="00067BBF" w:rsidP="00CD6475">
                  <w:pPr>
                    <w:rPr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271" w:type="dxa"/>
                  <w:tcBorders>
                    <w:top w:val="nil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окружность диаметром 2,0 мм с точкой внутри</w:t>
                  </w:r>
                </w:p>
              </w:tc>
            </w:tr>
            <w:tr w:rsidR="00067BBF" w:rsidRPr="009C3BA1" w:rsidTr="00067BBF">
              <w:trPr>
                <w:cantSplit/>
                <w:trHeight w:val="379"/>
                <w:jc w:val="center"/>
              </w:trPr>
              <w:tc>
                <w:tcPr>
                  <w:tcW w:w="60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Направления геодезических построений при создании съемочного обоснования</w:t>
                  </w:r>
                </w:p>
              </w:tc>
              <w:tc>
                <w:tcPr>
                  <w:tcW w:w="165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6BF5EF07" wp14:editId="54DFC525">
                            <wp:extent cx="852805" cy="0"/>
                            <wp:effectExtent l="13970" t="11430" r="9525" b="17145"/>
                            <wp:docPr id="6" name="Прямая соединительная линия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528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id="Прямая соединительная линия 6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7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" strokeweight="1.25pt"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сплошная линия черного цвета толщиной 0,5 мм</w:t>
                  </w:r>
                </w:p>
              </w:tc>
            </w:tr>
            <w:tr w:rsidR="00067BBF" w:rsidRPr="009C3BA1" w:rsidTr="00067BBF">
              <w:trPr>
                <w:cantSplit/>
                <w:trHeight w:val="145"/>
                <w:jc w:val="center"/>
              </w:trPr>
              <w:tc>
                <w:tcPr>
                  <w:tcW w:w="60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Направления геодезических построений при определении координат характерных точек границ земельного участка</w:t>
                  </w:r>
                </w:p>
              </w:tc>
              <w:tc>
                <w:tcPr>
                  <w:tcW w:w="165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67BBF" w:rsidRPr="009C3BA1" w:rsidRDefault="00067BBF" w:rsidP="00CD647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279B01F9" wp14:editId="00A765A8">
                            <wp:extent cx="852805" cy="0"/>
                            <wp:effectExtent l="19050" t="52705" r="13970" b="61595"/>
                            <wp:docPr id="5" name="Прямая соединительная линия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528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id="Прямая соединительная линия 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7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">
                            <v:stroke startarrow="block"/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27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67BBF" w:rsidRPr="009C3BA1" w:rsidRDefault="00067BBF" w:rsidP="00CD6475">
                  <w:pPr>
                    <w:jc w:val="both"/>
                    <w:rPr>
                      <w:sz w:val="20"/>
                      <w:szCs w:val="20"/>
                    </w:rPr>
                  </w:pPr>
                  <w:r w:rsidRPr="009C3BA1">
                    <w:rPr>
                      <w:sz w:val="20"/>
                      <w:szCs w:val="20"/>
                    </w:rPr>
                    <w:t>сплошная линия черного цвета со стрелкой толщиной 0,2 мм</w:t>
                  </w:r>
                </w:p>
              </w:tc>
            </w:tr>
          </w:tbl>
          <w:p w:rsidR="00067BBF" w:rsidRPr="009C3BA1" w:rsidRDefault="00067BBF" w:rsidP="00CD6475">
            <w:pPr>
              <w:jc w:val="center"/>
              <w:rPr>
                <w:sz w:val="20"/>
                <w:szCs w:val="20"/>
              </w:rPr>
            </w:pPr>
            <w:r w:rsidRPr="009C3BA1">
              <w:rPr>
                <w:sz w:val="20"/>
                <w:szCs w:val="20"/>
              </w:rPr>
              <w:t xml:space="preserve"> </w:t>
            </w:r>
          </w:p>
        </w:tc>
      </w:tr>
    </w:tbl>
    <w:p w:rsidR="00067BBF" w:rsidRPr="009C3BA1" w:rsidRDefault="00067BBF" w:rsidP="00067BBF">
      <w:pPr>
        <w:rPr>
          <w:sz w:val="20"/>
          <w:szCs w:val="20"/>
        </w:rPr>
      </w:pPr>
    </w:p>
    <w:p w:rsidR="00067BBF" w:rsidRPr="00067BBF" w:rsidRDefault="00067BBF" w:rsidP="00067BBF">
      <w:pPr>
        <w:rPr>
          <w:sz w:val="20"/>
          <w:szCs w:val="20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Default="00067BBF" w:rsidP="00067BBF">
      <w:pPr>
        <w:rPr>
          <w:sz w:val="20"/>
          <w:szCs w:val="20"/>
          <w:lang w:val="en-US"/>
        </w:rPr>
      </w:pPr>
    </w:p>
    <w:p w:rsidR="00067BBF" w:rsidRPr="00067BBF" w:rsidRDefault="00067BBF" w:rsidP="00067BBF">
      <w:pPr>
        <w:rPr>
          <w:sz w:val="20"/>
          <w:szCs w:val="20"/>
          <w:lang w:val="en-US"/>
        </w:rPr>
      </w:pPr>
    </w:p>
    <w:p w:rsidR="00067BBF" w:rsidRPr="00067BBF" w:rsidRDefault="00067BBF" w:rsidP="00067BBF">
      <w:pPr>
        <w:rPr>
          <w:sz w:val="20"/>
          <w:szCs w:val="20"/>
        </w:rPr>
      </w:pPr>
    </w:p>
    <w:p w:rsidR="00067BBF" w:rsidRPr="00067BBF" w:rsidRDefault="00067BBF" w:rsidP="00067BBF">
      <w:pPr>
        <w:rPr>
          <w:sz w:val="20"/>
          <w:szCs w:val="20"/>
        </w:rPr>
      </w:pPr>
    </w:p>
    <w:p w:rsidR="000A46AB" w:rsidRDefault="000A46AB" w:rsidP="00D25742">
      <w:pPr>
        <w:jc w:val="both"/>
        <w:rPr>
          <w:sz w:val="20"/>
          <w:szCs w:val="20"/>
        </w:rPr>
      </w:pPr>
    </w:p>
    <w:p w:rsidR="005C1758" w:rsidRPr="00F87FB7" w:rsidRDefault="005C1758" w:rsidP="00EE5B99">
      <w:pPr>
        <w:rPr>
          <w:sz w:val="20"/>
          <w:szCs w:val="20"/>
        </w:rPr>
      </w:pPr>
    </w:p>
    <w:p w:rsidR="0013729E" w:rsidRPr="00F87FB7" w:rsidRDefault="0013729E" w:rsidP="00EE5B99">
      <w:pPr>
        <w:rPr>
          <w:sz w:val="20"/>
          <w:szCs w:val="20"/>
        </w:rPr>
      </w:pPr>
      <w:r w:rsidRPr="00F87FB7">
        <w:rPr>
          <w:sz w:val="20"/>
          <w:szCs w:val="20"/>
        </w:rPr>
        <w:t>Выпуск номера подготовила администрация Каратузского сельсовета.</w:t>
      </w:r>
    </w:p>
    <w:p w:rsidR="0013729E" w:rsidRPr="00F87FB7" w:rsidRDefault="00B11386" w:rsidP="00EE5B99">
      <w:pPr>
        <w:rPr>
          <w:sz w:val="20"/>
          <w:szCs w:val="20"/>
        </w:rPr>
      </w:pPr>
      <w:r w:rsidRPr="00F87FB7">
        <w:rPr>
          <w:sz w:val="20"/>
          <w:szCs w:val="20"/>
        </w:rPr>
        <w:t>Тираж: 5</w:t>
      </w:r>
      <w:r w:rsidR="0013729E" w:rsidRPr="00F87FB7">
        <w:rPr>
          <w:sz w:val="20"/>
          <w:szCs w:val="20"/>
        </w:rPr>
        <w:t xml:space="preserve"> экземпляров.</w:t>
      </w:r>
    </w:p>
    <w:p w:rsidR="0013729E" w:rsidRPr="00F87FB7" w:rsidRDefault="0013729E" w:rsidP="00EE5B99">
      <w:pPr>
        <w:rPr>
          <w:sz w:val="20"/>
          <w:szCs w:val="20"/>
        </w:rPr>
      </w:pPr>
      <w:r w:rsidRPr="00F87FB7">
        <w:rPr>
          <w:sz w:val="20"/>
          <w:szCs w:val="20"/>
        </w:rPr>
        <w:t>Адрес: село Каратузское улица Ленина 30</w:t>
      </w:r>
    </w:p>
    <w:sectPr w:rsidR="0013729E" w:rsidRPr="00F87FB7" w:rsidSect="000A46AB">
      <w:headerReference w:type="even" r:id="rId15"/>
      <w:pgSz w:w="11906" w:h="16838"/>
      <w:pgMar w:top="284" w:right="566" w:bottom="395" w:left="567" w:header="2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0C6" w:rsidRDefault="000220C6" w:rsidP="00D97532">
      <w:r>
        <w:separator/>
      </w:r>
    </w:p>
  </w:endnote>
  <w:endnote w:type="continuationSeparator" w:id="0">
    <w:p w:rsidR="000220C6" w:rsidRDefault="000220C6" w:rsidP="00D9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3">
    <w:charset w:val="CC"/>
    <w:family w:val="auto"/>
    <w:pitch w:val="variable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0C6" w:rsidRDefault="000220C6" w:rsidP="00D97532">
      <w:r>
        <w:separator/>
      </w:r>
    </w:p>
  </w:footnote>
  <w:footnote w:type="continuationSeparator" w:id="0">
    <w:p w:rsidR="000220C6" w:rsidRDefault="000220C6" w:rsidP="00D975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0C6" w:rsidRDefault="000220C6" w:rsidP="0059574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0220C6" w:rsidRDefault="000220C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1018" w:hanging="450"/>
      </w:pPr>
      <w:rPr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71" w:hanging="720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1">
    <w:nsid w:val="00000006"/>
    <w:multiLevelType w:val="singleLevel"/>
    <w:tmpl w:val="00000006"/>
    <w:name w:val="WW8Num6"/>
    <w:lvl w:ilvl="0">
      <w:start w:val="23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hAnsi="Times New Roman"/>
        <w:color w:val="000000"/>
        <w:sz w:val="28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E"/>
    <w:multiLevelType w:val="singleLevel"/>
    <w:tmpl w:val="0000000E"/>
    <w:name w:val="WW8Num38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4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116F0240"/>
    <w:multiLevelType w:val="hybridMultilevel"/>
    <w:tmpl w:val="DD14D1A2"/>
    <w:lvl w:ilvl="0" w:tplc="ACE2DB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2A7928F2"/>
    <w:multiLevelType w:val="hybridMultilevel"/>
    <w:tmpl w:val="22B006B4"/>
    <w:lvl w:ilvl="0" w:tplc="995003FC">
      <w:start w:val="1"/>
      <w:numFmt w:val="decimal"/>
      <w:lvlText w:val="%1.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18135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4C1A7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EE432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3C75A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0276A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4E94F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8C999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8A624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2">
    <w:nsid w:val="47AC4526"/>
    <w:multiLevelType w:val="hybridMultilevel"/>
    <w:tmpl w:val="ED8229EC"/>
    <w:lvl w:ilvl="0" w:tplc="B986C33A">
      <w:start w:val="1"/>
      <w:numFmt w:val="decimal"/>
      <w:lvlText w:val="%1."/>
      <w:lvlJc w:val="left"/>
      <w:pPr>
        <w:ind w:left="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12FA6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CEE3A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FE729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0E027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70ECF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E6FF8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28634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121FA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>
    <w:nsid w:val="48EA7367"/>
    <w:multiLevelType w:val="hybridMultilevel"/>
    <w:tmpl w:val="9D820A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A171ABB"/>
    <w:multiLevelType w:val="multilevel"/>
    <w:tmpl w:val="40882D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025983"/>
    <w:multiLevelType w:val="hybridMultilevel"/>
    <w:tmpl w:val="5AA24F0A"/>
    <w:lvl w:ilvl="0" w:tplc="C5E0C9FE">
      <w:start w:val="1"/>
      <w:numFmt w:val="bullet"/>
      <w:lvlText w:val="-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E825C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60B31E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86A0FC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021AE4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9457AA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76B45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E68C7C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74D226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5C2844C1"/>
    <w:multiLevelType w:val="hybridMultilevel"/>
    <w:tmpl w:val="AFA601CA"/>
    <w:lvl w:ilvl="0" w:tplc="11CACFE4">
      <w:start w:val="4"/>
      <w:numFmt w:val="decimal"/>
      <w:lvlText w:val="%1.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88BBF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E658F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3CC0C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78594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0ED7F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B0091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60985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CE72C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8"/>
  </w:num>
  <w:num w:numId="2">
    <w:abstractNumId w:val="22"/>
  </w:num>
  <w:num w:numId="3">
    <w:abstractNumId w:val="14"/>
  </w:num>
  <w:num w:numId="4">
    <w:abstractNumId w:val="27"/>
  </w:num>
  <w:num w:numId="5">
    <w:abstractNumId w:val="32"/>
  </w:num>
  <w:num w:numId="6">
    <w:abstractNumId w:val="25"/>
  </w:num>
  <w:num w:numId="7">
    <w:abstractNumId w:val="36"/>
  </w:num>
  <w:num w:numId="8">
    <w:abstractNumId w:val="31"/>
  </w:num>
  <w:num w:numId="9">
    <w:abstractNumId w:val="41"/>
  </w:num>
  <w:num w:numId="10">
    <w:abstractNumId w:val="19"/>
  </w:num>
  <w:num w:numId="11">
    <w:abstractNumId w:val="16"/>
  </w:num>
  <w:num w:numId="12">
    <w:abstractNumId w:val="30"/>
  </w:num>
  <w:num w:numId="13">
    <w:abstractNumId w:val="20"/>
  </w:num>
  <w:num w:numId="14">
    <w:abstractNumId w:val="43"/>
  </w:num>
  <w:num w:numId="15">
    <w:abstractNumId w:val="11"/>
  </w:num>
  <w:num w:numId="16">
    <w:abstractNumId w:val="5"/>
  </w:num>
  <w:num w:numId="17">
    <w:abstractNumId w:val="17"/>
  </w:num>
  <w:num w:numId="18">
    <w:abstractNumId w:val="34"/>
  </w:num>
  <w:num w:numId="19">
    <w:abstractNumId w:val="28"/>
  </w:num>
  <w:num w:numId="20">
    <w:abstractNumId w:val="35"/>
  </w:num>
  <w:num w:numId="21">
    <w:abstractNumId w:val="9"/>
  </w:num>
  <w:num w:numId="22">
    <w:abstractNumId w:val="38"/>
  </w:num>
  <w:num w:numId="23">
    <w:abstractNumId w:val="4"/>
  </w:num>
  <w:num w:numId="24">
    <w:abstractNumId w:val="42"/>
  </w:num>
  <w:num w:numId="25">
    <w:abstractNumId w:val="13"/>
  </w:num>
  <w:num w:numId="26">
    <w:abstractNumId w:val="7"/>
  </w:num>
  <w:num w:numId="27">
    <w:abstractNumId w:val="40"/>
  </w:num>
  <w:num w:numId="28">
    <w:abstractNumId w:val="15"/>
  </w:num>
  <w:num w:numId="29">
    <w:abstractNumId w:val="37"/>
  </w:num>
  <w:num w:numId="30">
    <w:abstractNumId w:val="23"/>
  </w:num>
  <w:num w:numId="31">
    <w:abstractNumId w:val="6"/>
  </w:num>
  <w:num w:numId="32">
    <w:abstractNumId w:val="24"/>
  </w:num>
  <w:num w:numId="33">
    <w:abstractNumId w:val="44"/>
  </w:num>
  <w:num w:numId="34">
    <w:abstractNumId w:val="33"/>
  </w:num>
  <w:num w:numId="35">
    <w:abstractNumId w:val="39"/>
  </w:num>
  <w:num w:numId="36">
    <w:abstractNumId w:val="18"/>
  </w:num>
  <w:num w:numId="37">
    <w:abstractNumId w:val="10"/>
  </w:num>
  <w:num w:numId="38">
    <w:abstractNumId w:val="12"/>
  </w:num>
  <w:num w:numId="39">
    <w:abstractNumId w:val="29"/>
  </w:num>
  <w:num w:numId="40">
    <w:abstractNumId w:val="21"/>
  </w:num>
  <w:num w:numId="41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532"/>
    <w:rsid w:val="00000454"/>
    <w:rsid w:val="00011CF3"/>
    <w:rsid w:val="00013BAF"/>
    <w:rsid w:val="00015E8C"/>
    <w:rsid w:val="00016BB3"/>
    <w:rsid w:val="00021AF5"/>
    <w:rsid w:val="000220C6"/>
    <w:rsid w:val="00023117"/>
    <w:rsid w:val="00024830"/>
    <w:rsid w:val="00030056"/>
    <w:rsid w:val="0004470C"/>
    <w:rsid w:val="00046F48"/>
    <w:rsid w:val="000505E3"/>
    <w:rsid w:val="0005250B"/>
    <w:rsid w:val="00053407"/>
    <w:rsid w:val="00053DBA"/>
    <w:rsid w:val="00063A1D"/>
    <w:rsid w:val="00063B73"/>
    <w:rsid w:val="00064DCC"/>
    <w:rsid w:val="00065F07"/>
    <w:rsid w:val="00067BB3"/>
    <w:rsid w:val="00067BBF"/>
    <w:rsid w:val="00070A1F"/>
    <w:rsid w:val="00073D23"/>
    <w:rsid w:val="000777FA"/>
    <w:rsid w:val="00082FFA"/>
    <w:rsid w:val="000906F7"/>
    <w:rsid w:val="0009127F"/>
    <w:rsid w:val="00093C0A"/>
    <w:rsid w:val="000A3449"/>
    <w:rsid w:val="000A3E0D"/>
    <w:rsid w:val="000A46AB"/>
    <w:rsid w:val="000A4C23"/>
    <w:rsid w:val="000A5ACF"/>
    <w:rsid w:val="000B17B9"/>
    <w:rsid w:val="000B3934"/>
    <w:rsid w:val="000C0BE5"/>
    <w:rsid w:val="000C3658"/>
    <w:rsid w:val="000D0D63"/>
    <w:rsid w:val="000D6494"/>
    <w:rsid w:val="000E14AF"/>
    <w:rsid w:val="000E2007"/>
    <w:rsid w:val="000E265D"/>
    <w:rsid w:val="000E2DA6"/>
    <w:rsid w:val="000E3C22"/>
    <w:rsid w:val="000F3343"/>
    <w:rsid w:val="000F4DD1"/>
    <w:rsid w:val="000F6207"/>
    <w:rsid w:val="00103C11"/>
    <w:rsid w:val="00105538"/>
    <w:rsid w:val="00113F1C"/>
    <w:rsid w:val="00115FAF"/>
    <w:rsid w:val="00117F3E"/>
    <w:rsid w:val="00122D06"/>
    <w:rsid w:val="00130429"/>
    <w:rsid w:val="00136AD1"/>
    <w:rsid w:val="0013729E"/>
    <w:rsid w:val="00137C19"/>
    <w:rsid w:val="00141D0C"/>
    <w:rsid w:val="00145722"/>
    <w:rsid w:val="00147416"/>
    <w:rsid w:val="00153AD6"/>
    <w:rsid w:val="00156119"/>
    <w:rsid w:val="00156219"/>
    <w:rsid w:val="00163786"/>
    <w:rsid w:val="001638AC"/>
    <w:rsid w:val="00164006"/>
    <w:rsid w:val="00170CBD"/>
    <w:rsid w:val="00171D2F"/>
    <w:rsid w:val="00174EB5"/>
    <w:rsid w:val="00175140"/>
    <w:rsid w:val="00175E32"/>
    <w:rsid w:val="00176FBE"/>
    <w:rsid w:val="001819F0"/>
    <w:rsid w:val="001825D2"/>
    <w:rsid w:val="00183A98"/>
    <w:rsid w:val="00184770"/>
    <w:rsid w:val="001968D0"/>
    <w:rsid w:val="00196B8C"/>
    <w:rsid w:val="001A07C7"/>
    <w:rsid w:val="001A4BF3"/>
    <w:rsid w:val="001B152D"/>
    <w:rsid w:val="001B3F7A"/>
    <w:rsid w:val="001C395C"/>
    <w:rsid w:val="001C4C74"/>
    <w:rsid w:val="001C5A33"/>
    <w:rsid w:val="001D6289"/>
    <w:rsid w:val="001E3B7B"/>
    <w:rsid w:val="001E6DED"/>
    <w:rsid w:val="001F13EC"/>
    <w:rsid w:val="001F409A"/>
    <w:rsid w:val="001F70CD"/>
    <w:rsid w:val="001F7A22"/>
    <w:rsid w:val="002000E0"/>
    <w:rsid w:val="00200808"/>
    <w:rsid w:val="002026DF"/>
    <w:rsid w:val="002054C6"/>
    <w:rsid w:val="002104B2"/>
    <w:rsid w:val="00212C2F"/>
    <w:rsid w:val="002142D6"/>
    <w:rsid w:val="00214C96"/>
    <w:rsid w:val="00220CAA"/>
    <w:rsid w:val="00224765"/>
    <w:rsid w:val="00225C92"/>
    <w:rsid w:val="00227ACD"/>
    <w:rsid w:val="0023479F"/>
    <w:rsid w:val="00240C9B"/>
    <w:rsid w:val="00244895"/>
    <w:rsid w:val="00251BA3"/>
    <w:rsid w:val="0025228B"/>
    <w:rsid w:val="00257B0F"/>
    <w:rsid w:val="002619FA"/>
    <w:rsid w:val="00274980"/>
    <w:rsid w:val="00274DB8"/>
    <w:rsid w:val="002823D5"/>
    <w:rsid w:val="002869D1"/>
    <w:rsid w:val="0029055E"/>
    <w:rsid w:val="00297C2A"/>
    <w:rsid w:val="002A4A26"/>
    <w:rsid w:val="002A78A9"/>
    <w:rsid w:val="002B5013"/>
    <w:rsid w:val="002C0D98"/>
    <w:rsid w:val="002C1288"/>
    <w:rsid w:val="002C12F6"/>
    <w:rsid w:val="002D13D6"/>
    <w:rsid w:val="002D372A"/>
    <w:rsid w:val="002D66B9"/>
    <w:rsid w:val="002F5BB0"/>
    <w:rsid w:val="00304E13"/>
    <w:rsid w:val="00311F84"/>
    <w:rsid w:val="00317554"/>
    <w:rsid w:val="00317B56"/>
    <w:rsid w:val="00332F96"/>
    <w:rsid w:val="003351CC"/>
    <w:rsid w:val="00336127"/>
    <w:rsid w:val="00337018"/>
    <w:rsid w:val="00337641"/>
    <w:rsid w:val="00343A8D"/>
    <w:rsid w:val="003460A6"/>
    <w:rsid w:val="00347066"/>
    <w:rsid w:val="00354388"/>
    <w:rsid w:val="0035560A"/>
    <w:rsid w:val="00356413"/>
    <w:rsid w:val="00360082"/>
    <w:rsid w:val="0037182E"/>
    <w:rsid w:val="00393489"/>
    <w:rsid w:val="003A1C3C"/>
    <w:rsid w:val="003A570D"/>
    <w:rsid w:val="003B154E"/>
    <w:rsid w:val="003B2DCD"/>
    <w:rsid w:val="003B3966"/>
    <w:rsid w:val="003B4109"/>
    <w:rsid w:val="003B5FFE"/>
    <w:rsid w:val="003C198B"/>
    <w:rsid w:val="003D0103"/>
    <w:rsid w:val="003D0183"/>
    <w:rsid w:val="003D292C"/>
    <w:rsid w:val="003D4C70"/>
    <w:rsid w:val="003E6991"/>
    <w:rsid w:val="003F2C13"/>
    <w:rsid w:val="003F4DB5"/>
    <w:rsid w:val="00404892"/>
    <w:rsid w:val="00405401"/>
    <w:rsid w:val="004059C2"/>
    <w:rsid w:val="00406A68"/>
    <w:rsid w:val="004115C5"/>
    <w:rsid w:val="004124F9"/>
    <w:rsid w:val="0041512D"/>
    <w:rsid w:val="004162D1"/>
    <w:rsid w:val="0041683D"/>
    <w:rsid w:val="00425747"/>
    <w:rsid w:val="0043073C"/>
    <w:rsid w:val="004316A5"/>
    <w:rsid w:val="00433502"/>
    <w:rsid w:val="00436A5E"/>
    <w:rsid w:val="00436C67"/>
    <w:rsid w:val="00441865"/>
    <w:rsid w:val="0044365B"/>
    <w:rsid w:val="00444EDF"/>
    <w:rsid w:val="00445141"/>
    <w:rsid w:val="00454F2E"/>
    <w:rsid w:val="00457E24"/>
    <w:rsid w:val="004617B1"/>
    <w:rsid w:val="00464FDC"/>
    <w:rsid w:val="004929BC"/>
    <w:rsid w:val="00492AC9"/>
    <w:rsid w:val="004A04E0"/>
    <w:rsid w:val="004A6436"/>
    <w:rsid w:val="004A65BB"/>
    <w:rsid w:val="004B300B"/>
    <w:rsid w:val="004B75B0"/>
    <w:rsid w:val="004B791F"/>
    <w:rsid w:val="004C060B"/>
    <w:rsid w:val="004D10E4"/>
    <w:rsid w:val="004D2CE1"/>
    <w:rsid w:val="004D479E"/>
    <w:rsid w:val="004D7A94"/>
    <w:rsid w:val="004E2603"/>
    <w:rsid w:val="004E2BEF"/>
    <w:rsid w:val="004E302B"/>
    <w:rsid w:val="004E3F10"/>
    <w:rsid w:val="004F1116"/>
    <w:rsid w:val="004F141D"/>
    <w:rsid w:val="004F6C97"/>
    <w:rsid w:val="004F7EDC"/>
    <w:rsid w:val="004F7FE4"/>
    <w:rsid w:val="00501A93"/>
    <w:rsid w:val="00503BEB"/>
    <w:rsid w:val="005054C1"/>
    <w:rsid w:val="00515C6D"/>
    <w:rsid w:val="00516006"/>
    <w:rsid w:val="00522566"/>
    <w:rsid w:val="005257AA"/>
    <w:rsid w:val="00530CAC"/>
    <w:rsid w:val="00537790"/>
    <w:rsid w:val="0054411B"/>
    <w:rsid w:val="0054502B"/>
    <w:rsid w:val="00550CB8"/>
    <w:rsid w:val="00555DA4"/>
    <w:rsid w:val="00560138"/>
    <w:rsid w:val="00560E9B"/>
    <w:rsid w:val="00566955"/>
    <w:rsid w:val="00573AE8"/>
    <w:rsid w:val="0057400B"/>
    <w:rsid w:val="00575288"/>
    <w:rsid w:val="005804B3"/>
    <w:rsid w:val="0058753F"/>
    <w:rsid w:val="00591439"/>
    <w:rsid w:val="0059160B"/>
    <w:rsid w:val="00591843"/>
    <w:rsid w:val="00595744"/>
    <w:rsid w:val="005A324F"/>
    <w:rsid w:val="005A55B7"/>
    <w:rsid w:val="005A78A0"/>
    <w:rsid w:val="005B034B"/>
    <w:rsid w:val="005C1758"/>
    <w:rsid w:val="005C5547"/>
    <w:rsid w:val="005D0FB3"/>
    <w:rsid w:val="005D57BA"/>
    <w:rsid w:val="005D7882"/>
    <w:rsid w:val="005E26A6"/>
    <w:rsid w:val="005E634D"/>
    <w:rsid w:val="005E6AB6"/>
    <w:rsid w:val="005F523B"/>
    <w:rsid w:val="00610B80"/>
    <w:rsid w:val="006217E1"/>
    <w:rsid w:val="00621EEC"/>
    <w:rsid w:val="00627B95"/>
    <w:rsid w:val="00627BED"/>
    <w:rsid w:val="00631D26"/>
    <w:rsid w:val="00637A01"/>
    <w:rsid w:val="00640681"/>
    <w:rsid w:val="00644006"/>
    <w:rsid w:val="0065198D"/>
    <w:rsid w:val="00655A7C"/>
    <w:rsid w:val="00656D2F"/>
    <w:rsid w:val="00660A01"/>
    <w:rsid w:val="006725A9"/>
    <w:rsid w:val="00672FC0"/>
    <w:rsid w:val="006748FC"/>
    <w:rsid w:val="00674C12"/>
    <w:rsid w:val="00677AE4"/>
    <w:rsid w:val="006924B7"/>
    <w:rsid w:val="00694E78"/>
    <w:rsid w:val="006B102A"/>
    <w:rsid w:val="006C1196"/>
    <w:rsid w:val="006C1E36"/>
    <w:rsid w:val="006C23F8"/>
    <w:rsid w:val="006C286E"/>
    <w:rsid w:val="006C44F2"/>
    <w:rsid w:val="006C75CF"/>
    <w:rsid w:val="006D01EA"/>
    <w:rsid w:val="006D18C8"/>
    <w:rsid w:val="006D45D7"/>
    <w:rsid w:val="006E76C5"/>
    <w:rsid w:val="006F6687"/>
    <w:rsid w:val="006F6D22"/>
    <w:rsid w:val="006F7930"/>
    <w:rsid w:val="007015E5"/>
    <w:rsid w:val="007032E4"/>
    <w:rsid w:val="00704D5A"/>
    <w:rsid w:val="007057C9"/>
    <w:rsid w:val="007069F7"/>
    <w:rsid w:val="00707095"/>
    <w:rsid w:val="00707FFD"/>
    <w:rsid w:val="007118AF"/>
    <w:rsid w:val="00715612"/>
    <w:rsid w:val="00720F6C"/>
    <w:rsid w:val="00722D68"/>
    <w:rsid w:val="007237CC"/>
    <w:rsid w:val="007268D7"/>
    <w:rsid w:val="0073001B"/>
    <w:rsid w:val="007337CD"/>
    <w:rsid w:val="007406A1"/>
    <w:rsid w:val="00741A36"/>
    <w:rsid w:val="007431D4"/>
    <w:rsid w:val="007443C0"/>
    <w:rsid w:val="0074549A"/>
    <w:rsid w:val="007457AD"/>
    <w:rsid w:val="00747271"/>
    <w:rsid w:val="007477DA"/>
    <w:rsid w:val="007507F9"/>
    <w:rsid w:val="00751CC9"/>
    <w:rsid w:val="0075232A"/>
    <w:rsid w:val="00755AB4"/>
    <w:rsid w:val="0076093B"/>
    <w:rsid w:val="00760E68"/>
    <w:rsid w:val="00762B7D"/>
    <w:rsid w:val="00763486"/>
    <w:rsid w:val="00763DAE"/>
    <w:rsid w:val="007659A5"/>
    <w:rsid w:val="00767D46"/>
    <w:rsid w:val="00773C0A"/>
    <w:rsid w:val="007762B2"/>
    <w:rsid w:val="0078092E"/>
    <w:rsid w:val="00781DEA"/>
    <w:rsid w:val="00783BF7"/>
    <w:rsid w:val="0078698B"/>
    <w:rsid w:val="00791EDC"/>
    <w:rsid w:val="00794588"/>
    <w:rsid w:val="007A2389"/>
    <w:rsid w:val="007A290C"/>
    <w:rsid w:val="007A3E63"/>
    <w:rsid w:val="007A45E9"/>
    <w:rsid w:val="007A5830"/>
    <w:rsid w:val="007A6D91"/>
    <w:rsid w:val="007A71F9"/>
    <w:rsid w:val="007A73EB"/>
    <w:rsid w:val="007B0681"/>
    <w:rsid w:val="007B28B4"/>
    <w:rsid w:val="007B4EBE"/>
    <w:rsid w:val="007B58AB"/>
    <w:rsid w:val="007C6075"/>
    <w:rsid w:val="007D34D1"/>
    <w:rsid w:val="007D5722"/>
    <w:rsid w:val="007E4C55"/>
    <w:rsid w:val="007F0DE6"/>
    <w:rsid w:val="007F7A2D"/>
    <w:rsid w:val="0080249B"/>
    <w:rsid w:val="00804067"/>
    <w:rsid w:val="00804976"/>
    <w:rsid w:val="008062DA"/>
    <w:rsid w:val="00806CFB"/>
    <w:rsid w:val="0081067E"/>
    <w:rsid w:val="00811C64"/>
    <w:rsid w:val="00813F8D"/>
    <w:rsid w:val="00816565"/>
    <w:rsid w:val="00824A13"/>
    <w:rsid w:val="0082506E"/>
    <w:rsid w:val="00834E2B"/>
    <w:rsid w:val="008365ED"/>
    <w:rsid w:val="00836F82"/>
    <w:rsid w:val="0084009B"/>
    <w:rsid w:val="008424B2"/>
    <w:rsid w:val="008452C2"/>
    <w:rsid w:val="008502CD"/>
    <w:rsid w:val="00850496"/>
    <w:rsid w:val="0085077D"/>
    <w:rsid w:val="0085086B"/>
    <w:rsid w:val="00860551"/>
    <w:rsid w:val="00861A08"/>
    <w:rsid w:val="00862E07"/>
    <w:rsid w:val="008639F2"/>
    <w:rsid w:val="008654EC"/>
    <w:rsid w:val="0086746D"/>
    <w:rsid w:val="0087048C"/>
    <w:rsid w:val="00872301"/>
    <w:rsid w:val="0087676F"/>
    <w:rsid w:val="00877017"/>
    <w:rsid w:val="00880CB5"/>
    <w:rsid w:val="00883269"/>
    <w:rsid w:val="00883A36"/>
    <w:rsid w:val="0089064B"/>
    <w:rsid w:val="00891362"/>
    <w:rsid w:val="008A70BB"/>
    <w:rsid w:val="008B0253"/>
    <w:rsid w:val="008B30A2"/>
    <w:rsid w:val="008B68E4"/>
    <w:rsid w:val="008B7EBA"/>
    <w:rsid w:val="008C7407"/>
    <w:rsid w:val="008D515C"/>
    <w:rsid w:val="008D6A41"/>
    <w:rsid w:val="008E25DB"/>
    <w:rsid w:val="008F262F"/>
    <w:rsid w:val="008F3C35"/>
    <w:rsid w:val="008F65B6"/>
    <w:rsid w:val="008F6E5A"/>
    <w:rsid w:val="00902530"/>
    <w:rsid w:val="009026F8"/>
    <w:rsid w:val="00902A9E"/>
    <w:rsid w:val="009125C6"/>
    <w:rsid w:val="009155FB"/>
    <w:rsid w:val="00917AA1"/>
    <w:rsid w:val="00926F84"/>
    <w:rsid w:val="00930E6B"/>
    <w:rsid w:val="009400C2"/>
    <w:rsid w:val="00940E14"/>
    <w:rsid w:val="00942D4C"/>
    <w:rsid w:val="009475BD"/>
    <w:rsid w:val="00947B0D"/>
    <w:rsid w:val="009502C3"/>
    <w:rsid w:val="009525F1"/>
    <w:rsid w:val="00952F89"/>
    <w:rsid w:val="009574CA"/>
    <w:rsid w:val="00986400"/>
    <w:rsid w:val="00991D1B"/>
    <w:rsid w:val="00994689"/>
    <w:rsid w:val="0099520B"/>
    <w:rsid w:val="00997C0E"/>
    <w:rsid w:val="009A0971"/>
    <w:rsid w:val="009A7776"/>
    <w:rsid w:val="009B4455"/>
    <w:rsid w:val="009B7AC1"/>
    <w:rsid w:val="009C5E33"/>
    <w:rsid w:val="009C6CB0"/>
    <w:rsid w:val="009D0E4A"/>
    <w:rsid w:val="009E0E31"/>
    <w:rsid w:val="009E2EB1"/>
    <w:rsid w:val="009E62DA"/>
    <w:rsid w:val="009E6580"/>
    <w:rsid w:val="009E7893"/>
    <w:rsid w:val="009F18CA"/>
    <w:rsid w:val="009F1CAE"/>
    <w:rsid w:val="00A12006"/>
    <w:rsid w:val="00A17087"/>
    <w:rsid w:val="00A2373C"/>
    <w:rsid w:val="00A25FC9"/>
    <w:rsid w:val="00A3369F"/>
    <w:rsid w:val="00A36DB6"/>
    <w:rsid w:val="00A40FDC"/>
    <w:rsid w:val="00A51636"/>
    <w:rsid w:val="00A51DBE"/>
    <w:rsid w:val="00A51E5F"/>
    <w:rsid w:val="00A57FCE"/>
    <w:rsid w:val="00A62170"/>
    <w:rsid w:val="00A70553"/>
    <w:rsid w:val="00A75A27"/>
    <w:rsid w:val="00A7723E"/>
    <w:rsid w:val="00A82C2F"/>
    <w:rsid w:val="00A85001"/>
    <w:rsid w:val="00A85116"/>
    <w:rsid w:val="00A93521"/>
    <w:rsid w:val="00A93BE2"/>
    <w:rsid w:val="00A97C53"/>
    <w:rsid w:val="00AA6A0C"/>
    <w:rsid w:val="00AB3677"/>
    <w:rsid w:val="00AB47C3"/>
    <w:rsid w:val="00AB70E4"/>
    <w:rsid w:val="00AB7532"/>
    <w:rsid w:val="00AC47D6"/>
    <w:rsid w:val="00AC5727"/>
    <w:rsid w:val="00AC5761"/>
    <w:rsid w:val="00AC6CCD"/>
    <w:rsid w:val="00AC72FE"/>
    <w:rsid w:val="00AC7B44"/>
    <w:rsid w:val="00AD0A09"/>
    <w:rsid w:val="00AD1DB6"/>
    <w:rsid w:val="00AD2AAF"/>
    <w:rsid w:val="00AD3D96"/>
    <w:rsid w:val="00AD6AF7"/>
    <w:rsid w:val="00AE0259"/>
    <w:rsid w:val="00AE0927"/>
    <w:rsid w:val="00AE1EFA"/>
    <w:rsid w:val="00AE3608"/>
    <w:rsid w:val="00AE3856"/>
    <w:rsid w:val="00AE562D"/>
    <w:rsid w:val="00AE6EE1"/>
    <w:rsid w:val="00AF01A2"/>
    <w:rsid w:val="00AF242D"/>
    <w:rsid w:val="00AF5EB0"/>
    <w:rsid w:val="00AF75BA"/>
    <w:rsid w:val="00B00D04"/>
    <w:rsid w:val="00B11386"/>
    <w:rsid w:val="00B12BD9"/>
    <w:rsid w:val="00B222D2"/>
    <w:rsid w:val="00B25DCB"/>
    <w:rsid w:val="00B26688"/>
    <w:rsid w:val="00B271F8"/>
    <w:rsid w:val="00B3216D"/>
    <w:rsid w:val="00B340F4"/>
    <w:rsid w:val="00B3569B"/>
    <w:rsid w:val="00B35C3C"/>
    <w:rsid w:val="00B41891"/>
    <w:rsid w:val="00B43A47"/>
    <w:rsid w:val="00B43BA4"/>
    <w:rsid w:val="00B4631B"/>
    <w:rsid w:val="00B52A76"/>
    <w:rsid w:val="00B549C4"/>
    <w:rsid w:val="00B635A0"/>
    <w:rsid w:val="00B63697"/>
    <w:rsid w:val="00B6506C"/>
    <w:rsid w:val="00B707C9"/>
    <w:rsid w:val="00B75EE2"/>
    <w:rsid w:val="00B77AED"/>
    <w:rsid w:val="00B805B8"/>
    <w:rsid w:val="00B9193C"/>
    <w:rsid w:val="00B938F2"/>
    <w:rsid w:val="00B93CD2"/>
    <w:rsid w:val="00B964A8"/>
    <w:rsid w:val="00B97F90"/>
    <w:rsid w:val="00BA06FF"/>
    <w:rsid w:val="00BB7792"/>
    <w:rsid w:val="00BC3AD6"/>
    <w:rsid w:val="00BC5397"/>
    <w:rsid w:val="00BD2BFB"/>
    <w:rsid w:val="00BD3408"/>
    <w:rsid w:val="00BF1357"/>
    <w:rsid w:val="00BF617F"/>
    <w:rsid w:val="00BF6C24"/>
    <w:rsid w:val="00BF71DF"/>
    <w:rsid w:val="00C07286"/>
    <w:rsid w:val="00C128A4"/>
    <w:rsid w:val="00C15106"/>
    <w:rsid w:val="00C20463"/>
    <w:rsid w:val="00C239B1"/>
    <w:rsid w:val="00C331EF"/>
    <w:rsid w:val="00C439E8"/>
    <w:rsid w:val="00C54AF5"/>
    <w:rsid w:val="00C578EB"/>
    <w:rsid w:val="00C64E43"/>
    <w:rsid w:val="00C65C59"/>
    <w:rsid w:val="00C828CC"/>
    <w:rsid w:val="00C9263A"/>
    <w:rsid w:val="00C95DC9"/>
    <w:rsid w:val="00CA00BC"/>
    <w:rsid w:val="00CA473D"/>
    <w:rsid w:val="00CA799D"/>
    <w:rsid w:val="00CB406B"/>
    <w:rsid w:val="00CB61F0"/>
    <w:rsid w:val="00CC0834"/>
    <w:rsid w:val="00CC34F9"/>
    <w:rsid w:val="00CC50BB"/>
    <w:rsid w:val="00CD0A8D"/>
    <w:rsid w:val="00CD2BD5"/>
    <w:rsid w:val="00CD4D9C"/>
    <w:rsid w:val="00CD7B04"/>
    <w:rsid w:val="00CE17B7"/>
    <w:rsid w:val="00CE1A99"/>
    <w:rsid w:val="00CE3620"/>
    <w:rsid w:val="00CE3648"/>
    <w:rsid w:val="00CE4FF9"/>
    <w:rsid w:val="00CE76A3"/>
    <w:rsid w:val="00CF16A9"/>
    <w:rsid w:val="00CF1A57"/>
    <w:rsid w:val="00CF3E72"/>
    <w:rsid w:val="00CF61C4"/>
    <w:rsid w:val="00D001C5"/>
    <w:rsid w:val="00D0195A"/>
    <w:rsid w:val="00D07D12"/>
    <w:rsid w:val="00D12437"/>
    <w:rsid w:val="00D144B1"/>
    <w:rsid w:val="00D163E7"/>
    <w:rsid w:val="00D16835"/>
    <w:rsid w:val="00D20AAF"/>
    <w:rsid w:val="00D213D6"/>
    <w:rsid w:val="00D25742"/>
    <w:rsid w:val="00D26753"/>
    <w:rsid w:val="00D278B4"/>
    <w:rsid w:val="00D30292"/>
    <w:rsid w:val="00D31831"/>
    <w:rsid w:val="00D31E60"/>
    <w:rsid w:val="00D331B3"/>
    <w:rsid w:val="00D3470E"/>
    <w:rsid w:val="00D3502A"/>
    <w:rsid w:val="00D35845"/>
    <w:rsid w:val="00D4167D"/>
    <w:rsid w:val="00D46023"/>
    <w:rsid w:val="00D46ABF"/>
    <w:rsid w:val="00D46D4D"/>
    <w:rsid w:val="00D4711E"/>
    <w:rsid w:val="00D56DF5"/>
    <w:rsid w:val="00D62E89"/>
    <w:rsid w:val="00D73693"/>
    <w:rsid w:val="00D77B44"/>
    <w:rsid w:val="00D77C6D"/>
    <w:rsid w:val="00D82E9D"/>
    <w:rsid w:val="00D95996"/>
    <w:rsid w:val="00D96EA7"/>
    <w:rsid w:val="00D9709F"/>
    <w:rsid w:val="00D97532"/>
    <w:rsid w:val="00DA1992"/>
    <w:rsid w:val="00DA26F3"/>
    <w:rsid w:val="00DA31C4"/>
    <w:rsid w:val="00DA5265"/>
    <w:rsid w:val="00DB03E3"/>
    <w:rsid w:val="00DB23B5"/>
    <w:rsid w:val="00DC1DF8"/>
    <w:rsid w:val="00DC1F3A"/>
    <w:rsid w:val="00DE1EEE"/>
    <w:rsid w:val="00DE3C92"/>
    <w:rsid w:val="00DE4445"/>
    <w:rsid w:val="00DE4E41"/>
    <w:rsid w:val="00DE6A56"/>
    <w:rsid w:val="00E10294"/>
    <w:rsid w:val="00E10C23"/>
    <w:rsid w:val="00E361BB"/>
    <w:rsid w:val="00E50F66"/>
    <w:rsid w:val="00E50FAD"/>
    <w:rsid w:val="00E51501"/>
    <w:rsid w:val="00E51699"/>
    <w:rsid w:val="00E54939"/>
    <w:rsid w:val="00E564B6"/>
    <w:rsid w:val="00E66655"/>
    <w:rsid w:val="00E6722C"/>
    <w:rsid w:val="00E67E03"/>
    <w:rsid w:val="00E7241D"/>
    <w:rsid w:val="00E7316C"/>
    <w:rsid w:val="00E74337"/>
    <w:rsid w:val="00E75656"/>
    <w:rsid w:val="00E76DC8"/>
    <w:rsid w:val="00E80F5F"/>
    <w:rsid w:val="00E81689"/>
    <w:rsid w:val="00E822F7"/>
    <w:rsid w:val="00E85075"/>
    <w:rsid w:val="00E8549F"/>
    <w:rsid w:val="00E908F3"/>
    <w:rsid w:val="00EA1C28"/>
    <w:rsid w:val="00EA2E77"/>
    <w:rsid w:val="00EA60AF"/>
    <w:rsid w:val="00EA7A39"/>
    <w:rsid w:val="00EB03AF"/>
    <w:rsid w:val="00EB0653"/>
    <w:rsid w:val="00EB13A1"/>
    <w:rsid w:val="00EB3FB2"/>
    <w:rsid w:val="00EE485C"/>
    <w:rsid w:val="00EE5B99"/>
    <w:rsid w:val="00EF04F0"/>
    <w:rsid w:val="00EF4C4B"/>
    <w:rsid w:val="00EF53C1"/>
    <w:rsid w:val="00EF62A0"/>
    <w:rsid w:val="00F00E26"/>
    <w:rsid w:val="00F016AE"/>
    <w:rsid w:val="00F04392"/>
    <w:rsid w:val="00F06576"/>
    <w:rsid w:val="00F128C5"/>
    <w:rsid w:val="00F156B3"/>
    <w:rsid w:val="00F16AF4"/>
    <w:rsid w:val="00F230E8"/>
    <w:rsid w:val="00F23586"/>
    <w:rsid w:val="00F2488A"/>
    <w:rsid w:val="00F30A48"/>
    <w:rsid w:val="00F36DBD"/>
    <w:rsid w:val="00F43AC2"/>
    <w:rsid w:val="00F52A0C"/>
    <w:rsid w:val="00F57257"/>
    <w:rsid w:val="00F57F3A"/>
    <w:rsid w:val="00F624AE"/>
    <w:rsid w:val="00F704B2"/>
    <w:rsid w:val="00F71695"/>
    <w:rsid w:val="00F71BE0"/>
    <w:rsid w:val="00F74614"/>
    <w:rsid w:val="00F76173"/>
    <w:rsid w:val="00F83ED9"/>
    <w:rsid w:val="00F86A11"/>
    <w:rsid w:val="00F87FB7"/>
    <w:rsid w:val="00F904B0"/>
    <w:rsid w:val="00FA61BD"/>
    <w:rsid w:val="00FA782D"/>
    <w:rsid w:val="00FB16A8"/>
    <w:rsid w:val="00FB256A"/>
    <w:rsid w:val="00FB66A5"/>
    <w:rsid w:val="00FC6B3F"/>
    <w:rsid w:val="00FC78E0"/>
    <w:rsid w:val="00FE40E6"/>
    <w:rsid w:val="00FE4C0E"/>
    <w:rsid w:val="00FE57B2"/>
    <w:rsid w:val="00FE5BBE"/>
    <w:rsid w:val="00FF113B"/>
    <w:rsid w:val="00FF175F"/>
    <w:rsid w:val="00FF4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2"/>
    <o:shapelayout v:ext="edit">
      <o:idmap v:ext="edit" data="1,2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nhideWhenUsed="0" w:qFormat="1"/>
    <w:lsdException w:name="Salutation" w:uiPriority="0"/>
    <w:lsdException w:name="Body Text First Indent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nhideWhenUsed="0" w:qFormat="1"/>
    <w:lsdException w:name="HTML Address" w:uiPriority="0"/>
    <w:lsdException w:name="HTML Typewriter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97532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61A08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861A08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locked/>
    <w:rsid w:val="00861A08"/>
    <w:rPr>
      <w:rFonts w:ascii="Cambria" w:hAnsi="Cambria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861A08"/>
    <w:rPr>
      <w:rFonts w:ascii="Calibri" w:hAnsi="Calibri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861A08"/>
    <w:rPr>
      <w:rFonts w:ascii="Calibri" w:hAnsi="Calibri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861A08"/>
    <w:rPr>
      <w:rFonts w:ascii="Calibri" w:hAnsi="Calibri"/>
      <w:b/>
    </w:rPr>
  </w:style>
  <w:style w:type="character" w:customStyle="1" w:styleId="70">
    <w:name w:val="Заголовок 7 Знак"/>
    <w:basedOn w:val="a0"/>
    <w:link w:val="7"/>
    <w:uiPriority w:val="99"/>
    <w:locked/>
    <w:rsid w:val="00861A08"/>
    <w:rPr>
      <w:rFonts w:ascii="Calibri" w:hAnsi="Calibri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861A08"/>
    <w:rPr>
      <w:rFonts w:ascii="Calibri" w:hAnsi="Calibri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861A08"/>
    <w:rPr>
      <w:rFonts w:ascii="Cambria" w:hAnsi="Cambria"/>
    </w:rPr>
  </w:style>
  <w:style w:type="paragraph" w:styleId="a3">
    <w:name w:val="List Paragraph"/>
    <w:basedOn w:val="a"/>
    <w:link w:val="a4"/>
    <w:uiPriority w:val="34"/>
    <w:qFormat/>
    <w:rsid w:val="00D9753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34"/>
    <w:locked/>
    <w:rsid w:val="00707FFD"/>
    <w:rPr>
      <w:sz w:val="22"/>
      <w:szCs w:val="22"/>
      <w:lang w:eastAsia="en-US"/>
    </w:rPr>
  </w:style>
  <w:style w:type="paragraph" w:styleId="a5">
    <w:name w:val="header"/>
    <w:basedOn w:val="a"/>
    <w:link w:val="a6"/>
    <w:rsid w:val="00D975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97532"/>
    <w:rPr>
      <w:rFonts w:ascii="Times New Roman" w:hAnsi="Times New Roman"/>
      <w:sz w:val="24"/>
      <w:lang w:val="x-none" w:eastAsia="ru-RU"/>
    </w:rPr>
  </w:style>
  <w:style w:type="character" w:styleId="a7">
    <w:name w:val="page number"/>
    <w:basedOn w:val="a0"/>
    <w:rsid w:val="00D97532"/>
    <w:rPr>
      <w:rFonts w:cs="Times New Roman"/>
    </w:rPr>
  </w:style>
  <w:style w:type="character" w:styleId="a8">
    <w:name w:val="Hyperlink"/>
    <w:basedOn w:val="a0"/>
    <w:uiPriority w:val="99"/>
    <w:unhideWhenUsed/>
    <w:rsid w:val="00D97532"/>
    <w:rPr>
      <w:color w:val="0563C1"/>
      <w:u w:val="single"/>
    </w:rPr>
  </w:style>
  <w:style w:type="character" w:customStyle="1" w:styleId="a9">
    <w:name w:val="Основной текст_"/>
    <w:link w:val="11"/>
    <w:locked/>
    <w:rsid w:val="00D97532"/>
    <w:rPr>
      <w:rFonts w:ascii="Microsoft Sans Serif" w:eastAsia="Times New Roman" w:hAnsi="Microsoft Sans Serif"/>
      <w:sz w:val="17"/>
      <w:shd w:val="clear" w:color="auto" w:fill="FFFFFF"/>
    </w:rPr>
  </w:style>
  <w:style w:type="paragraph" w:customStyle="1" w:styleId="11">
    <w:name w:val="Основной текст1"/>
    <w:basedOn w:val="a"/>
    <w:link w:val="a9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hAnsi="Microsoft Sans Serif" w:cs="Microsoft Sans Serif"/>
      <w:sz w:val="17"/>
      <w:szCs w:val="17"/>
      <w:lang w:eastAsia="en-US"/>
    </w:rPr>
  </w:style>
  <w:style w:type="paragraph" w:styleId="aa">
    <w:name w:val="footnote text"/>
    <w:aliases w:val="Footnote Text Char Char,Footnote Text Char Char Char Char,Footnote Text1,Footnote Text Char Char Char,Footnote Text Char"/>
    <w:basedOn w:val="a"/>
    <w:link w:val="ab"/>
    <w:uiPriority w:val="99"/>
    <w:unhideWhenUsed/>
    <w:rsid w:val="00D97532"/>
    <w:rPr>
      <w:rFonts w:ascii="Calibri" w:hAnsi="Calibri"/>
      <w:sz w:val="20"/>
      <w:szCs w:val="20"/>
      <w:lang w:eastAsia="en-US"/>
    </w:rPr>
  </w:style>
  <w:style w:type="character" w:customStyle="1" w:styleId="ab">
    <w:name w:val="Текст сноски Знак"/>
    <w:aliases w:val="Footnote Text Char Char Знак1,Footnote Text Char Char Char Char Знак1,Footnote Text1 Знак1,Footnote Text Char Char Char Знак1,Footnote Text Char Знак1"/>
    <w:basedOn w:val="a0"/>
    <w:link w:val="aa"/>
    <w:uiPriority w:val="99"/>
    <w:locked/>
    <w:rsid w:val="00D97532"/>
    <w:rPr>
      <w:sz w:val="20"/>
    </w:rPr>
  </w:style>
  <w:style w:type="character" w:styleId="ac">
    <w:name w:val="footnote reference"/>
    <w:basedOn w:val="a0"/>
    <w:uiPriority w:val="99"/>
    <w:unhideWhenUsed/>
    <w:rsid w:val="00D97532"/>
    <w:rPr>
      <w:vertAlign w:val="superscript"/>
    </w:rPr>
  </w:style>
  <w:style w:type="paragraph" w:styleId="ad">
    <w:name w:val="Normal (Web)"/>
    <w:aliases w:val="Обычный (веб)11"/>
    <w:basedOn w:val="a"/>
    <w:uiPriority w:val="99"/>
    <w:unhideWhenUsed/>
    <w:rsid w:val="00DE4445"/>
    <w:pPr>
      <w:spacing w:before="100" w:beforeAutospacing="1" w:after="100" w:afterAutospacing="1"/>
    </w:pPr>
  </w:style>
  <w:style w:type="table" w:styleId="ae">
    <w:name w:val="Table Grid"/>
    <w:basedOn w:val="a1"/>
    <w:rsid w:val="002823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861A0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748FC"/>
    <w:rPr>
      <w:rFonts w:ascii="Arial" w:hAnsi="Arial"/>
      <w:sz w:val="20"/>
      <w:lang w:val="x-none" w:eastAsia="ru-RU"/>
    </w:rPr>
  </w:style>
  <w:style w:type="character" w:customStyle="1" w:styleId="af">
    <w:name w:val="Нижний колонтитул Знак"/>
    <w:link w:val="af0"/>
    <w:uiPriority w:val="99"/>
    <w:locked/>
    <w:rsid w:val="00861A08"/>
    <w:rPr>
      <w:rFonts w:ascii="Calibri" w:hAnsi="Calibri"/>
      <w:sz w:val="24"/>
    </w:rPr>
  </w:style>
  <w:style w:type="paragraph" w:styleId="af0">
    <w:name w:val="footer"/>
    <w:basedOn w:val="a"/>
    <w:link w:val="af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12">
    <w:name w:val="Нижний колонтитул Знак1"/>
    <w:basedOn w:val="a0"/>
    <w:uiPriority w:val="99"/>
    <w:semiHidden/>
    <w:rPr>
      <w:rFonts w:ascii="Times New Roman" w:hAnsi="Times New Roman"/>
      <w:sz w:val="24"/>
      <w:szCs w:val="24"/>
    </w:rPr>
  </w:style>
  <w:style w:type="character" w:customStyle="1" w:styleId="af1">
    <w:name w:val="Схема документа Знак"/>
    <w:link w:val="af2"/>
    <w:uiPriority w:val="99"/>
    <w:locked/>
    <w:rsid w:val="00861A08"/>
    <w:rPr>
      <w:rFonts w:ascii="Tahoma" w:hAnsi="Tahoma"/>
      <w:sz w:val="16"/>
    </w:rPr>
  </w:style>
  <w:style w:type="paragraph" w:styleId="af2">
    <w:name w:val="Document Map"/>
    <w:basedOn w:val="a"/>
    <w:link w:val="af1"/>
    <w:uiPriority w:val="9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13">
    <w:name w:val="Схема документа Знак1"/>
    <w:basedOn w:val="a0"/>
    <w:uiPriority w:val="99"/>
    <w:semiHidden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link w:val="HTML0"/>
    <w:uiPriority w:val="99"/>
    <w:locked/>
    <w:rsid w:val="00861A08"/>
    <w:rPr>
      <w:rFonts w:ascii="Courier New" w:hAnsi="Courier New"/>
      <w:sz w:val="20"/>
      <w:lang w:val="x-none" w:eastAsia="ru-RU"/>
    </w:rPr>
  </w:style>
  <w:style w:type="paragraph" w:styleId="HTML0">
    <w:name w:val="HTML Preformatted"/>
    <w:basedOn w:val="a"/>
    <w:link w:val="HTML"/>
    <w:uiPriority w:val="99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Pr>
      <w:rFonts w:ascii="Courier New" w:hAnsi="Courier New" w:cs="Courier New"/>
    </w:rPr>
  </w:style>
  <w:style w:type="character" w:customStyle="1" w:styleId="af3">
    <w:name w:val="Название Знак"/>
    <w:link w:val="af4"/>
    <w:locked/>
    <w:rsid w:val="00861A08"/>
    <w:rPr>
      <w:rFonts w:ascii="Cambria" w:hAnsi="Cambria"/>
      <w:b/>
      <w:kern w:val="28"/>
      <w:sz w:val="32"/>
    </w:rPr>
  </w:style>
  <w:style w:type="paragraph" w:styleId="af4">
    <w:name w:val="Title"/>
    <w:basedOn w:val="a"/>
    <w:next w:val="a"/>
    <w:link w:val="af3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14">
    <w:name w:val="Название Знак1"/>
    <w:basedOn w:val="a0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5">
    <w:name w:val="Подзаголовок Знак"/>
    <w:link w:val="af6"/>
    <w:uiPriority w:val="99"/>
    <w:locked/>
    <w:rsid w:val="00861A08"/>
    <w:rPr>
      <w:rFonts w:ascii="Cambria" w:hAnsi="Cambria"/>
      <w:sz w:val="24"/>
    </w:rPr>
  </w:style>
  <w:style w:type="paragraph" w:styleId="af6">
    <w:name w:val="Subtitle"/>
    <w:basedOn w:val="a"/>
    <w:next w:val="a"/>
    <w:link w:val="af5"/>
    <w:uiPriority w:val="99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15">
    <w:name w:val="Подзаголовок Знак1"/>
    <w:basedOn w:val="a0"/>
    <w:uiPriority w:val="11"/>
    <w:rPr>
      <w:rFonts w:asciiTheme="majorHAnsi" w:eastAsiaTheme="majorEastAsia" w:hAnsiTheme="majorHAnsi" w:cstheme="majorBidi"/>
      <w:sz w:val="24"/>
      <w:szCs w:val="24"/>
    </w:rPr>
  </w:style>
  <w:style w:type="character" w:customStyle="1" w:styleId="21">
    <w:name w:val="Цитата 2 Знак"/>
    <w:link w:val="22"/>
    <w:uiPriority w:val="99"/>
    <w:locked/>
    <w:rsid w:val="00861A08"/>
    <w:rPr>
      <w:rFonts w:ascii="Calibri" w:hAnsi="Calibri"/>
      <w:i/>
      <w:sz w:val="24"/>
    </w:rPr>
  </w:style>
  <w:style w:type="paragraph" w:styleId="22">
    <w:name w:val="Quote"/>
    <w:basedOn w:val="a"/>
    <w:next w:val="a"/>
    <w:link w:val="21"/>
    <w:uiPriority w:val="99"/>
    <w:qFormat/>
    <w:rsid w:val="00861A08"/>
    <w:rPr>
      <w:rFonts w:ascii="Calibri" w:hAnsi="Calibri"/>
      <w:i/>
      <w:lang w:eastAsia="en-US"/>
    </w:rPr>
  </w:style>
  <w:style w:type="character" w:customStyle="1" w:styleId="210">
    <w:name w:val="Цитата 2 Знак1"/>
    <w:basedOn w:val="a0"/>
    <w:uiPriority w:val="29"/>
    <w:rPr>
      <w:rFonts w:ascii="Times New Roman" w:hAnsi="Times New Roman"/>
      <w:i/>
      <w:iCs/>
      <w:color w:val="000000" w:themeColor="text1"/>
      <w:sz w:val="24"/>
      <w:szCs w:val="24"/>
    </w:rPr>
  </w:style>
  <w:style w:type="character" w:customStyle="1" w:styleId="af7">
    <w:name w:val="Выделенная цитата Знак"/>
    <w:link w:val="af8"/>
    <w:uiPriority w:val="99"/>
    <w:locked/>
    <w:rsid w:val="00861A08"/>
    <w:rPr>
      <w:rFonts w:ascii="Calibri" w:hAnsi="Calibri"/>
      <w:b/>
      <w:i/>
      <w:sz w:val="24"/>
    </w:rPr>
  </w:style>
  <w:style w:type="paragraph" w:styleId="af8">
    <w:name w:val="Intense Quote"/>
    <w:basedOn w:val="a"/>
    <w:next w:val="a"/>
    <w:link w:val="af7"/>
    <w:uiPriority w:val="99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16">
    <w:name w:val="Выделенная цитата Знак1"/>
    <w:basedOn w:val="a0"/>
    <w:uiPriority w:val="30"/>
    <w:rPr>
      <w:rFonts w:ascii="Times New Roman" w:hAnsi="Times New Roman"/>
      <w:b/>
      <w:bCs/>
      <w:i/>
      <w:iCs/>
      <w:color w:val="4F81BD" w:themeColor="accent1"/>
      <w:sz w:val="24"/>
      <w:szCs w:val="24"/>
    </w:rPr>
  </w:style>
  <w:style w:type="character" w:customStyle="1" w:styleId="af9">
    <w:name w:val="Текст выноски Знак"/>
    <w:link w:val="afa"/>
    <w:locked/>
    <w:rsid w:val="00861A08"/>
    <w:rPr>
      <w:rFonts w:ascii="Tahoma" w:hAnsi="Tahoma"/>
      <w:sz w:val="16"/>
    </w:rPr>
  </w:style>
  <w:style w:type="paragraph" w:styleId="afa">
    <w:name w:val="Balloon Text"/>
    <w:basedOn w:val="a"/>
    <w:link w:val="af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17">
    <w:name w:val="Текст выноски Знак1"/>
    <w:basedOn w:val="a0"/>
    <w:uiPriority w:val="99"/>
    <w:semiHidden/>
    <w:rPr>
      <w:rFonts w:ascii="Tahoma" w:hAnsi="Tahoma" w:cs="Tahoma"/>
      <w:sz w:val="16"/>
      <w:szCs w:val="16"/>
    </w:rPr>
  </w:style>
  <w:style w:type="character" w:styleId="afb">
    <w:name w:val="FollowedHyperlink"/>
    <w:basedOn w:val="a0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c">
    <w:name w:val="Plain Text"/>
    <w:basedOn w:val="a"/>
    <w:link w:val="afd"/>
    <w:uiPriority w:val="99"/>
    <w:unhideWhenUsed/>
    <w:rsid w:val="00CA799D"/>
    <w:rPr>
      <w:rFonts w:ascii="Consolas" w:hAnsi="Consolas"/>
      <w:sz w:val="21"/>
      <w:szCs w:val="21"/>
      <w:lang w:eastAsia="en-US"/>
    </w:rPr>
  </w:style>
  <w:style w:type="character" w:customStyle="1" w:styleId="afd">
    <w:name w:val="Текст Знак"/>
    <w:basedOn w:val="a0"/>
    <w:link w:val="afc"/>
    <w:uiPriority w:val="99"/>
    <w:locked/>
    <w:rsid w:val="00CA799D"/>
    <w:rPr>
      <w:rFonts w:ascii="Consolas" w:hAnsi="Consolas"/>
      <w:sz w:val="21"/>
    </w:rPr>
  </w:style>
  <w:style w:type="paragraph" w:customStyle="1" w:styleId="18">
    <w:name w:val="Абзац списка1"/>
    <w:basedOn w:val="a"/>
    <w:link w:val="ListParagraphChar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18"/>
    <w:locked/>
    <w:rsid w:val="00707FFD"/>
    <w:rPr>
      <w:sz w:val="22"/>
      <w:szCs w:val="22"/>
      <w:lang w:eastAsia="en-US"/>
    </w:rPr>
  </w:style>
  <w:style w:type="paragraph" w:customStyle="1" w:styleId="ConsPlusTitle">
    <w:name w:val="ConsPlusTitle"/>
    <w:uiPriority w:val="99"/>
    <w:rsid w:val="004929BC"/>
    <w:pPr>
      <w:widowControl w:val="0"/>
      <w:autoSpaceDE w:val="0"/>
      <w:autoSpaceDN w:val="0"/>
    </w:pPr>
    <w:rPr>
      <w:rFonts w:cs="Calibri"/>
      <w:b/>
      <w:sz w:val="22"/>
    </w:rPr>
  </w:style>
  <w:style w:type="character" w:styleId="afe">
    <w:name w:val="Strong"/>
    <w:basedOn w:val="a0"/>
    <w:qFormat/>
    <w:rsid w:val="00804067"/>
    <w:rPr>
      <w:b/>
    </w:rPr>
  </w:style>
  <w:style w:type="paragraph" w:styleId="aff">
    <w:name w:val="No Spacing"/>
    <w:basedOn w:val="a"/>
    <w:link w:val="aff0"/>
    <w:uiPriority w:val="99"/>
    <w:qFormat/>
    <w:rsid w:val="00804067"/>
    <w:rPr>
      <w:rFonts w:ascii="Calibri" w:hAnsi="Calibri"/>
      <w:szCs w:val="32"/>
      <w:lang w:eastAsia="en-US"/>
    </w:rPr>
  </w:style>
  <w:style w:type="character" w:customStyle="1" w:styleId="aff0">
    <w:name w:val="Без интервала Знак"/>
    <w:link w:val="aff"/>
    <w:uiPriority w:val="1"/>
    <w:locked/>
    <w:rsid w:val="00EF4C4B"/>
    <w:rPr>
      <w:rFonts w:ascii="Calibri" w:hAnsi="Calibri"/>
      <w:sz w:val="32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f1">
    <w:name w:val="Гипертекстовая ссылка"/>
    <w:uiPriority w:val="99"/>
    <w:rsid w:val="007337CD"/>
    <w:rPr>
      <w:color w:val="106BBE"/>
    </w:rPr>
  </w:style>
  <w:style w:type="character" w:customStyle="1" w:styleId="apple-converted-space">
    <w:name w:val="apple-converted-space"/>
    <w:basedOn w:val="a0"/>
    <w:rsid w:val="00D16835"/>
    <w:rPr>
      <w:rFonts w:cs="Times New Roman"/>
    </w:rPr>
  </w:style>
  <w:style w:type="paragraph" w:customStyle="1" w:styleId="consplusnormal1">
    <w:name w:val="consplusnormal"/>
    <w:basedOn w:val="a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0"/>
    <w:rsid w:val="00D16835"/>
    <w:rPr>
      <w:rFonts w:cs="Times New Roman"/>
    </w:rPr>
  </w:style>
  <w:style w:type="character" w:customStyle="1" w:styleId="fontstyle47">
    <w:name w:val="fontstyle47"/>
    <w:basedOn w:val="a0"/>
    <w:rsid w:val="00D16835"/>
    <w:rPr>
      <w:rFonts w:cs="Times New Roman"/>
    </w:rPr>
  </w:style>
  <w:style w:type="character" w:customStyle="1" w:styleId="fontstyle46">
    <w:name w:val="fontstyle46"/>
    <w:basedOn w:val="a0"/>
    <w:rsid w:val="00D16835"/>
    <w:rPr>
      <w:rFonts w:cs="Times New Roman"/>
    </w:rPr>
  </w:style>
  <w:style w:type="paragraph" w:customStyle="1" w:styleId="ConsPlusNonformat">
    <w:name w:val="ConsPlusNonformat"/>
    <w:uiPriority w:val="99"/>
    <w:rsid w:val="003460A6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aff2">
    <w:name w:val="Нормальный (таблица)"/>
    <w:basedOn w:val="a"/>
    <w:next w:val="a"/>
    <w:uiPriority w:val="99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line="100" w:lineRule="atLeast"/>
    </w:pPr>
    <w:rPr>
      <w:rFonts w:eastAsia="SimSun" w:cs="font203"/>
      <w:kern w:val="2"/>
      <w:sz w:val="22"/>
      <w:szCs w:val="22"/>
      <w:lang w:eastAsia="ar-SA"/>
    </w:rPr>
  </w:style>
  <w:style w:type="paragraph" w:customStyle="1" w:styleId="Standard">
    <w:name w:val="Standard"/>
    <w:uiPriority w:val="99"/>
    <w:rsid w:val="0029055E"/>
    <w:pPr>
      <w:suppressAutoHyphens/>
      <w:autoSpaceDN w:val="0"/>
      <w:textAlignment w:val="baseline"/>
    </w:pPr>
    <w:rPr>
      <w:rFonts w:cs="Tahoma"/>
      <w:kern w:val="3"/>
      <w:sz w:val="24"/>
      <w:szCs w:val="24"/>
      <w:lang w:eastAsia="en-US"/>
    </w:rPr>
  </w:style>
  <w:style w:type="character" w:styleId="aff3">
    <w:name w:val="Emphasis"/>
    <w:basedOn w:val="a0"/>
    <w:uiPriority w:val="99"/>
    <w:qFormat/>
    <w:rsid w:val="0029055E"/>
    <w:rPr>
      <w:rFonts w:ascii="Calibri" w:hAnsi="Calibri"/>
      <w:b/>
      <w:i/>
    </w:rPr>
  </w:style>
  <w:style w:type="character" w:styleId="aff4">
    <w:name w:val="Subtle Emphasis"/>
    <w:basedOn w:val="a0"/>
    <w:uiPriority w:val="99"/>
    <w:qFormat/>
    <w:rsid w:val="0029055E"/>
    <w:rPr>
      <w:i/>
      <w:color w:val="5A5A5A"/>
    </w:rPr>
  </w:style>
  <w:style w:type="character" w:styleId="aff5">
    <w:name w:val="Intense Emphasis"/>
    <w:basedOn w:val="a0"/>
    <w:uiPriority w:val="99"/>
    <w:qFormat/>
    <w:rsid w:val="0029055E"/>
    <w:rPr>
      <w:b/>
      <w:i/>
      <w:sz w:val="24"/>
      <w:u w:val="single"/>
    </w:rPr>
  </w:style>
  <w:style w:type="character" w:styleId="aff6">
    <w:name w:val="Subtle Reference"/>
    <w:basedOn w:val="a0"/>
    <w:uiPriority w:val="99"/>
    <w:qFormat/>
    <w:rsid w:val="0029055E"/>
    <w:rPr>
      <w:sz w:val="24"/>
      <w:u w:val="single"/>
    </w:rPr>
  </w:style>
  <w:style w:type="character" w:styleId="aff7">
    <w:name w:val="Intense Reference"/>
    <w:basedOn w:val="a0"/>
    <w:uiPriority w:val="99"/>
    <w:qFormat/>
    <w:rsid w:val="0029055E"/>
    <w:rPr>
      <w:b/>
      <w:sz w:val="24"/>
      <w:u w:val="single"/>
    </w:rPr>
  </w:style>
  <w:style w:type="character" w:styleId="aff8">
    <w:name w:val="Book Title"/>
    <w:basedOn w:val="a0"/>
    <w:uiPriority w:val="99"/>
    <w:qFormat/>
    <w:rsid w:val="0029055E"/>
    <w:rPr>
      <w:rFonts w:ascii="Cambria" w:hAnsi="Cambria"/>
      <w:b/>
      <w:i/>
      <w:sz w:val="24"/>
    </w:rPr>
  </w:style>
  <w:style w:type="paragraph" w:styleId="aff9">
    <w:name w:val="TOC Heading"/>
    <w:basedOn w:val="1"/>
    <w:next w:val="a"/>
    <w:uiPriority w:val="9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link w:val="24"/>
    <w:locked/>
    <w:rsid w:val="00137C19"/>
    <w:rPr>
      <w:rFonts w:ascii="Times New Roman" w:hAnsi="Times New Roman"/>
      <w:sz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"/>
    <w:rsid w:val="00137C19"/>
    <w:rPr>
      <w:rFonts w:ascii="Sylfaen" w:eastAsia="Times New Roman" w:hAnsi="Sylfaen"/>
      <w:i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affa">
    <w:name w:val="Прижатый влево"/>
    <w:basedOn w:val="a"/>
    <w:next w:val="a"/>
    <w:uiPriority w:val="99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i/>
      <w:color w:val="FF0000"/>
    </w:rPr>
  </w:style>
  <w:style w:type="paragraph" w:customStyle="1" w:styleId="19">
    <w:name w:val="Обычный1"/>
    <w:rsid w:val="00D96EA7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affb">
    <w:name w:val="Body Text Indent"/>
    <w:aliases w:val="подпись,Нумерованный список !!,Надин стиль,Основной текст 1,Основной текст без отступа,Body Text Indent,Основной текст с отступом Знак Знак Знак Знак,Основной текст с отступом Знак Знак Знак"/>
    <w:basedOn w:val="a"/>
    <w:link w:val="affc"/>
    <w:uiPriority w:val="99"/>
    <w:unhideWhenUsed/>
    <w:rsid w:val="00D96EA7"/>
    <w:pPr>
      <w:ind w:firstLine="540"/>
      <w:jc w:val="both"/>
    </w:pPr>
    <w:rPr>
      <w:sz w:val="28"/>
    </w:rPr>
  </w:style>
  <w:style w:type="character" w:customStyle="1" w:styleId="affc">
    <w:name w:val="Основной текст с отступом Знак"/>
    <w:aliases w:val="подпись Знак5,Нумерованный список !! Знак5,Надин стиль Знак5,Основной текст 1 Знак5,Основной текст без отступа Знак5,Body Text Indent Знак5,Основной текст с отступом Знак Знак Знак Знак Знак5"/>
    <w:basedOn w:val="a0"/>
    <w:link w:val="affb"/>
    <w:uiPriority w:val="99"/>
    <w:locked/>
    <w:rsid w:val="00D96EA7"/>
    <w:rPr>
      <w:rFonts w:ascii="Times New Roman" w:hAnsi="Times New Roman"/>
      <w:sz w:val="24"/>
      <w:lang w:val="x-none" w:eastAsia="ru-RU"/>
    </w:rPr>
  </w:style>
  <w:style w:type="paragraph" w:customStyle="1" w:styleId="ConsTitle">
    <w:name w:val="ConsTitle"/>
    <w:rsid w:val="00D96EA7"/>
    <w:pPr>
      <w:widowControl w:val="0"/>
      <w:ind w:right="19772"/>
    </w:pPr>
    <w:rPr>
      <w:rFonts w:ascii="Arial" w:hAnsi="Arial" w:cs="Arial"/>
      <w:b/>
      <w:bCs/>
      <w:sz w:val="16"/>
      <w:szCs w:val="16"/>
    </w:rPr>
  </w:style>
  <w:style w:type="character" w:customStyle="1" w:styleId="blk">
    <w:name w:val="blk"/>
    <w:basedOn w:val="a0"/>
    <w:rsid w:val="00274980"/>
    <w:rPr>
      <w:rFonts w:cs="Times New Roman"/>
    </w:rPr>
  </w:style>
  <w:style w:type="character" w:styleId="affd">
    <w:name w:val="Placeholder Text"/>
    <w:basedOn w:val="a0"/>
    <w:uiPriority w:val="99"/>
    <w:semiHidden/>
    <w:rsid w:val="00274980"/>
    <w:rPr>
      <w:color w:val="808080"/>
    </w:rPr>
  </w:style>
  <w:style w:type="character" w:customStyle="1" w:styleId="r">
    <w:name w:val="r"/>
    <w:basedOn w:val="a0"/>
    <w:rsid w:val="00274980"/>
    <w:rPr>
      <w:rFonts w:cs="Times New Roman"/>
    </w:rPr>
  </w:style>
  <w:style w:type="character" w:styleId="affe">
    <w:name w:val="annotation reference"/>
    <w:basedOn w:val="a0"/>
    <w:uiPriority w:val="99"/>
    <w:unhideWhenUsed/>
    <w:rsid w:val="00274980"/>
    <w:rPr>
      <w:sz w:val="16"/>
    </w:rPr>
  </w:style>
  <w:style w:type="paragraph" w:styleId="afff">
    <w:name w:val="annotation text"/>
    <w:basedOn w:val="a"/>
    <w:link w:val="afff0"/>
    <w:uiPriority w:val="99"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0">
    <w:name w:val="Текст примечания Знак"/>
    <w:basedOn w:val="a0"/>
    <w:link w:val="afff"/>
    <w:uiPriority w:val="99"/>
    <w:locked/>
    <w:rsid w:val="00274980"/>
    <w:rPr>
      <w:rFonts w:ascii="Tms Rmn" w:hAnsi="Tms Rmn"/>
      <w:sz w:val="20"/>
      <w:lang w:val="x-none" w:eastAsia="ru-RU"/>
    </w:rPr>
  </w:style>
  <w:style w:type="paragraph" w:styleId="afff1">
    <w:name w:val="annotation subject"/>
    <w:basedOn w:val="afff"/>
    <w:next w:val="afff"/>
    <w:link w:val="afff2"/>
    <w:uiPriority w:val="99"/>
    <w:unhideWhenUsed/>
    <w:rsid w:val="00274980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locked/>
    <w:rsid w:val="00274980"/>
    <w:rPr>
      <w:rFonts w:ascii="Tms Rmn" w:hAnsi="Tms Rmn"/>
      <w:b/>
      <w:sz w:val="20"/>
      <w:lang w:val="x-none" w:eastAsia="ru-RU"/>
    </w:rPr>
  </w:style>
  <w:style w:type="paragraph" w:styleId="afff3">
    <w:name w:val="Revision"/>
    <w:hidden/>
    <w:uiPriority w:val="99"/>
    <w:semiHidden/>
    <w:rsid w:val="00274980"/>
    <w:rPr>
      <w:rFonts w:ascii="Tms Rmn" w:hAnsi="Tms Rmn"/>
      <w:sz w:val="28"/>
    </w:rPr>
  </w:style>
  <w:style w:type="paragraph" w:customStyle="1" w:styleId="afff4">
    <w:name w:val="Знак"/>
    <w:basedOn w:val="a"/>
    <w:link w:val="29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29">
    <w:name w:val="Знак Знак29"/>
    <w:link w:val="afff4"/>
    <w:rsid w:val="00707FFD"/>
    <w:rPr>
      <w:rFonts w:ascii="Tahoma" w:hAnsi="Tahoma"/>
      <w:lang w:val="en-US" w:eastAsia="en-US"/>
    </w:rPr>
  </w:style>
  <w:style w:type="paragraph" w:customStyle="1" w:styleId="afff5">
    <w:name w:val="Таблицы (моноширинный)"/>
    <w:basedOn w:val="a"/>
    <w:next w:val="a"/>
    <w:uiPriority w:val="99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6">
    <w:name w:val="Body Text"/>
    <w:basedOn w:val="a"/>
    <w:link w:val="afff7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7">
    <w:name w:val="Основной текст Знак"/>
    <w:basedOn w:val="a0"/>
    <w:link w:val="afff6"/>
    <w:locked/>
    <w:rsid w:val="00274980"/>
    <w:rPr>
      <w:rFonts w:ascii="Arial" w:hAnsi="Arial"/>
      <w:sz w:val="24"/>
      <w:lang w:val="x-none" w:eastAsia="zh-CN"/>
    </w:rPr>
  </w:style>
  <w:style w:type="character" w:customStyle="1" w:styleId="FontStyle15">
    <w:name w:val="Font Style15"/>
    <w:rsid w:val="00274980"/>
    <w:rPr>
      <w:rFonts w:ascii="Times New Roman" w:hAnsi="Times New Roman"/>
      <w:sz w:val="20"/>
    </w:rPr>
  </w:style>
  <w:style w:type="character" w:customStyle="1" w:styleId="afff8">
    <w:name w:val="Цветовое выделение"/>
    <w:uiPriority w:val="99"/>
    <w:rsid w:val="00274980"/>
    <w:rPr>
      <w:b/>
      <w:color w:val="000080"/>
    </w:rPr>
  </w:style>
  <w:style w:type="paragraph" w:customStyle="1" w:styleId="1a">
    <w:name w:val="Текст1"/>
    <w:basedOn w:val="a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9">
    <w:name w:val="Знак Знак Знак"/>
    <w:basedOn w:val="a"/>
    <w:uiPriority w:val="99"/>
    <w:rsid w:val="00CD7B0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5">
    <w:name w:val="Body Text 2"/>
    <w:basedOn w:val="a"/>
    <w:link w:val="26"/>
    <w:uiPriority w:val="99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locked/>
    <w:rsid w:val="00CD7B04"/>
    <w:rPr>
      <w:rFonts w:ascii="Times New Roman" w:hAnsi="Times New Roman"/>
      <w:sz w:val="24"/>
      <w:lang w:val="x-none" w:eastAsia="ru-RU"/>
    </w:rPr>
  </w:style>
  <w:style w:type="paragraph" w:customStyle="1" w:styleId="afffa">
    <w:name w:val="Основной Текст"/>
    <w:basedOn w:val="a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0"/>
    <w:rsid w:val="00CD7B04"/>
    <w:rPr>
      <w:rFonts w:cs="Times New Roman"/>
    </w:rPr>
  </w:style>
  <w:style w:type="paragraph" w:customStyle="1" w:styleId="211">
    <w:name w:val="Основной текст 21"/>
    <w:basedOn w:val="a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"/>
    <w:next w:val="a"/>
    <w:autoRedefine/>
    <w:rsid w:val="00EB13A1"/>
    <w:pPr>
      <w:spacing w:after="200" w:line="276" w:lineRule="auto"/>
      <w:ind w:left="880"/>
    </w:pPr>
    <w:rPr>
      <w:rFonts w:ascii="Calibri" w:hAnsi="Calibri"/>
      <w:sz w:val="22"/>
      <w:szCs w:val="22"/>
      <w:lang w:eastAsia="en-US"/>
    </w:rPr>
  </w:style>
  <w:style w:type="paragraph" w:styleId="31">
    <w:name w:val="Body Text 3"/>
    <w:basedOn w:val="a"/>
    <w:link w:val="32"/>
    <w:uiPriority w:val="99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EB13A1"/>
    <w:rPr>
      <w:rFonts w:ascii="Calibri" w:hAnsi="Calibri"/>
      <w:sz w:val="16"/>
      <w:lang w:val="x-none"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3">
    <w:name w:val="Основной текст (3)_"/>
    <w:link w:val="34"/>
    <w:locked/>
    <w:rsid w:val="006F6D22"/>
    <w:rPr>
      <w:rFonts w:ascii="Times New Roman" w:hAnsi="Times New Roman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character" w:customStyle="1" w:styleId="313pt">
    <w:name w:val="Основной текст (3) + 13 pt"/>
    <w:rsid w:val="006F6D22"/>
    <w:rPr>
      <w:rFonts w:ascii="Times New Roman" w:hAnsi="Times New Roman"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blk3">
    <w:name w:val="blk3"/>
    <w:rsid w:val="0043073C"/>
    <w:rPr>
      <w:vanish/>
    </w:rPr>
  </w:style>
  <w:style w:type="paragraph" w:customStyle="1" w:styleId="afffb">
    <w:name w:val="Документ"/>
    <w:basedOn w:val="a"/>
    <w:link w:val="afffc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c">
    <w:name w:val="Документ Знак"/>
    <w:link w:val="afffb"/>
    <w:locked/>
    <w:rsid w:val="0043073C"/>
    <w:rPr>
      <w:rFonts w:ascii="Times New Roman" w:hAnsi="Times New Roman"/>
      <w:sz w:val="28"/>
      <w:lang w:val="x-none" w:eastAsia="ru-RU"/>
    </w:rPr>
  </w:style>
  <w:style w:type="character" w:customStyle="1" w:styleId="HTML11">
    <w:name w:val="Стандартный HTML Знак11"/>
    <w:uiPriority w:val="99"/>
    <w:rsid w:val="00EF4C4B"/>
    <w:rPr>
      <w:rFonts w:ascii="Consolas" w:hAnsi="Consolas"/>
      <w:sz w:val="20"/>
    </w:rPr>
  </w:style>
  <w:style w:type="paragraph" w:customStyle="1" w:styleId="afffd">
    <w:name w:val="Знак Знак Знак Знак"/>
    <w:basedOn w:val="a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e">
    <w:name w:val="Body Text First Indent"/>
    <w:basedOn w:val="afff6"/>
    <w:link w:val="affff"/>
    <w:uiPriority w:val="99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eastAsia="en-US"/>
    </w:rPr>
  </w:style>
  <w:style w:type="character" w:customStyle="1" w:styleId="affff">
    <w:name w:val="Красная строка Знак"/>
    <w:basedOn w:val="afff7"/>
    <w:link w:val="afffe"/>
    <w:uiPriority w:val="99"/>
    <w:locked/>
    <w:rsid w:val="00EF4C4B"/>
    <w:rPr>
      <w:rFonts w:ascii="Times New Roman" w:hAnsi="Times New Roman"/>
      <w:sz w:val="24"/>
      <w:lang w:val="x-none" w:eastAsia="zh-CN"/>
    </w:rPr>
  </w:style>
  <w:style w:type="paragraph" w:styleId="35">
    <w:name w:val="Body Text Indent 3"/>
    <w:basedOn w:val="a"/>
    <w:link w:val="36"/>
    <w:unhideWhenUsed/>
    <w:rsid w:val="00EF4C4B"/>
    <w:pPr>
      <w:spacing w:after="120"/>
      <w:ind w:left="283"/>
      <w:jc w:val="both"/>
    </w:pPr>
    <w:rPr>
      <w:rFonts w:ascii="Calibri" w:hAnsi="Calibr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0"/>
    <w:link w:val="35"/>
    <w:locked/>
    <w:rsid w:val="00EF4C4B"/>
    <w:rPr>
      <w:rFonts w:ascii="Calibri" w:eastAsia="Times New Roman" w:hAnsi="Calibri"/>
      <w:sz w:val="16"/>
      <w:lang w:val="x-none" w:eastAsia="x-none"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0">
    <w:name w:val="Знак Знак Знак Знак Знак Знак Знак"/>
    <w:basedOn w:val="a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1">
    <w:name w:val="Содержимое таблицы"/>
    <w:basedOn w:val="a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0"/>
    <w:uiPriority w:val="99"/>
    <w:rsid w:val="00EF4C4B"/>
    <w:rPr>
      <w:rFonts w:cs="Times New Roman"/>
    </w:rPr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lang w:val="x-none" w:eastAsia="ru-RU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lang w:val="x-none" w:eastAsia="ru-RU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lang w:val="x-none" w:eastAsia="ru-RU"/>
    </w:rPr>
  </w:style>
  <w:style w:type="character" w:customStyle="1" w:styleId="41">
    <w:name w:val="Знак Знак4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37">
    <w:name w:val="Знак Знак3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27">
    <w:name w:val="Знак Знак2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110">
    <w:name w:val="Текст выноски Знак11"/>
    <w:uiPriority w:val="99"/>
    <w:semiHidden/>
    <w:rsid w:val="00EF4C4B"/>
    <w:rPr>
      <w:rFonts w:ascii="Tahoma" w:hAnsi="Tahoma"/>
      <w:sz w:val="16"/>
    </w:rPr>
  </w:style>
  <w:style w:type="character" w:customStyle="1" w:styleId="1b">
    <w:name w:val="Основной текст с отступом Знак1"/>
    <w:aliases w:val="подпись Знак4,Нумерованный список !! Знак4,Надин стиль Знак4,Основной текст 1 Знак4,Основной текст без отступа Знак4,Body Text Indent Знак4,Основной текст с отступом Знак Знак Знак Знак Знак4"/>
    <w:basedOn w:val="a0"/>
    <w:rsid w:val="00EF4C4B"/>
    <w:rPr>
      <w:rFonts w:cs="Times New Roman"/>
    </w:rPr>
  </w:style>
  <w:style w:type="paragraph" w:styleId="28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"/>
    <w:basedOn w:val="a"/>
    <w:link w:val="2a"/>
    <w:rsid w:val="00EF4C4B"/>
    <w:pPr>
      <w:spacing w:after="120" w:line="480" w:lineRule="auto"/>
      <w:ind w:left="283"/>
      <w:jc w:val="both"/>
    </w:pPr>
  </w:style>
  <w:style w:type="character" w:customStyle="1" w:styleId="2a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8"/>
    <w:locked/>
    <w:rsid w:val="00EF4C4B"/>
    <w:rPr>
      <w:rFonts w:ascii="Times New Roman" w:hAnsi="Times New Roman"/>
      <w:sz w:val="24"/>
      <w:lang w:val="x-none" w:eastAsia="ru-RU"/>
    </w:rPr>
  </w:style>
  <w:style w:type="table" w:customStyle="1" w:styleId="1c">
    <w:name w:val="Обычная таблица1"/>
    <w:next w:val="a1"/>
    <w:semiHidden/>
    <w:rsid w:val="00EF4C4B"/>
    <w:pPr>
      <w:jc w:val="both"/>
    </w:pPr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2b">
    <w:name w:val="List Continue 2"/>
    <w:basedOn w:val="a"/>
    <w:uiPriority w:val="99"/>
    <w:rsid w:val="00EF4C4B"/>
    <w:pPr>
      <w:spacing w:after="120"/>
      <w:ind w:left="566"/>
    </w:pPr>
  </w:style>
  <w:style w:type="paragraph" w:customStyle="1" w:styleId="Style2">
    <w:name w:val="Style2"/>
    <w:basedOn w:val="a"/>
    <w:rsid w:val="006748FC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11">
    <w:name w:val="Font Style11"/>
    <w:rsid w:val="006748FC"/>
    <w:rPr>
      <w:rFonts w:ascii="Times New Roman" w:hAnsi="Times New Roman"/>
      <w:sz w:val="18"/>
    </w:rPr>
  </w:style>
  <w:style w:type="paragraph" w:customStyle="1" w:styleId="p3">
    <w:name w:val="p3"/>
    <w:basedOn w:val="a"/>
    <w:rsid w:val="00D31E60"/>
    <w:pPr>
      <w:spacing w:before="100" w:beforeAutospacing="1" w:after="100" w:afterAutospacing="1"/>
    </w:pPr>
  </w:style>
  <w:style w:type="character" w:customStyle="1" w:styleId="s1">
    <w:name w:val="s1"/>
    <w:basedOn w:val="a0"/>
    <w:rsid w:val="00D31E60"/>
    <w:rPr>
      <w:rFonts w:cs="Times New Roman"/>
    </w:rPr>
  </w:style>
  <w:style w:type="paragraph" w:customStyle="1" w:styleId="formattext">
    <w:name w:val="formattext"/>
    <w:basedOn w:val="a"/>
    <w:rsid w:val="00BF617F"/>
    <w:pPr>
      <w:spacing w:before="100" w:beforeAutospacing="1" w:after="100" w:afterAutospacing="1"/>
    </w:pPr>
  </w:style>
  <w:style w:type="paragraph" w:customStyle="1" w:styleId="1d">
    <w:name w:val="Стиль1"/>
    <w:basedOn w:val="a"/>
    <w:link w:val="1e"/>
    <w:qFormat/>
    <w:rsid w:val="00065F07"/>
    <w:pPr>
      <w:ind w:firstLine="709"/>
      <w:jc w:val="both"/>
    </w:pPr>
  </w:style>
  <w:style w:type="character" w:customStyle="1" w:styleId="1e">
    <w:name w:val="Стиль1 Знак"/>
    <w:link w:val="1d"/>
    <w:locked/>
    <w:rsid w:val="00065F07"/>
    <w:rPr>
      <w:rFonts w:ascii="Times New Roman" w:hAnsi="Times New Roman"/>
      <w:sz w:val="24"/>
      <w:lang w:val="x-none" w:eastAsia="ru-RU"/>
    </w:rPr>
  </w:style>
  <w:style w:type="paragraph" w:styleId="1f">
    <w:name w:val="toc 1"/>
    <w:basedOn w:val="a"/>
    <w:next w:val="a"/>
    <w:autoRedefine/>
    <w:unhideWhenUsed/>
    <w:rsid w:val="00065F07"/>
    <w:pPr>
      <w:spacing w:after="100" w:line="300" w:lineRule="auto"/>
    </w:pPr>
    <w:rPr>
      <w:rFonts w:ascii="Calibri" w:hAnsi="Calibri"/>
      <w:sz w:val="21"/>
      <w:szCs w:val="21"/>
      <w:lang w:eastAsia="en-US"/>
    </w:rPr>
  </w:style>
  <w:style w:type="paragraph" w:styleId="2c">
    <w:name w:val="toc 2"/>
    <w:basedOn w:val="a"/>
    <w:next w:val="a"/>
    <w:autoRedefine/>
    <w:unhideWhenUsed/>
    <w:rsid w:val="00065F07"/>
    <w:pPr>
      <w:spacing w:after="100" w:line="300" w:lineRule="auto"/>
      <w:ind w:left="220"/>
    </w:pPr>
    <w:rPr>
      <w:rFonts w:ascii="Calibri" w:hAnsi="Calibri"/>
      <w:sz w:val="21"/>
      <w:szCs w:val="21"/>
      <w:lang w:eastAsia="en-US"/>
    </w:rPr>
  </w:style>
  <w:style w:type="paragraph" w:styleId="affff2">
    <w:name w:val="caption"/>
    <w:basedOn w:val="a"/>
    <w:next w:val="a"/>
    <w:unhideWhenUsed/>
    <w:qFormat/>
    <w:rsid w:val="00065F07"/>
    <w:pPr>
      <w:spacing w:after="160"/>
    </w:pPr>
    <w:rPr>
      <w:rFonts w:ascii="Calibri" w:hAnsi="Calibri"/>
      <w:b/>
      <w:bCs/>
      <w:color w:val="404040"/>
      <w:sz w:val="16"/>
      <w:szCs w:val="16"/>
      <w:lang w:eastAsia="en-US"/>
    </w:rPr>
  </w:style>
  <w:style w:type="character" w:styleId="HTML2">
    <w:name w:val="HTML Typewriter"/>
    <w:basedOn w:val="a0"/>
    <w:uiPriority w:val="99"/>
    <w:unhideWhenUsed/>
    <w:rsid w:val="00065F07"/>
    <w:rPr>
      <w:rFonts w:ascii="Courier New" w:hAnsi="Courier New"/>
      <w:sz w:val="20"/>
    </w:rPr>
  </w:style>
  <w:style w:type="paragraph" w:styleId="38">
    <w:name w:val="toc 3"/>
    <w:basedOn w:val="a"/>
    <w:next w:val="a"/>
    <w:autoRedefine/>
    <w:unhideWhenUsed/>
    <w:rsid w:val="00065F07"/>
    <w:pPr>
      <w:spacing w:after="100" w:line="300" w:lineRule="auto"/>
      <w:ind w:left="420"/>
    </w:pPr>
    <w:rPr>
      <w:rFonts w:ascii="Calibri" w:hAnsi="Calibri"/>
      <w:sz w:val="21"/>
      <w:szCs w:val="21"/>
      <w:lang w:eastAsia="en-US"/>
    </w:rPr>
  </w:style>
  <w:style w:type="paragraph" w:styleId="42">
    <w:name w:val="toc 4"/>
    <w:basedOn w:val="a"/>
    <w:next w:val="a"/>
    <w:autoRedefine/>
    <w:unhideWhenUsed/>
    <w:rsid w:val="00065F07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62">
    <w:name w:val="toc 6"/>
    <w:basedOn w:val="a"/>
    <w:next w:val="a"/>
    <w:autoRedefine/>
    <w:unhideWhenUsed/>
    <w:rsid w:val="00065F07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"/>
    <w:next w:val="a"/>
    <w:autoRedefine/>
    <w:unhideWhenUsed/>
    <w:rsid w:val="00065F07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nhideWhenUsed/>
    <w:rsid w:val="00065F07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nhideWhenUsed/>
    <w:rsid w:val="00065F07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table" w:customStyle="1" w:styleId="1f0">
    <w:name w:val="Сетка таблицы1"/>
    <w:basedOn w:val="a1"/>
    <w:uiPriority w:val="59"/>
    <w:rsid w:val="00CF1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4">
    <w:name w:val="xl64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220">
    <w:name w:val="Основной текст 22"/>
    <w:basedOn w:val="a"/>
    <w:rsid w:val="00880CB5"/>
    <w:pPr>
      <w:ind w:firstLine="1134"/>
      <w:jc w:val="both"/>
    </w:pPr>
    <w:rPr>
      <w:sz w:val="28"/>
      <w:szCs w:val="20"/>
    </w:rPr>
  </w:style>
  <w:style w:type="paragraph" w:styleId="affff3">
    <w:name w:val="endnote text"/>
    <w:basedOn w:val="a"/>
    <w:link w:val="affff4"/>
    <w:uiPriority w:val="99"/>
    <w:unhideWhenUsed/>
    <w:rsid w:val="00804976"/>
    <w:rPr>
      <w:sz w:val="20"/>
      <w:szCs w:val="20"/>
    </w:rPr>
  </w:style>
  <w:style w:type="character" w:customStyle="1" w:styleId="affff4">
    <w:name w:val="Текст концевой сноски Знак"/>
    <w:basedOn w:val="a0"/>
    <w:link w:val="affff3"/>
    <w:uiPriority w:val="99"/>
    <w:locked/>
    <w:rsid w:val="00804976"/>
    <w:rPr>
      <w:rFonts w:ascii="Times New Roman" w:hAnsi="Times New Roman"/>
      <w:sz w:val="20"/>
      <w:lang w:val="x-none" w:eastAsia="ru-RU"/>
    </w:rPr>
  </w:style>
  <w:style w:type="character" w:styleId="affff5">
    <w:name w:val="endnote reference"/>
    <w:basedOn w:val="a0"/>
    <w:uiPriority w:val="99"/>
    <w:unhideWhenUsed/>
    <w:rsid w:val="00804976"/>
    <w:rPr>
      <w:vertAlign w:val="superscript"/>
    </w:rPr>
  </w:style>
  <w:style w:type="character" w:customStyle="1" w:styleId="53">
    <w:name w:val="Основной текст (5)_"/>
    <w:link w:val="54"/>
    <w:locked/>
    <w:rsid w:val="00147416"/>
    <w:rPr>
      <w:rFonts w:ascii="Times New Roman" w:hAnsi="Times New Roman"/>
      <w:b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147416"/>
    <w:pPr>
      <w:widowControl w:val="0"/>
      <w:shd w:val="clear" w:color="auto" w:fill="FFFFFF"/>
      <w:spacing w:before="360" w:after="120" w:line="24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affff6">
    <w:name w:val="a"/>
    <w:basedOn w:val="a"/>
    <w:rsid w:val="00AD2AAF"/>
    <w:pPr>
      <w:spacing w:before="100" w:beforeAutospacing="1" w:after="100" w:afterAutospacing="1"/>
    </w:pPr>
  </w:style>
  <w:style w:type="character" w:customStyle="1" w:styleId="docuntyped-name">
    <w:name w:val="docuntyped-name"/>
    <w:basedOn w:val="a0"/>
    <w:rsid w:val="00AD2AAF"/>
    <w:rPr>
      <w:rFonts w:cs="Times New Roman"/>
    </w:rPr>
  </w:style>
  <w:style w:type="character" w:customStyle="1" w:styleId="1f1">
    <w:name w:val="Гиперссылка1"/>
    <w:basedOn w:val="a0"/>
    <w:rsid w:val="00AD2AAF"/>
    <w:rPr>
      <w:rFonts w:cs="Times New Roman"/>
    </w:rPr>
  </w:style>
  <w:style w:type="paragraph" w:customStyle="1" w:styleId="ConsPlusDocList">
    <w:name w:val="ConsPlusDocList"/>
    <w:rsid w:val="00EF62A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3">
    <w:name w:val="HTML Address"/>
    <w:basedOn w:val="a"/>
    <w:link w:val="HTML4"/>
    <w:uiPriority w:val="99"/>
    <w:rsid w:val="00EF62A0"/>
    <w:rPr>
      <w:i/>
      <w:iCs/>
      <w:sz w:val="20"/>
      <w:szCs w:val="20"/>
    </w:rPr>
  </w:style>
  <w:style w:type="character" w:customStyle="1" w:styleId="HTML4">
    <w:name w:val="Адрес HTML Знак"/>
    <w:basedOn w:val="a0"/>
    <w:link w:val="HTML3"/>
    <w:uiPriority w:val="99"/>
    <w:locked/>
    <w:rsid w:val="00EF62A0"/>
    <w:rPr>
      <w:rFonts w:ascii="Times New Roman" w:hAnsi="Times New Roman"/>
      <w:i/>
      <w:sz w:val="20"/>
      <w:lang w:val="x-none" w:eastAsia="ru-RU"/>
    </w:rPr>
  </w:style>
  <w:style w:type="paragraph" w:customStyle="1" w:styleId="2d">
    <w:name w:val="Основной текст2"/>
    <w:basedOn w:val="a"/>
    <w:rsid w:val="00EF62A0"/>
    <w:pPr>
      <w:widowControl w:val="0"/>
      <w:shd w:val="clear" w:color="auto" w:fill="FFFFFF"/>
      <w:spacing w:before="600" w:line="317" w:lineRule="exact"/>
      <w:ind w:hanging="1380"/>
      <w:jc w:val="both"/>
    </w:pPr>
    <w:rPr>
      <w:sz w:val="26"/>
      <w:szCs w:val="26"/>
    </w:rPr>
  </w:style>
  <w:style w:type="paragraph" w:customStyle="1" w:styleId="2e">
    <w:name w:val="Абзац списка2"/>
    <w:basedOn w:val="a"/>
    <w:rsid w:val="00501A9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7">
    <w:name w:val="Сноска_"/>
    <w:link w:val="affff8"/>
    <w:locked/>
    <w:rsid w:val="008B0253"/>
    <w:rPr>
      <w:rFonts w:ascii="Times New Roman" w:hAnsi="Times New Roman"/>
      <w:sz w:val="14"/>
      <w:shd w:val="clear" w:color="auto" w:fill="FFFFFF"/>
    </w:rPr>
  </w:style>
  <w:style w:type="paragraph" w:customStyle="1" w:styleId="affff8">
    <w:name w:val="Сноска"/>
    <w:basedOn w:val="a"/>
    <w:link w:val="affff7"/>
    <w:rsid w:val="008B0253"/>
    <w:pPr>
      <w:widowControl w:val="0"/>
      <w:shd w:val="clear" w:color="auto" w:fill="FFFFFF"/>
      <w:spacing w:line="240" w:lineRule="atLeast"/>
      <w:jc w:val="right"/>
    </w:pPr>
    <w:rPr>
      <w:sz w:val="14"/>
      <w:szCs w:val="14"/>
      <w:lang w:eastAsia="en-US"/>
    </w:rPr>
  </w:style>
  <w:style w:type="paragraph" w:customStyle="1" w:styleId="Left">
    <w:name w:val="Left"/>
    <w:uiPriority w:val="99"/>
    <w:rsid w:val="00D20AAF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1f2">
    <w:name w:val="Неразрешенное упоминание1"/>
    <w:uiPriority w:val="99"/>
    <w:semiHidden/>
    <w:rsid w:val="00503BEB"/>
    <w:rPr>
      <w:color w:val="605E5C"/>
      <w:shd w:val="clear" w:color="auto" w:fill="E1DFDD"/>
    </w:rPr>
  </w:style>
  <w:style w:type="paragraph" w:customStyle="1" w:styleId="230">
    <w:name w:val="Основной текст 23"/>
    <w:basedOn w:val="a"/>
    <w:rsid w:val="00E50FAD"/>
    <w:pPr>
      <w:ind w:firstLine="1134"/>
      <w:jc w:val="both"/>
    </w:pPr>
    <w:rPr>
      <w:sz w:val="28"/>
      <w:szCs w:val="20"/>
    </w:rPr>
  </w:style>
  <w:style w:type="character" w:customStyle="1" w:styleId="43">
    <w:name w:val="Основной текст (4)_"/>
    <w:link w:val="44"/>
    <w:locked/>
    <w:rsid w:val="00156119"/>
    <w:rPr>
      <w:rFonts w:ascii="Times New Roman" w:hAnsi="Times New Roman"/>
      <w:b/>
      <w:sz w:val="26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156119"/>
    <w:pPr>
      <w:widowControl w:val="0"/>
      <w:shd w:val="clear" w:color="auto" w:fill="FFFFFF"/>
      <w:spacing w:before="300" w:line="322" w:lineRule="exact"/>
      <w:jc w:val="center"/>
    </w:pPr>
    <w:rPr>
      <w:b/>
      <w:bCs/>
      <w:sz w:val="26"/>
      <w:szCs w:val="26"/>
      <w:lang w:eastAsia="en-US"/>
    </w:rPr>
  </w:style>
  <w:style w:type="character" w:customStyle="1" w:styleId="2f">
    <w:name w:val="Заголовок №2_"/>
    <w:link w:val="2f0"/>
    <w:locked/>
    <w:rsid w:val="00573AE8"/>
    <w:rPr>
      <w:rFonts w:ascii="Times New Roman" w:hAnsi="Times New Roman"/>
      <w:b/>
      <w:sz w:val="26"/>
      <w:shd w:val="clear" w:color="auto" w:fill="FFFFFF"/>
    </w:rPr>
  </w:style>
  <w:style w:type="paragraph" w:customStyle="1" w:styleId="2f0">
    <w:name w:val="Заголовок №2"/>
    <w:basedOn w:val="a"/>
    <w:link w:val="2f"/>
    <w:rsid w:val="00573AE8"/>
    <w:pPr>
      <w:widowControl w:val="0"/>
      <w:shd w:val="clear" w:color="auto" w:fill="FFFFFF"/>
      <w:spacing w:before="1020" w:after="240" w:line="317" w:lineRule="exact"/>
      <w:jc w:val="center"/>
      <w:outlineLvl w:val="1"/>
    </w:pPr>
    <w:rPr>
      <w:b/>
      <w:bCs/>
      <w:sz w:val="26"/>
      <w:szCs w:val="26"/>
      <w:lang w:eastAsia="en-US"/>
    </w:rPr>
  </w:style>
  <w:style w:type="character" w:customStyle="1" w:styleId="212pt">
    <w:name w:val="Основной текст (2) + 12 pt"/>
    <w:rsid w:val="00573AE8"/>
    <w:rPr>
      <w:rFonts w:ascii="Times New Roman" w:hAnsi="Times New Roman"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2f1">
    <w:name w:val="Основной текст (2) + Полужирный"/>
    <w:rsid w:val="00573AE8"/>
    <w:rPr>
      <w:rFonts w:ascii="Times New Roman" w:hAnsi="Times New Roman"/>
      <w:b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character" w:customStyle="1" w:styleId="39">
    <w:name w:val="Основной текст (3) + Не курсив"/>
    <w:rsid w:val="00573AE8"/>
    <w:rPr>
      <w:rFonts w:ascii="Times New Roman" w:hAnsi="Times New Roman"/>
      <w:i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character" w:customStyle="1" w:styleId="45">
    <w:name w:val="Основной текст (4) + Не полужирный"/>
    <w:rsid w:val="00573AE8"/>
    <w:rPr>
      <w:rFonts w:ascii="Times New Roman" w:hAnsi="Times New Roman"/>
      <w:b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character" w:customStyle="1" w:styleId="2f2">
    <w:name w:val="Основной текст (2) + Курсив"/>
    <w:rsid w:val="00573AE8"/>
    <w:rPr>
      <w:rFonts w:ascii="Times New Roman" w:hAnsi="Times New Roman"/>
      <w:i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paragraph" w:customStyle="1" w:styleId="1f3">
    <w:name w:val="Название1"/>
    <w:basedOn w:val="a"/>
    <w:uiPriority w:val="99"/>
    <w:qFormat/>
    <w:rsid w:val="000F6207"/>
    <w:pPr>
      <w:spacing w:before="100" w:beforeAutospacing="1" w:after="100" w:afterAutospacing="1"/>
    </w:pPr>
  </w:style>
  <w:style w:type="paragraph" w:customStyle="1" w:styleId="3a">
    <w:name w:val="Абзац списка3"/>
    <w:basedOn w:val="a"/>
    <w:rsid w:val="00053DB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xl113">
    <w:name w:val="xl113"/>
    <w:basedOn w:val="a"/>
    <w:rsid w:val="007F7A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character" w:customStyle="1" w:styleId="111">
    <w:name w:val="Нижний колонтитул Знак11"/>
    <w:rsid w:val="00656D2F"/>
    <w:rPr>
      <w:sz w:val="24"/>
    </w:rPr>
  </w:style>
  <w:style w:type="character" w:customStyle="1" w:styleId="112">
    <w:name w:val="Схема документа Знак11"/>
    <w:rsid w:val="00656D2F"/>
    <w:rPr>
      <w:rFonts w:ascii="Tahoma" w:hAnsi="Tahoma"/>
      <w:sz w:val="16"/>
    </w:rPr>
  </w:style>
  <w:style w:type="character" w:customStyle="1" w:styleId="113">
    <w:name w:val="Название Знак11"/>
    <w:rsid w:val="00656D2F"/>
    <w:rPr>
      <w:rFonts w:ascii="Cambria" w:hAnsi="Cambria"/>
      <w:color w:val="17365D"/>
      <w:spacing w:val="5"/>
      <w:kern w:val="28"/>
      <w:sz w:val="52"/>
    </w:rPr>
  </w:style>
  <w:style w:type="character" w:customStyle="1" w:styleId="114">
    <w:name w:val="Подзаголовок Знак11"/>
    <w:rsid w:val="00656D2F"/>
    <w:rPr>
      <w:rFonts w:ascii="Cambria" w:hAnsi="Cambria"/>
      <w:i/>
      <w:color w:val="4F81BD"/>
      <w:spacing w:val="15"/>
      <w:sz w:val="24"/>
    </w:rPr>
  </w:style>
  <w:style w:type="character" w:customStyle="1" w:styleId="2110">
    <w:name w:val="Цитата 2 Знак11"/>
    <w:uiPriority w:val="29"/>
    <w:rsid w:val="00656D2F"/>
    <w:rPr>
      <w:i/>
      <w:color w:val="000000"/>
      <w:sz w:val="24"/>
    </w:rPr>
  </w:style>
  <w:style w:type="character" w:customStyle="1" w:styleId="115">
    <w:name w:val="Выделенная цитата Знак11"/>
    <w:uiPriority w:val="30"/>
    <w:rsid w:val="00656D2F"/>
    <w:rPr>
      <w:b/>
      <w:i/>
      <w:color w:val="4F81BD"/>
      <w:sz w:val="24"/>
    </w:rPr>
  </w:style>
  <w:style w:type="character" w:customStyle="1" w:styleId="211pt">
    <w:name w:val="Основной текст (2) + 11 pt"/>
    <w:rsid w:val="00B43BA4"/>
    <w:rPr>
      <w:rFonts w:ascii="Times New Roman" w:hAnsi="Times New Roman"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3TimesNewRoman">
    <w:name w:val="Основной текст (3) + Times New Roman"/>
    <w:aliases w:val="14 pt,Не курсив,Интервал 0 pt1"/>
    <w:rsid w:val="00B43BA4"/>
    <w:rPr>
      <w:rFonts w:ascii="Times New Roman" w:hAnsi="Times New Roman"/>
      <w:i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s2">
    <w:name w:val="s2"/>
    <w:basedOn w:val="a0"/>
    <w:rsid w:val="006D45D7"/>
    <w:rPr>
      <w:rFonts w:cs="Times New Roman"/>
    </w:rPr>
  </w:style>
  <w:style w:type="paragraph" w:customStyle="1" w:styleId="p9">
    <w:name w:val="p9"/>
    <w:basedOn w:val="a"/>
    <w:rsid w:val="006D45D7"/>
    <w:pPr>
      <w:spacing w:before="100" w:beforeAutospacing="1" w:after="100" w:afterAutospacing="1"/>
    </w:pPr>
  </w:style>
  <w:style w:type="character" w:customStyle="1" w:styleId="s3">
    <w:name w:val="s3"/>
    <w:basedOn w:val="a0"/>
    <w:rsid w:val="006D45D7"/>
    <w:rPr>
      <w:rFonts w:cs="Times New Roman"/>
    </w:rPr>
  </w:style>
  <w:style w:type="paragraph" w:customStyle="1" w:styleId="acxsplast">
    <w:name w:val="acxsplast"/>
    <w:basedOn w:val="a"/>
    <w:rsid w:val="00560E9B"/>
    <w:pPr>
      <w:spacing w:before="100" w:beforeAutospacing="1" w:after="100" w:afterAutospacing="1"/>
    </w:pPr>
  </w:style>
  <w:style w:type="paragraph" w:customStyle="1" w:styleId="acxsplastcxsplast">
    <w:name w:val="acxsplastcxsplast"/>
    <w:basedOn w:val="a"/>
    <w:rsid w:val="00560E9B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0D0D63"/>
    <w:pPr>
      <w:spacing w:before="100" w:beforeAutospacing="1" w:after="100" w:afterAutospacing="1"/>
    </w:pPr>
  </w:style>
  <w:style w:type="paragraph" w:customStyle="1" w:styleId="140">
    <w:name w:val="14"/>
    <w:basedOn w:val="a"/>
    <w:rsid w:val="008B68E4"/>
    <w:pPr>
      <w:spacing w:before="100" w:beforeAutospacing="1" w:after="100" w:afterAutospacing="1"/>
    </w:pPr>
  </w:style>
  <w:style w:type="paragraph" w:customStyle="1" w:styleId="116">
    <w:name w:val="Заголовок 11"/>
    <w:basedOn w:val="a"/>
    <w:next w:val="a"/>
    <w:rsid w:val="008B68E4"/>
    <w:pPr>
      <w:keepNext/>
      <w:jc w:val="both"/>
    </w:pPr>
    <w:rPr>
      <w:sz w:val="28"/>
      <w:szCs w:val="20"/>
    </w:rPr>
  </w:style>
  <w:style w:type="paragraph" w:customStyle="1" w:styleId="Default">
    <w:name w:val="Default"/>
    <w:rsid w:val="00225C9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ocuntyped-number">
    <w:name w:val="docuntyped-number"/>
    <w:basedOn w:val="a0"/>
    <w:rsid w:val="00225C92"/>
    <w:rPr>
      <w:rFonts w:cs="Times New Roman"/>
    </w:rPr>
  </w:style>
  <w:style w:type="character" w:customStyle="1" w:styleId="docnote-text">
    <w:name w:val="docnote-text"/>
    <w:basedOn w:val="a0"/>
    <w:rsid w:val="00225C92"/>
    <w:rPr>
      <w:rFonts w:cs="Times New Roman"/>
    </w:rPr>
  </w:style>
  <w:style w:type="character" w:customStyle="1" w:styleId="affff9">
    <w:name w:val="Колонтитул_"/>
    <w:link w:val="affffa"/>
    <w:locked/>
    <w:rsid w:val="002D13D6"/>
    <w:rPr>
      <w:rFonts w:ascii="Times New Roman" w:hAnsi="Times New Roman"/>
      <w:shd w:val="clear" w:color="auto" w:fill="FFFFFF"/>
    </w:rPr>
  </w:style>
  <w:style w:type="paragraph" w:customStyle="1" w:styleId="affffa">
    <w:name w:val="Колонтитул"/>
    <w:basedOn w:val="a"/>
    <w:link w:val="affff9"/>
    <w:rsid w:val="002D13D6"/>
    <w:pPr>
      <w:widowControl w:val="0"/>
      <w:shd w:val="clear" w:color="auto" w:fill="FFFFFF"/>
      <w:spacing w:line="240" w:lineRule="atLeast"/>
      <w:jc w:val="right"/>
    </w:pPr>
    <w:rPr>
      <w:sz w:val="22"/>
      <w:szCs w:val="22"/>
      <w:lang w:eastAsia="en-US"/>
    </w:rPr>
  </w:style>
  <w:style w:type="paragraph" w:customStyle="1" w:styleId="affffb">
    <w:name w:val="мар."/>
    <w:basedOn w:val="a"/>
    <w:autoRedefine/>
    <w:rsid w:val="002D13D6"/>
    <w:pPr>
      <w:tabs>
        <w:tab w:val="num" w:pos="360"/>
      </w:tabs>
      <w:ind w:left="360" w:hanging="360"/>
      <w:jc w:val="both"/>
    </w:pPr>
    <w:rPr>
      <w:rFonts w:ascii="Arial" w:hAnsi="Arial"/>
      <w:sz w:val="20"/>
      <w:szCs w:val="20"/>
    </w:rPr>
  </w:style>
  <w:style w:type="paragraph" w:customStyle="1" w:styleId="Style1">
    <w:name w:val="Style1"/>
    <w:basedOn w:val="a"/>
    <w:uiPriority w:val="99"/>
    <w:rsid w:val="002D13D6"/>
    <w:pPr>
      <w:widowControl w:val="0"/>
      <w:autoSpaceDE w:val="0"/>
      <w:autoSpaceDN w:val="0"/>
      <w:adjustRightInd w:val="0"/>
      <w:spacing w:line="250" w:lineRule="exact"/>
    </w:pPr>
  </w:style>
  <w:style w:type="paragraph" w:customStyle="1" w:styleId="2f3">
    <w:name w:val="Обычный2"/>
    <w:rsid w:val="002D13D6"/>
    <w:rPr>
      <w:rFonts w:ascii="Times New Roman" w:hAnsi="Times New Roman"/>
      <w:sz w:val="24"/>
    </w:rPr>
  </w:style>
  <w:style w:type="paragraph" w:customStyle="1" w:styleId="3b">
    <w:name w:val="Обычный3"/>
    <w:rsid w:val="002D13D6"/>
    <w:rPr>
      <w:rFonts w:ascii="Times New Roman" w:hAnsi="Times New Roman"/>
      <w:sz w:val="24"/>
    </w:rPr>
  </w:style>
  <w:style w:type="paragraph" w:customStyle="1" w:styleId="46">
    <w:name w:val="Обычный4"/>
    <w:rsid w:val="002D13D6"/>
    <w:rPr>
      <w:rFonts w:ascii="Times New Roman" w:hAnsi="Times New Roman"/>
      <w:sz w:val="24"/>
    </w:rPr>
  </w:style>
  <w:style w:type="paragraph" w:customStyle="1" w:styleId="55">
    <w:name w:val="Обычный5"/>
    <w:rsid w:val="002D13D6"/>
    <w:rPr>
      <w:rFonts w:ascii="Times New Roman" w:hAnsi="Times New Roman"/>
      <w:sz w:val="24"/>
    </w:rPr>
  </w:style>
  <w:style w:type="paragraph" w:customStyle="1" w:styleId="63">
    <w:name w:val="Обычный6"/>
    <w:rsid w:val="002D13D6"/>
    <w:rPr>
      <w:rFonts w:ascii="Times New Roman" w:hAnsi="Times New Roman"/>
      <w:sz w:val="24"/>
    </w:rPr>
  </w:style>
  <w:style w:type="paragraph" w:customStyle="1" w:styleId="affffc">
    <w:name w:val="Основа для док."/>
    <w:basedOn w:val="a"/>
    <w:rsid w:val="002D13D6"/>
    <w:pPr>
      <w:ind w:firstLine="284"/>
      <w:jc w:val="both"/>
    </w:pPr>
    <w:rPr>
      <w:rFonts w:ascii="Arial" w:hAnsi="Arial"/>
      <w:szCs w:val="20"/>
    </w:rPr>
  </w:style>
  <w:style w:type="paragraph" w:customStyle="1" w:styleId="73">
    <w:name w:val="Обычный7"/>
    <w:rsid w:val="002D13D6"/>
    <w:rPr>
      <w:rFonts w:ascii="Times New Roman" w:hAnsi="Times New Roman"/>
      <w:sz w:val="24"/>
    </w:rPr>
  </w:style>
  <w:style w:type="paragraph" w:customStyle="1" w:styleId="82">
    <w:name w:val="Обычный8"/>
    <w:rsid w:val="002D13D6"/>
    <w:rPr>
      <w:rFonts w:ascii="Times New Roman" w:hAnsi="Times New Roman"/>
      <w:sz w:val="24"/>
    </w:rPr>
  </w:style>
  <w:style w:type="paragraph" w:customStyle="1" w:styleId="92">
    <w:name w:val="Обычный9"/>
    <w:rsid w:val="002D13D6"/>
    <w:rPr>
      <w:rFonts w:ascii="Times New Roman" w:hAnsi="Times New Roman"/>
      <w:sz w:val="24"/>
    </w:rPr>
  </w:style>
  <w:style w:type="paragraph" w:customStyle="1" w:styleId="100">
    <w:name w:val="Обычный10"/>
    <w:rsid w:val="002D13D6"/>
    <w:rPr>
      <w:rFonts w:ascii="Times New Roman" w:hAnsi="Times New Roman"/>
      <w:sz w:val="24"/>
    </w:rPr>
  </w:style>
  <w:style w:type="paragraph" w:customStyle="1" w:styleId="ConsPlusTitlePage">
    <w:name w:val="ConsPlusTitlePage"/>
    <w:rsid w:val="00176FB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xl114">
    <w:name w:val="xl114"/>
    <w:basedOn w:val="a"/>
    <w:rsid w:val="00707F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3c">
    <w:name w:val="Стиль3"/>
    <w:basedOn w:val="a"/>
    <w:rsid w:val="00707FFD"/>
    <w:pPr>
      <w:tabs>
        <w:tab w:val="num" w:pos="1428"/>
      </w:tabs>
      <w:ind w:left="1428" w:hanging="720"/>
    </w:pPr>
    <w:rPr>
      <w:b/>
      <w:smallCaps/>
      <w:sz w:val="28"/>
      <w:szCs w:val="28"/>
    </w:rPr>
  </w:style>
  <w:style w:type="paragraph" w:customStyle="1" w:styleId="affffd">
    <w:name w:val="Краткий обратный адрес"/>
    <w:basedOn w:val="a"/>
    <w:rsid w:val="00707FFD"/>
    <w:rPr>
      <w:sz w:val="28"/>
      <w:szCs w:val="20"/>
    </w:rPr>
  </w:style>
  <w:style w:type="paragraph" w:customStyle="1" w:styleId="BodyText22">
    <w:name w:val="Body Text 22"/>
    <w:basedOn w:val="a"/>
    <w:rsid w:val="00707FFD"/>
    <w:pPr>
      <w:widowControl w:val="0"/>
      <w:jc w:val="both"/>
    </w:pPr>
    <w:rPr>
      <w:sz w:val="28"/>
      <w:szCs w:val="20"/>
    </w:rPr>
  </w:style>
  <w:style w:type="paragraph" w:customStyle="1" w:styleId="212">
    <w:name w:val="Основной текст с отступом 21"/>
    <w:basedOn w:val="a"/>
    <w:rsid w:val="00707FFD"/>
    <w:pPr>
      <w:widowControl w:val="0"/>
      <w:spacing w:after="120"/>
      <w:ind w:firstLine="720"/>
      <w:jc w:val="both"/>
    </w:pPr>
    <w:rPr>
      <w:sz w:val="28"/>
      <w:szCs w:val="20"/>
    </w:rPr>
  </w:style>
  <w:style w:type="paragraph" w:customStyle="1" w:styleId="xl24">
    <w:name w:val="xl24"/>
    <w:basedOn w:val="a"/>
    <w:rsid w:val="00707FFD"/>
    <w:pPr>
      <w:spacing w:before="100" w:after="100"/>
      <w:jc w:val="center"/>
    </w:pPr>
    <w:rPr>
      <w:rFonts w:ascii="Arial" w:hAnsi="Arial"/>
      <w:b/>
      <w:szCs w:val="20"/>
    </w:rPr>
  </w:style>
  <w:style w:type="paragraph" w:customStyle="1" w:styleId="affffe">
    <w:name w:val="Мой стиль Знак Знак"/>
    <w:basedOn w:val="a"/>
    <w:semiHidden/>
    <w:rsid w:val="00707FFD"/>
    <w:pPr>
      <w:ind w:firstLine="567"/>
      <w:jc w:val="both"/>
    </w:pPr>
    <w:rPr>
      <w:szCs w:val="20"/>
    </w:rPr>
  </w:style>
  <w:style w:type="paragraph" w:customStyle="1" w:styleId="afffff">
    <w:name w:val="Текст письма"/>
    <w:basedOn w:val="a"/>
    <w:rsid w:val="00707FFD"/>
    <w:pPr>
      <w:ind w:firstLine="567"/>
      <w:jc w:val="both"/>
    </w:pPr>
    <w:rPr>
      <w:sz w:val="28"/>
      <w:szCs w:val="20"/>
    </w:rPr>
  </w:style>
  <w:style w:type="paragraph" w:customStyle="1" w:styleId="1f4">
    <w:name w:val="Основной текст с отступом.Нумерованный список !!.Основной текст 1.Надин стиль"/>
    <w:basedOn w:val="a"/>
    <w:rsid w:val="00707FFD"/>
    <w:pPr>
      <w:jc w:val="center"/>
    </w:pPr>
    <w:rPr>
      <w:rFonts w:ascii="Arial" w:hAnsi="Arial"/>
      <w:b/>
      <w:sz w:val="32"/>
      <w:szCs w:val="20"/>
    </w:rPr>
  </w:style>
  <w:style w:type="paragraph" w:customStyle="1" w:styleId="2f4">
    <w:name w:val="Стиль2"/>
    <w:basedOn w:val="2"/>
    <w:rsid w:val="00707FFD"/>
    <w:pPr>
      <w:tabs>
        <w:tab w:val="num" w:pos="1134"/>
      </w:tabs>
      <w:spacing w:before="48" w:after="0"/>
      <w:ind w:left="1440" w:hanging="720"/>
      <w:jc w:val="center"/>
    </w:pPr>
    <w:rPr>
      <w:rFonts w:ascii="Times New Roman" w:hAnsi="Times New Roman"/>
      <w:bCs w:val="0"/>
      <w:i w:val="0"/>
      <w:iCs w:val="0"/>
      <w:smallCaps/>
      <w:lang w:eastAsia="ru-RU"/>
    </w:rPr>
  </w:style>
  <w:style w:type="paragraph" w:customStyle="1" w:styleId="56">
    <w:name w:val="Стиль5"/>
    <w:basedOn w:val="1"/>
    <w:rsid w:val="00707FFD"/>
    <w:pPr>
      <w:spacing w:line="240" w:lineRule="auto"/>
      <w:jc w:val="center"/>
    </w:pPr>
    <w:rPr>
      <w:rFonts w:ascii="Times New Roman" w:hAnsi="Times New Roman" w:cs="Arial"/>
      <w:sz w:val="28"/>
      <w:lang w:eastAsia="ru-RU"/>
    </w:rPr>
  </w:style>
  <w:style w:type="paragraph" w:customStyle="1" w:styleId="3d">
    <w:name w:val="Заголовок3"/>
    <w:basedOn w:val="3c"/>
    <w:rsid w:val="00707FFD"/>
    <w:pPr>
      <w:tabs>
        <w:tab w:val="clear" w:pos="1428"/>
      </w:tabs>
      <w:ind w:left="0" w:firstLine="684"/>
    </w:pPr>
    <w:rPr>
      <w:smallCaps w:val="0"/>
    </w:rPr>
  </w:style>
  <w:style w:type="paragraph" w:customStyle="1" w:styleId="3e">
    <w:name w:val="Стиль Заголовок 3 + малые прописные"/>
    <w:basedOn w:val="3"/>
    <w:rsid w:val="00707FFD"/>
    <w:pPr>
      <w:keepNext w:val="0"/>
      <w:spacing w:before="0" w:after="0"/>
      <w:ind w:firstLine="720"/>
    </w:pPr>
    <w:rPr>
      <w:rFonts w:ascii="Times New Roman" w:hAnsi="Times New Roman"/>
      <w:sz w:val="28"/>
      <w:szCs w:val="28"/>
      <w:lang w:eastAsia="ru-RU"/>
    </w:rPr>
  </w:style>
  <w:style w:type="paragraph" w:customStyle="1" w:styleId="afffff0">
    <w:name w:val="Основной текст с отступом.подпись"/>
    <w:basedOn w:val="a"/>
    <w:rsid w:val="00707FFD"/>
    <w:pPr>
      <w:ind w:firstLine="720"/>
      <w:jc w:val="both"/>
    </w:pPr>
    <w:rPr>
      <w:sz w:val="28"/>
      <w:szCs w:val="20"/>
    </w:rPr>
  </w:style>
  <w:style w:type="paragraph" w:customStyle="1" w:styleId="310">
    <w:name w:val="Основной текст с отступом 31"/>
    <w:basedOn w:val="a"/>
    <w:rsid w:val="00707FFD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customStyle="1" w:styleId="1f5">
    <w:name w:val="1"/>
    <w:basedOn w:val="a"/>
    <w:next w:val="ad"/>
    <w:rsid w:val="00707FFD"/>
    <w:pPr>
      <w:spacing w:before="100" w:beforeAutospacing="1" w:after="100" w:afterAutospacing="1"/>
    </w:pPr>
  </w:style>
  <w:style w:type="paragraph" w:customStyle="1" w:styleId="afffff1">
    <w:name w:val="Обычный с отступом"/>
    <w:basedOn w:val="a"/>
    <w:rsid w:val="00707FFD"/>
    <w:pPr>
      <w:ind w:firstLine="709"/>
      <w:jc w:val="both"/>
    </w:pPr>
    <w:rPr>
      <w:sz w:val="28"/>
      <w:szCs w:val="20"/>
    </w:rPr>
  </w:style>
  <w:style w:type="paragraph" w:customStyle="1" w:styleId="center1">
    <w:name w:val="center1"/>
    <w:basedOn w:val="a"/>
    <w:rsid w:val="00707FFD"/>
    <w:pPr>
      <w:spacing w:before="100" w:beforeAutospacing="1" w:after="100" w:afterAutospacing="1"/>
      <w:ind w:firstLine="855"/>
      <w:jc w:val="both"/>
    </w:pPr>
  </w:style>
  <w:style w:type="character" w:customStyle="1" w:styleId="c1">
    <w:name w:val="c1"/>
    <w:basedOn w:val="a0"/>
    <w:rsid w:val="00707FFD"/>
  </w:style>
  <w:style w:type="paragraph" w:customStyle="1" w:styleId="justify2">
    <w:name w:val="justify2"/>
    <w:basedOn w:val="a"/>
    <w:rsid w:val="00707FFD"/>
    <w:pPr>
      <w:spacing w:before="100" w:beforeAutospacing="1" w:after="100" w:afterAutospacing="1"/>
      <w:ind w:firstLine="855"/>
      <w:jc w:val="both"/>
    </w:pPr>
  </w:style>
  <w:style w:type="paragraph" w:customStyle="1" w:styleId="afffff2">
    <w:name w:val="Основной текст ГД Знак Знак"/>
    <w:basedOn w:val="affb"/>
    <w:link w:val="afffff3"/>
    <w:rsid w:val="00707FFD"/>
    <w:pPr>
      <w:ind w:firstLine="709"/>
    </w:pPr>
  </w:style>
  <w:style w:type="character" w:customStyle="1" w:styleId="afffff3">
    <w:name w:val="Основной текст ГД Знак Знак Знак"/>
    <w:link w:val="afffff2"/>
    <w:rsid w:val="00707FFD"/>
    <w:rPr>
      <w:rFonts w:ascii="Times New Roman" w:hAnsi="Times New Roman"/>
      <w:sz w:val="28"/>
      <w:szCs w:val="24"/>
    </w:rPr>
  </w:style>
  <w:style w:type="paragraph" w:customStyle="1" w:styleId="1-">
    <w:name w:val="Стиль Заголовок 1 + Темно-синий"/>
    <w:basedOn w:val="1"/>
    <w:link w:val="1-0"/>
    <w:rsid w:val="00707FFD"/>
    <w:pPr>
      <w:spacing w:line="240" w:lineRule="auto"/>
    </w:pPr>
    <w:rPr>
      <w:rFonts w:ascii="Times New Roman" w:hAnsi="Times New Roman" w:cs="Arial"/>
      <w:color w:val="000080"/>
      <w:sz w:val="28"/>
      <w:lang w:eastAsia="ru-RU"/>
    </w:rPr>
  </w:style>
  <w:style w:type="character" w:customStyle="1" w:styleId="1-0">
    <w:name w:val="Стиль Заголовок 1 + Темно-синий Знак"/>
    <w:link w:val="1-"/>
    <w:rsid w:val="00707FFD"/>
    <w:rPr>
      <w:rFonts w:ascii="Times New Roman" w:hAnsi="Times New Roman" w:cs="Arial"/>
      <w:b/>
      <w:bCs/>
      <w:color w:val="000080"/>
      <w:kern w:val="32"/>
      <w:sz w:val="28"/>
      <w:szCs w:val="32"/>
    </w:rPr>
  </w:style>
  <w:style w:type="paragraph" w:customStyle="1" w:styleId="3TimesNewRoman0">
    <w:name w:val="Стиль Заголовок 3 + Times New Roman курсив"/>
    <w:basedOn w:val="3"/>
    <w:link w:val="3TimesNewRoman1"/>
    <w:rsid w:val="00707FFD"/>
    <w:rPr>
      <w:rFonts w:ascii="Times New Roman" w:hAnsi="Times New Roman" w:cs="Arial"/>
      <w:i/>
      <w:iCs/>
      <w:sz w:val="28"/>
      <w:lang w:eastAsia="ru-RU"/>
    </w:rPr>
  </w:style>
  <w:style w:type="character" w:customStyle="1" w:styleId="3TimesNewRoman1">
    <w:name w:val="Стиль Заголовок 3 + Times New Roman курсив Знак"/>
    <w:link w:val="3TimesNewRoman0"/>
    <w:rsid w:val="00707FFD"/>
    <w:rPr>
      <w:rFonts w:ascii="Times New Roman" w:hAnsi="Times New Roman" w:cs="Arial"/>
      <w:b/>
      <w:bCs/>
      <w:i/>
      <w:iCs/>
      <w:sz w:val="28"/>
      <w:szCs w:val="26"/>
    </w:rPr>
  </w:style>
  <w:style w:type="character" w:customStyle="1" w:styleId="1f6">
    <w:name w:val="Знак Знак1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afffff4">
    <w:name w:val="Знак Знак"/>
    <w:rsid w:val="00707FFD"/>
    <w:rPr>
      <w:b/>
      <w:sz w:val="28"/>
      <w:szCs w:val="28"/>
      <w:lang w:val="ru-RU" w:eastAsia="ru-RU" w:bidi="ar-SA"/>
    </w:rPr>
  </w:style>
  <w:style w:type="paragraph" w:customStyle="1" w:styleId="afffff5">
    <w:name w:val="Знак Знак Знак Знак Знак Знак Знак Знак Знак Знак Знак Знак Знак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1">
    <w:name w:val="Char Char1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fff6">
    <w:name w:val="Salutation"/>
    <w:basedOn w:val="a"/>
    <w:next w:val="a"/>
    <w:link w:val="afffff7"/>
    <w:rsid w:val="00707FFD"/>
    <w:pPr>
      <w:spacing w:before="120"/>
      <w:ind w:firstLine="720"/>
      <w:jc w:val="both"/>
    </w:pPr>
    <w:rPr>
      <w:sz w:val="28"/>
      <w:szCs w:val="20"/>
    </w:rPr>
  </w:style>
  <w:style w:type="character" w:customStyle="1" w:styleId="afffff7">
    <w:name w:val="Приветствие Знак"/>
    <w:basedOn w:val="a0"/>
    <w:link w:val="afffff6"/>
    <w:rsid w:val="00707FFD"/>
    <w:rPr>
      <w:rFonts w:ascii="Times New Roman" w:hAnsi="Times New Roman"/>
      <w:sz w:val="28"/>
    </w:rPr>
  </w:style>
  <w:style w:type="paragraph" w:customStyle="1" w:styleId="afffff8">
    <w:name w:val="Знак Знак Знак Знак Знак Знак"/>
    <w:basedOn w:val="a"/>
    <w:rsid w:val="00707FFD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sz w:val="20"/>
      <w:szCs w:val="20"/>
      <w:lang w:val="en-US" w:eastAsia="en-US"/>
    </w:rPr>
  </w:style>
  <w:style w:type="paragraph" w:customStyle="1" w:styleId="NormalANX">
    <w:name w:val="NormalANX"/>
    <w:basedOn w:val="a"/>
    <w:rsid w:val="00707FFD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1bt">
    <w:name w:val="Основной текст.Основной текст1.Основной текст Знак.Основной текст Знак Знак.bt"/>
    <w:basedOn w:val="a"/>
    <w:rsid w:val="00707FFD"/>
    <w:pPr>
      <w:jc w:val="center"/>
    </w:pPr>
    <w:rPr>
      <w:sz w:val="28"/>
      <w:szCs w:val="20"/>
    </w:rPr>
  </w:style>
  <w:style w:type="paragraph" w:customStyle="1" w:styleId="1f7">
    <w:name w:val="Знак Знак Знак Знак Знак Знак Знак Знак1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Мой стиль"/>
    <w:basedOn w:val="a"/>
    <w:rsid w:val="00707FFD"/>
    <w:pPr>
      <w:ind w:left="-57" w:firstLine="567"/>
      <w:jc w:val="both"/>
    </w:pPr>
  </w:style>
  <w:style w:type="paragraph" w:customStyle="1" w:styleId="1f8">
    <w:name w:val="Знак Знак Знак Знак Знак Знак Знак Знак1 Знак Знак Знак Знак Знак Знак Знак Знак Знак Знак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a">
    <w:name w:val="ЭЭГ"/>
    <w:basedOn w:val="a"/>
    <w:rsid w:val="00707FFD"/>
    <w:pPr>
      <w:spacing w:line="360" w:lineRule="auto"/>
      <w:ind w:firstLine="720"/>
      <w:jc w:val="both"/>
    </w:pPr>
  </w:style>
  <w:style w:type="paragraph" w:customStyle="1" w:styleId="Char">
    <w:name w:val="Char"/>
    <w:basedOn w:val="a"/>
    <w:rsid w:val="00707FF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7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IndentChar">
    <w:name w:val="Body Text Indent Char"/>
    <w:aliases w:val="подпись Char,Основной текст с отступом Знак Char,Нумерованный список !! Char,Надин стиль Char,Основной текст 1 Char,Основной текст без отступа Char,Основной текст с отступом Знак Знак Знак Знак Char"/>
    <w:link w:val="1f9"/>
    <w:locked/>
    <w:rsid w:val="00707FFD"/>
    <w:rPr>
      <w:sz w:val="28"/>
    </w:rPr>
  </w:style>
  <w:style w:type="paragraph" w:customStyle="1" w:styleId="1f9">
    <w:name w:val="Основной текст с отступом1"/>
    <w:basedOn w:val="a"/>
    <w:link w:val="BodyTextIndentChar"/>
    <w:rsid w:val="00707FFD"/>
    <w:pPr>
      <w:spacing w:after="120"/>
      <w:ind w:left="283"/>
    </w:pPr>
    <w:rPr>
      <w:rFonts w:ascii="Calibri" w:hAnsi="Calibri"/>
      <w:sz w:val="28"/>
      <w:szCs w:val="20"/>
    </w:rPr>
  </w:style>
  <w:style w:type="paragraph" w:customStyle="1" w:styleId="NoSpacing1">
    <w:name w:val="No Spacing1"/>
    <w:rsid w:val="00707FFD"/>
    <w:pPr>
      <w:suppressAutoHyphens/>
    </w:pPr>
    <w:rPr>
      <w:rFonts w:cs="Calibri"/>
      <w:sz w:val="22"/>
      <w:szCs w:val="22"/>
      <w:lang w:eastAsia="ar-SA"/>
    </w:rPr>
  </w:style>
  <w:style w:type="character" w:customStyle="1" w:styleId="afffffb">
    <w:name w:val="подпись Знак"/>
    <w:aliases w:val="Основной текст с отступом Знак Знак,Нумерованный список !! Знак,Надин стиль Знак,Основной текст 1 Знак,Основной текст без отступа Знак,Body Text Indent Знак,Основной текст с отступом Знак Знак Знак Знак Знак"/>
    <w:rsid w:val="00707FFD"/>
    <w:rPr>
      <w:sz w:val="28"/>
      <w:lang w:val="ru-RU" w:eastAsia="ru-RU" w:bidi="ar-SA"/>
    </w:rPr>
  </w:style>
  <w:style w:type="character" w:customStyle="1" w:styleId="83">
    <w:name w:val="Знак Знак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paragraph" w:styleId="afffffc">
    <w:name w:val="Block Text"/>
    <w:basedOn w:val="a"/>
    <w:rsid w:val="00707FFD"/>
    <w:pPr>
      <w:shd w:val="clear" w:color="auto" w:fill="FFFFFF"/>
      <w:spacing w:before="5" w:line="317" w:lineRule="exact"/>
      <w:ind w:left="19" w:right="14" w:firstLine="881"/>
      <w:jc w:val="both"/>
    </w:pPr>
    <w:rPr>
      <w:color w:val="800000"/>
      <w:sz w:val="28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"/>
    <w:rsid w:val="00707FF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13">
    <w:name w:val="Font Style13"/>
    <w:rsid w:val="00707FFD"/>
    <w:rPr>
      <w:rFonts w:ascii="Times New Roman" w:hAnsi="Times New Roman" w:cs="Times New Roman" w:hint="default"/>
      <w:sz w:val="26"/>
      <w:szCs w:val="26"/>
    </w:rPr>
  </w:style>
  <w:style w:type="paragraph" w:customStyle="1" w:styleId="afffffd">
    <w:name w:val="Стиль"/>
    <w:rsid w:val="00707FF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2111">
    <w:name w:val="Знак2 Знак Знак1 Знак1 Знак Знак Знак Знак Знак Знак Знак Знак Знак Знак Знак Знак"/>
    <w:basedOn w:val="a"/>
    <w:rsid w:val="00707FF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a">
    <w:name w:val="Без интервала1"/>
    <w:rsid w:val="00707FFD"/>
    <w:rPr>
      <w:sz w:val="22"/>
      <w:szCs w:val="22"/>
    </w:rPr>
  </w:style>
  <w:style w:type="character" w:customStyle="1" w:styleId="118">
    <w:name w:val="Знак Знак11"/>
    <w:rsid w:val="00707FFD"/>
    <w:rPr>
      <w:lang w:val="ru-RU" w:eastAsia="ru-RU" w:bidi="ar-SA"/>
    </w:rPr>
  </w:style>
  <w:style w:type="character" w:customStyle="1" w:styleId="1fb">
    <w:name w:val="подпись Знак1"/>
    <w:aliases w:val="Основной текст с отступом Знак Знак1,Нумерованный список !! Знак1,Надин стиль Знак1,Основной текст 1 Знак1,Основной текст без отступа Знак1,Body Text Indent Знак1,Основной текст с отступом Знак Знак Знак Знак Знак1"/>
    <w:rsid w:val="00707FFD"/>
    <w:rPr>
      <w:sz w:val="28"/>
      <w:lang w:val="ru-RU" w:eastAsia="ru-RU" w:bidi="ar-SA"/>
    </w:rPr>
  </w:style>
  <w:style w:type="character" w:customStyle="1" w:styleId="gen1">
    <w:name w:val="gen1"/>
    <w:rsid w:val="00707FFD"/>
    <w:rPr>
      <w:color w:val="000000"/>
      <w:sz w:val="18"/>
      <w:szCs w:val="18"/>
    </w:rPr>
  </w:style>
  <w:style w:type="paragraph" w:customStyle="1" w:styleId="FR2">
    <w:name w:val="FR2"/>
    <w:rsid w:val="00707FFD"/>
    <w:pPr>
      <w:widowControl w:val="0"/>
      <w:autoSpaceDE w:val="0"/>
      <w:autoSpaceDN w:val="0"/>
      <w:adjustRightInd w:val="0"/>
      <w:ind w:left="2560"/>
    </w:pPr>
    <w:rPr>
      <w:rFonts w:ascii="Arial" w:hAnsi="Arial" w:cs="Arial"/>
      <w:sz w:val="28"/>
      <w:szCs w:val="28"/>
      <w:lang w:val="en-US"/>
    </w:rPr>
  </w:style>
  <w:style w:type="character" w:customStyle="1" w:styleId="120">
    <w:name w:val="Знак Знак12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101">
    <w:name w:val="Знак Знак10"/>
    <w:rsid w:val="00707FFD"/>
    <w:rPr>
      <w:b/>
      <w:sz w:val="28"/>
      <w:szCs w:val="28"/>
      <w:lang w:val="ru-RU" w:eastAsia="ru-RU" w:bidi="ar-SA"/>
    </w:rPr>
  </w:style>
  <w:style w:type="character" w:customStyle="1" w:styleId="93">
    <w:name w:val="Знак Знак9"/>
    <w:rsid w:val="00707FFD"/>
    <w:rPr>
      <w:lang w:val="ru-RU" w:eastAsia="ru-RU" w:bidi="ar-SA"/>
    </w:rPr>
  </w:style>
  <w:style w:type="paragraph" w:customStyle="1" w:styleId="Style8">
    <w:name w:val="Style8"/>
    <w:basedOn w:val="a"/>
    <w:rsid w:val="00707FFD"/>
    <w:pPr>
      <w:widowControl w:val="0"/>
      <w:autoSpaceDE w:val="0"/>
      <w:autoSpaceDN w:val="0"/>
      <w:adjustRightInd w:val="0"/>
      <w:spacing w:line="324" w:lineRule="exact"/>
      <w:ind w:firstLine="710"/>
      <w:jc w:val="both"/>
    </w:pPr>
  </w:style>
  <w:style w:type="character" w:customStyle="1" w:styleId="FontStyle29">
    <w:name w:val="Font Style29"/>
    <w:rsid w:val="00707FFD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Heading3Char">
    <w:name w:val="Heading 3 Char"/>
    <w:locked/>
    <w:rsid w:val="00707FFD"/>
    <w:rPr>
      <w:rFonts w:cs="Times New Roman"/>
      <w:b/>
      <w:sz w:val="28"/>
      <w:szCs w:val="28"/>
      <w:lang w:val="ru-RU" w:eastAsia="ru-RU" w:bidi="ar-SA"/>
    </w:rPr>
  </w:style>
  <w:style w:type="paragraph" w:customStyle="1" w:styleId="afffffe">
    <w:name w:val="_ Основной Автореферат Знак Знак Знак Знак Знак Знак"/>
    <w:basedOn w:val="a"/>
    <w:link w:val="affffff"/>
    <w:rsid w:val="00707FFD"/>
    <w:pPr>
      <w:spacing w:line="360" w:lineRule="auto"/>
      <w:ind w:firstLine="540"/>
      <w:jc w:val="both"/>
    </w:pPr>
  </w:style>
  <w:style w:type="character" w:customStyle="1" w:styleId="affffff">
    <w:name w:val="_ Основной Автореферат Знак Знак Знак Знак Знак Знак Знак"/>
    <w:link w:val="afffffe"/>
    <w:rsid w:val="00707FFD"/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707FFD"/>
    <w:pPr>
      <w:widowControl w:val="0"/>
      <w:autoSpaceDE w:val="0"/>
      <w:autoSpaceDN w:val="0"/>
      <w:adjustRightInd w:val="0"/>
      <w:spacing w:line="320" w:lineRule="exact"/>
      <w:ind w:firstLine="590"/>
    </w:pPr>
    <w:rPr>
      <w:rFonts w:eastAsia="Calibri"/>
    </w:rPr>
  </w:style>
  <w:style w:type="character" w:customStyle="1" w:styleId="FontStyle12">
    <w:name w:val="Font Style12"/>
    <w:rsid w:val="00707FFD"/>
    <w:rPr>
      <w:rFonts w:ascii="Times New Roman" w:hAnsi="Times New Roman"/>
      <w:sz w:val="26"/>
    </w:rPr>
  </w:style>
  <w:style w:type="character" w:customStyle="1" w:styleId="2f5">
    <w:name w:val="подпись Знак2"/>
    <w:aliases w:val="Основной текст с отступом Знак Знак2,Нумерованный список !! Знак2,Надин стиль Знак2,Основной текст 1 Знак2,Основной текст без отступа Знак2,Body Text Indent Знак2,Основной текст с отступом Знак Знак Знак Знак Знак2"/>
    <w:rsid w:val="00707FFD"/>
    <w:rPr>
      <w:sz w:val="28"/>
      <w:lang w:val="ru-RU" w:eastAsia="ru-RU" w:bidi="ar-SA"/>
    </w:rPr>
  </w:style>
  <w:style w:type="character" w:customStyle="1" w:styleId="180">
    <w:name w:val="Знак Знак1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170">
    <w:name w:val="Знак Знак17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160">
    <w:name w:val="Знак Знак16"/>
    <w:rsid w:val="00707FFD"/>
    <w:rPr>
      <w:b/>
      <w:sz w:val="28"/>
      <w:szCs w:val="28"/>
      <w:lang w:val="ru-RU" w:eastAsia="ru-RU" w:bidi="ar-SA"/>
    </w:rPr>
  </w:style>
  <w:style w:type="character" w:customStyle="1" w:styleId="150">
    <w:name w:val="Знак Знак15"/>
    <w:rsid w:val="00707FFD"/>
    <w:rPr>
      <w:lang w:val="ru-RU" w:eastAsia="ru-RU" w:bidi="ar-SA"/>
    </w:rPr>
  </w:style>
  <w:style w:type="character" w:customStyle="1" w:styleId="3f">
    <w:name w:val="подпись Знак3"/>
    <w:aliases w:val="Основной текст с отступом Знак Знак3,Нумерованный список !! Знак3,Надин стиль Знак3,Основной текст 1 Знак3,Основной текст без отступа Знак3,Body Text Indent Знак3,Основной текст с отступом Знак Знак Знак Знак Знак3"/>
    <w:rsid w:val="00707FFD"/>
    <w:rPr>
      <w:sz w:val="28"/>
      <w:lang w:val="ru-RU" w:eastAsia="ru-RU" w:bidi="ar-SA"/>
    </w:rPr>
  </w:style>
  <w:style w:type="character" w:customStyle="1" w:styleId="141">
    <w:name w:val="Знак Знак14"/>
    <w:locked/>
    <w:rsid w:val="00707FFD"/>
    <w:rPr>
      <w:b/>
      <w:sz w:val="28"/>
      <w:lang w:val="ru-RU" w:eastAsia="ru-RU" w:bidi="ar-SA"/>
    </w:rPr>
  </w:style>
  <w:style w:type="character" w:customStyle="1" w:styleId="130">
    <w:name w:val="Знак Знак13"/>
    <w:locked/>
    <w:rsid w:val="00707FFD"/>
    <w:rPr>
      <w:rFonts w:ascii="Courier New" w:eastAsia="Calibri" w:hAnsi="Courier New" w:cs="Courier New"/>
      <w:lang w:val="ru-RU" w:eastAsia="ru-RU" w:bidi="ar-SA"/>
    </w:rPr>
  </w:style>
  <w:style w:type="character" w:customStyle="1" w:styleId="FontStyle36">
    <w:name w:val="Font Style36"/>
    <w:rsid w:val="00707FFD"/>
    <w:rPr>
      <w:rFonts w:ascii="Times New Roman" w:hAnsi="Times New Roman" w:cs="Times New Roman"/>
      <w:sz w:val="16"/>
      <w:szCs w:val="16"/>
    </w:rPr>
  </w:style>
  <w:style w:type="character" w:customStyle="1" w:styleId="TitleChar">
    <w:name w:val="Title Char"/>
    <w:locked/>
    <w:rsid w:val="00707FFD"/>
    <w:rPr>
      <w:rFonts w:ascii="Times New Roman" w:hAnsi="Times New Roman" w:cs="Times New Roman"/>
      <w:sz w:val="28"/>
      <w:szCs w:val="28"/>
      <w:lang w:val="x-none" w:eastAsia="ru-RU"/>
    </w:rPr>
  </w:style>
  <w:style w:type="paragraph" w:customStyle="1" w:styleId="affffff0">
    <w:name w:val="С красной строкой"/>
    <w:basedOn w:val="a"/>
    <w:rsid w:val="00707FFD"/>
    <w:pPr>
      <w:widowControl w:val="0"/>
      <w:ind w:firstLine="567"/>
      <w:jc w:val="both"/>
    </w:pPr>
    <w:rPr>
      <w:sz w:val="28"/>
      <w:szCs w:val="20"/>
    </w:rPr>
  </w:style>
  <w:style w:type="character" w:customStyle="1" w:styleId="280">
    <w:name w:val="Знак Знак2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270">
    <w:name w:val="Знак Знак27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260">
    <w:name w:val="Знак Знак26"/>
    <w:rsid w:val="00707FFD"/>
    <w:rPr>
      <w:b/>
      <w:sz w:val="28"/>
      <w:szCs w:val="28"/>
      <w:lang w:val="ru-RU" w:eastAsia="ru-RU" w:bidi="ar-SA"/>
    </w:rPr>
  </w:style>
  <w:style w:type="character" w:customStyle="1" w:styleId="Bodytext">
    <w:name w:val="Body text_"/>
    <w:rsid w:val="00707FFD"/>
    <w:rPr>
      <w:sz w:val="27"/>
      <w:szCs w:val="27"/>
      <w:shd w:val="clear" w:color="auto" w:fill="FFFFFF"/>
    </w:rPr>
  </w:style>
  <w:style w:type="paragraph" w:customStyle="1" w:styleId="rvps698610">
    <w:name w:val="rvps698610"/>
    <w:basedOn w:val="a"/>
    <w:rsid w:val="00707FFD"/>
    <w:pPr>
      <w:spacing w:after="150"/>
      <w:ind w:right="300"/>
    </w:pPr>
    <w:rPr>
      <w:rFonts w:ascii="Arial" w:hAnsi="Arial" w:cs="Arial"/>
      <w:color w:val="000000"/>
      <w:sz w:val="18"/>
      <w:szCs w:val="18"/>
    </w:rPr>
  </w:style>
  <w:style w:type="character" w:customStyle="1" w:styleId="1fc">
    <w:name w:val="Текст сноски Знак1"/>
    <w:aliases w:val="Текст сноски Знак Знак,Footnote Text Char Char Знак,Footnote Text Char Char Char Char Знак,Footnote Text1 Знак,Footnote Text Char Char Char Знак,Footnote Text Char Знак"/>
    <w:basedOn w:val="a0"/>
    <w:locked/>
    <w:rsid w:val="00707FFD"/>
  </w:style>
  <w:style w:type="paragraph" w:customStyle="1" w:styleId="msonormal0">
    <w:name w:val="msonormal"/>
    <w:basedOn w:val="a"/>
    <w:uiPriority w:val="99"/>
    <w:rsid w:val="00B00D04"/>
    <w:pPr>
      <w:spacing w:before="100" w:beforeAutospacing="1" w:after="100" w:afterAutospacing="1"/>
    </w:pPr>
    <w:rPr>
      <w:lang w:eastAsia="en-US"/>
    </w:rPr>
  </w:style>
  <w:style w:type="paragraph" w:customStyle="1" w:styleId="affffff1">
    <w:name w:val="Внимание"/>
    <w:basedOn w:val="a"/>
    <w:next w:val="a"/>
    <w:uiPriority w:val="99"/>
    <w:rsid w:val="00B00D04"/>
    <w:pPr>
      <w:shd w:val="clear" w:color="auto" w:fill="FAF3E9"/>
      <w:spacing w:before="240" w:after="240"/>
      <w:ind w:left="420" w:right="420" w:firstLine="300"/>
      <w:jc w:val="both"/>
    </w:pPr>
    <w:rPr>
      <w:rFonts w:asciiTheme="minorHAnsi" w:eastAsiaTheme="minorEastAsia" w:hAnsiTheme="minorHAnsi" w:cs="Arial"/>
    </w:rPr>
  </w:style>
  <w:style w:type="paragraph" w:customStyle="1" w:styleId="affffff2">
    <w:name w:val="Внимание: криминал!!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3">
    <w:name w:val="Внимание: недобросовестность!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4">
    <w:name w:val="Основное меню (преемственное)"/>
    <w:basedOn w:val="a"/>
    <w:next w:val="a"/>
    <w:uiPriority w:val="99"/>
    <w:rsid w:val="00B00D04"/>
    <w:pPr>
      <w:jc w:val="both"/>
    </w:pPr>
    <w:rPr>
      <w:rFonts w:ascii="Verdana" w:eastAsiaTheme="minorEastAsia" w:hAnsi="Verdana" w:cs="Verdana"/>
    </w:rPr>
  </w:style>
  <w:style w:type="paragraph" w:customStyle="1" w:styleId="affffff5">
    <w:name w:val="Заголовок группы контролов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  <w:b/>
      <w:bCs/>
      <w:color w:val="000000"/>
    </w:rPr>
  </w:style>
  <w:style w:type="paragraph" w:customStyle="1" w:styleId="affffff6">
    <w:name w:val="Заголовок для информации об изменениях"/>
    <w:basedOn w:val="1"/>
    <w:next w:val="a"/>
    <w:uiPriority w:val="99"/>
    <w:rsid w:val="00B00D04"/>
    <w:pPr>
      <w:shd w:val="clear" w:color="auto" w:fill="FFFFFF"/>
      <w:spacing w:before="0" w:after="0" w:line="240" w:lineRule="auto"/>
      <w:jc w:val="both"/>
      <w:outlineLvl w:val="9"/>
    </w:pPr>
    <w:rPr>
      <w:rFonts w:eastAsiaTheme="minorEastAsia" w:cs="Arial"/>
      <w:b w:val="0"/>
      <w:bCs w:val="0"/>
      <w:sz w:val="20"/>
      <w:szCs w:val="20"/>
      <w:lang w:eastAsia="ru-RU"/>
    </w:rPr>
  </w:style>
  <w:style w:type="paragraph" w:customStyle="1" w:styleId="affffff7">
    <w:name w:val="Заголовок приложения"/>
    <w:basedOn w:val="a"/>
    <w:next w:val="a"/>
    <w:uiPriority w:val="99"/>
    <w:rsid w:val="00B00D04"/>
    <w:pPr>
      <w:jc w:val="right"/>
    </w:pPr>
    <w:rPr>
      <w:rFonts w:asciiTheme="minorHAnsi" w:eastAsiaTheme="minorEastAsia" w:hAnsiTheme="minorHAnsi" w:cs="Arial"/>
    </w:rPr>
  </w:style>
  <w:style w:type="paragraph" w:customStyle="1" w:styleId="affffff8">
    <w:name w:val="Заголовок распахивающейся части диалога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  <w:i/>
      <w:iCs/>
      <w:color w:val="000080"/>
    </w:rPr>
  </w:style>
  <w:style w:type="paragraph" w:customStyle="1" w:styleId="affffff9">
    <w:name w:val="Заголовок статьи"/>
    <w:basedOn w:val="a"/>
    <w:next w:val="a"/>
    <w:uiPriority w:val="99"/>
    <w:rsid w:val="00B00D04"/>
    <w:pPr>
      <w:ind w:left="1612" w:hanging="892"/>
      <w:jc w:val="both"/>
    </w:pPr>
    <w:rPr>
      <w:rFonts w:asciiTheme="minorHAnsi" w:eastAsiaTheme="minorEastAsia" w:hAnsiTheme="minorHAnsi" w:cs="Arial"/>
    </w:rPr>
  </w:style>
  <w:style w:type="paragraph" w:customStyle="1" w:styleId="affffffa">
    <w:name w:val="Заголовок ЭР (левое окно)"/>
    <w:basedOn w:val="a"/>
    <w:next w:val="a"/>
    <w:uiPriority w:val="99"/>
    <w:rsid w:val="00B00D04"/>
    <w:pPr>
      <w:spacing w:before="300" w:after="250"/>
      <w:jc w:val="center"/>
    </w:pPr>
    <w:rPr>
      <w:rFonts w:asciiTheme="minorHAnsi" w:eastAsiaTheme="minorEastAsia" w:hAnsiTheme="minorHAnsi" w:cs="Arial"/>
      <w:b/>
      <w:bCs/>
      <w:color w:val="26282F"/>
      <w:sz w:val="28"/>
      <w:szCs w:val="28"/>
    </w:rPr>
  </w:style>
  <w:style w:type="paragraph" w:customStyle="1" w:styleId="affffffb">
    <w:name w:val="Заголовок ЭР (правое окно)"/>
    <w:basedOn w:val="affffffa"/>
    <w:next w:val="a"/>
    <w:uiPriority w:val="99"/>
    <w:rsid w:val="00B00D04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ffc">
    <w:name w:val="Интерактивный заголовок"/>
    <w:basedOn w:val="af4"/>
    <w:next w:val="a"/>
    <w:uiPriority w:val="99"/>
    <w:rsid w:val="00B00D04"/>
    <w:pPr>
      <w:spacing w:before="0" w:after="0"/>
      <w:jc w:val="both"/>
      <w:outlineLvl w:val="9"/>
    </w:pPr>
    <w:rPr>
      <w:rFonts w:ascii="Arial" w:eastAsiaTheme="minorEastAsia" w:hAnsi="Arial" w:cs="Arial"/>
      <w:b w:val="0"/>
      <w:bCs w:val="0"/>
      <w:kern w:val="0"/>
      <w:sz w:val="24"/>
      <w:szCs w:val="24"/>
      <w:u w:val="single"/>
      <w:lang w:eastAsia="ru-RU"/>
    </w:rPr>
  </w:style>
  <w:style w:type="paragraph" w:customStyle="1" w:styleId="affffffd">
    <w:name w:val="Текст информации об изменениях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  <w:color w:val="353842"/>
      <w:sz w:val="20"/>
      <w:szCs w:val="20"/>
    </w:rPr>
  </w:style>
  <w:style w:type="paragraph" w:customStyle="1" w:styleId="affffffe">
    <w:name w:val="Информация об изменениях"/>
    <w:basedOn w:val="affffffd"/>
    <w:next w:val="a"/>
    <w:uiPriority w:val="99"/>
    <w:rsid w:val="00B00D04"/>
    <w:pPr>
      <w:shd w:val="clear" w:color="auto" w:fill="EAEFED"/>
      <w:spacing w:before="180"/>
      <w:ind w:left="360" w:right="360"/>
    </w:pPr>
    <w:rPr>
      <w:color w:val="auto"/>
      <w:sz w:val="24"/>
      <w:szCs w:val="24"/>
    </w:rPr>
  </w:style>
  <w:style w:type="paragraph" w:customStyle="1" w:styleId="afffffff">
    <w:name w:val="Текст (справка)"/>
    <w:basedOn w:val="a"/>
    <w:next w:val="a"/>
    <w:uiPriority w:val="99"/>
    <w:rsid w:val="00B00D04"/>
    <w:pPr>
      <w:ind w:left="170" w:right="170"/>
    </w:pPr>
    <w:rPr>
      <w:rFonts w:asciiTheme="minorHAnsi" w:eastAsiaTheme="minorEastAsia" w:hAnsiTheme="minorHAnsi" w:cs="Arial"/>
    </w:rPr>
  </w:style>
  <w:style w:type="paragraph" w:customStyle="1" w:styleId="afffffff0">
    <w:name w:val="Комментарий"/>
    <w:basedOn w:val="afffffff"/>
    <w:next w:val="a"/>
    <w:uiPriority w:val="99"/>
    <w:rsid w:val="00B00D04"/>
    <w:pPr>
      <w:shd w:val="clear" w:color="auto" w:fill="F0F0F0"/>
      <w:spacing w:before="75"/>
      <w:ind w:left="0" w:right="0"/>
      <w:jc w:val="both"/>
    </w:pPr>
    <w:rPr>
      <w:color w:val="353842"/>
    </w:rPr>
  </w:style>
  <w:style w:type="paragraph" w:customStyle="1" w:styleId="afffffff1">
    <w:name w:val="Информация об изменениях документа"/>
    <w:basedOn w:val="afffffff0"/>
    <w:next w:val="a"/>
    <w:uiPriority w:val="99"/>
    <w:rsid w:val="00B00D04"/>
    <w:pPr>
      <w:spacing w:before="0"/>
    </w:pPr>
    <w:rPr>
      <w:i/>
      <w:iCs/>
    </w:rPr>
  </w:style>
  <w:style w:type="paragraph" w:customStyle="1" w:styleId="afffffff2">
    <w:name w:val="Текст (лев. подпись)"/>
    <w:basedOn w:val="a"/>
    <w:next w:val="a"/>
    <w:uiPriority w:val="99"/>
    <w:rsid w:val="00B00D04"/>
    <w:rPr>
      <w:rFonts w:asciiTheme="minorHAnsi" w:eastAsiaTheme="minorEastAsia" w:hAnsiTheme="minorHAnsi" w:cs="Arial"/>
    </w:rPr>
  </w:style>
  <w:style w:type="paragraph" w:customStyle="1" w:styleId="afffffff3">
    <w:name w:val="Колонтитул (левый)"/>
    <w:basedOn w:val="afffffff2"/>
    <w:next w:val="a"/>
    <w:uiPriority w:val="99"/>
    <w:rsid w:val="00B00D04"/>
    <w:pPr>
      <w:jc w:val="both"/>
    </w:pPr>
    <w:rPr>
      <w:sz w:val="16"/>
      <w:szCs w:val="16"/>
    </w:rPr>
  </w:style>
  <w:style w:type="paragraph" w:customStyle="1" w:styleId="afffffff4">
    <w:name w:val="Текст (прав. подпись)"/>
    <w:basedOn w:val="a"/>
    <w:next w:val="a"/>
    <w:uiPriority w:val="99"/>
    <w:rsid w:val="00B00D04"/>
    <w:pPr>
      <w:jc w:val="right"/>
    </w:pPr>
    <w:rPr>
      <w:rFonts w:asciiTheme="minorHAnsi" w:eastAsiaTheme="minorEastAsia" w:hAnsiTheme="minorHAnsi" w:cs="Arial"/>
    </w:rPr>
  </w:style>
  <w:style w:type="paragraph" w:customStyle="1" w:styleId="afffffff5">
    <w:name w:val="Колонтитул (правый)"/>
    <w:basedOn w:val="afffffff4"/>
    <w:next w:val="a"/>
    <w:uiPriority w:val="99"/>
    <w:rsid w:val="00B00D04"/>
    <w:pPr>
      <w:jc w:val="both"/>
    </w:pPr>
    <w:rPr>
      <w:sz w:val="16"/>
      <w:szCs w:val="16"/>
    </w:rPr>
  </w:style>
  <w:style w:type="paragraph" w:customStyle="1" w:styleId="afffffff6">
    <w:name w:val="Комментарий пользователя"/>
    <w:basedOn w:val="afffffff0"/>
    <w:next w:val="a"/>
    <w:uiPriority w:val="99"/>
    <w:rsid w:val="00B00D04"/>
    <w:pPr>
      <w:shd w:val="clear" w:color="auto" w:fill="FFDFE0"/>
      <w:spacing w:before="0"/>
      <w:jc w:val="left"/>
    </w:pPr>
  </w:style>
  <w:style w:type="paragraph" w:customStyle="1" w:styleId="afffffff7">
    <w:name w:val="Куда обратиться?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8">
    <w:name w:val="Моноширинный"/>
    <w:basedOn w:val="a"/>
    <w:next w:val="a"/>
    <w:uiPriority w:val="99"/>
    <w:rsid w:val="00B00D04"/>
    <w:pPr>
      <w:jc w:val="both"/>
    </w:pPr>
    <w:rPr>
      <w:rFonts w:ascii="Courier New" w:eastAsiaTheme="minorEastAsia" w:hAnsi="Courier New" w:cs="Courier New"/>
      <w:sz w:val="22"/>
      <w:szCs w:val="22"/>
    </w:rPr>
  </w:style>
  <w:style w:type="paragraph" w:customStyle="1" w:styleId="afffffff9">
    <w:name w:val="Необходимые документы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118"/>
    </w:pPr>
  </w:style>
  <w:style w:type="paragraph" w:customStyle="1" w:styleId="afffffffa">
    <w:name w:val="Объект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b">
    <w:name w:val="Оглавление"/>
    <w:basedOn w:val="afff5"/>
    <w:next w:val="a"/>
    <w:uiPriority w:val="99"/>
    <w:rsid w:val="00B00D04"/>
    <w:pPr>
      <w:widowControl/>
      <w:suppressAutoHyphens w:val="0"/>
      <w:autoSpaceDE/>
      <w:ind w:left="140"/>
    </w:pPr>
    <w:rPr>
      <w:rFonts w:ascii="Arial" w:eastAsiaTheme="minorEastAsia" w:hAnsi="Arial" w:cs="Arial"/>
      <w:lang w:eastAsia="ru-RU"/>
    </w:rPr>
  </w:style>
  <w:style w:type="paragraph" w:customStyle="1" w:styleId="afffffffc">
    <w:name w:val="Переменная часть"/>
    <w:basedOn w:val="affffff4"/>
    <w:next w:val="a"/>
    <w:uiPriority w:val="99"/>
    <w:rsid w:val="00B00D04"/>
    <w:rPr>
      <w:rFonts w:ascii="Arial" w:hAnsi="Arial" w:cs="Arial"/>
      <w:sz w:val="20"/>
      <w:szCs w:val="20"/>
    </w:rPr>
  </w:style>
  <w:style w:type="paragraph" w:customStyle="1" w:styleId="afffffffd">
    <w:name w:val="Подвал для информации об изменениях"/>
    <w:basedOn w:val="1"/>
    <w:next w:val="a"/>
    <w:uiPriority w:val="99"/>
    <w:rsid w:val="00B00D04"/>
    <w:pPr>
      <w:spacing w:before="0" w:after="0" w:line="240" w:lineRule="auto"/>
      <w:jc w:val="both"/>
      <w:outlineLvl w:val="9"/>
    </w:pPr>
    <w:rPr>
      <w:rFonts w:eastAsiaTheme="minorEastAsia" w:cs="Arial"/>
      <w:b w:val="0"/>
      <w:bCs w:val="0"/>
      <w:sz w:val="20"/>
      <w:szCs w:val="20"/>
      <w:lang w:eastAsia="ru-RU"/>
    </w:rPr>
  </w:style>
  <w:style w:type="paragraph" w:customStyle="1" w:styleId="afffffffe">
    <w:name w:val="Подзаголовок для информации об изменениях"/>
    <w:basedOn w:val="affffffd"/>
    <w:next w:val="a"/>
    <w:uiPriority w:val="99"/>
    <w:rsid w:val="00B00D04"/>
    <w:rPr>
      <w:b/>
      <w:bCs/>
      <w:sz w:val="24"/>
      <w:szCs w:val="24"/>
    </w:rPr>
  </w:style>
  <w:style w:type="paragraph" w:customStyle="1" w:styleId="affffffff">
    <w:name w:val="Подчёркнуный текст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f0">
    <w:name w:val="Постоянная часть"/>
    <w:basedOn w:val="affffff4"/>
    <w:next w:val="a"/>
    <w:uiPriority w:val="99"/>
    <w:rsid w:val="00B00D04"/>
    <w:rPr>
      <w:rFonts w:ascii="Arial" w:hAnsi="Arial" w:cs="Arial"/>
      <w:sz w:val="22"/>
      <w:szCs w:val="22"/>
    </w:rPr>
  </w:style>
  <w:style w:type="paragraph" w:customStyle="1" w:styleId="affffffff1">
    <w:name w:val="Пример.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f2">
    <w:name w:val="Примечание.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f3">
    <w:name w:val="Словарная статья"/>
    <w:basedOn w:val="a"/>
    <w:next w:val="a"/>
    <w:uiPriority w:val="99"/>
    <w:rsid w:val="00B00D04"/>
    <w:pPr>
      <w:ind w:right="118"/>
      <w:jc w:val="both"/>
    </w:pPr>
    <w:rPr>
      <w:rFonts w:asciiTheme="minorHAnsi" w:eastAsiaTheme="minorEastAsia" w:hAnsiTheme="minorHAnsi" w:cs="Arial"/>
    </w:rPr>
  </w:style>
  <w:style w:type="paragraph" w:customStyle="1" w:styleId="affffffff4">
    <w:name w:val="Ссылка на официальную публикацию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f5">
    <w:name w:val="Текст в таблице"/>
    <w:basedOn w:val="aff2"/>
    <w:next w:val="a"/>
    <w:uiPriority w:val="99"/>
    <w:rsid w:val="00B00D04"/>
    <w:pPr>
      <w:widowControl/>
      <w:autoSpaceDE/>
      <w:autoSpaceDN/>
      <w:adjustRightInd/>
      <w:ind w:firstLine="500"/>
    </w:pPr>
    <w:rPr>
      <w:rFonts w:asciiTheme="minorHAnsi" w:eastAsiaTheme="minorEastAsia" w:hAnsiTheme="minorHAnsi"/>
    </w:rPr>
  </w:style>
  <w:style w:type="paragraph" w:customStyle="1" w:styleId="affffffff6">
    <w:name w:val="Текст ЭР (см. также)"/>
    <w:basedOn w:val="a"/>
    <w:next w:val="a"/>
    <w:uiPriority w:val="99"/>
    <w:rsid w:val="00B00D04"/>
    <w:pPr>
      <w:spacing w:before="200"/>
    </w:pPr>
    <w:rPr>
      <w:rFonts w:asciiTheme="minorHAnsi" w:eastAsiaTheme="minorEastAsia" w:hAnsiTheme="minorHAnsi" w:cs="Arial"/>
      <w:sz w:val="22"/>
      <w:szCs w:val="22"/>
    </w:rPr>
  </w:style>
  <w:style w:type="paragraph" w:customStyle="1" w:styleId="affffffff7">
    <w:name w:val="Технический комментарий"/>
    <w:basedOn w:val="a"/>
    <w:next w:val="a"/>
    <w:uiPriority w:val="99"/>
    <w:rsid w:val="00B00D04"/>
    <w:pPr>
      <w:shd w:val="clear" w:color="auto" w:fill="FFFFA6"/>
    </w:pPr>
    <w:rPr>
      <w:rFonts w:asciiTheme="minorHAnsi" w:eastAsiaTheme="minorEastAsia" w:hAnsiTheme="minorHAnsi" w:cs="Arial"/>
      <w:color w:val="463F31"/>
    </w:rPr>
  </w:style>
  <w:style w:type="paragraph" w:customStyle="1" w:styleId="affffffff8">
    <w:name w:val="Формула"/>
    <w:basedOn w:val="a"/>
    <w:next w:val="a"/>
    <w:uiPriority w:val="99"/>
    <w:rsid w:val="00B00D04"/>
    <w:pPr>
      <w:shd w:val="clear" w:color="auto" w:fill="FAF3E9"/>
      <w:spacing w:before="240" w:after="240"/>
      <w:ind w:left="420" w:right="420" w:firstLine="300"/>
      <w:jc w:val="both"/>
    </w:pPr>
    <w:rPr>
      <w:rFonts w:asciiTheme="minorHAnsi" w:eastAsiaTheme="minorEastAsia" w:hAnsiTheme="minorHAnsi" w:cs="Arial"/>
    </w:rPr>
  </w:style>
  <w:style w:type="paragraph" w:customStyle="1" w:styleId="affffffff9">
    <w:name w:val="Центрированный (таблица)"/>
    <w:basedOn w:val="aff2"/>
    <w:next w:val="a"/>
    <w:uiPriority w:val="99"/>
    <w:rsid w:val="00B00D04"/>
    <w:pPr>
      <w:widowControl/>
      <w:autoSpaceDE/>
      <w:autoSpaceDN/>
      <w:adjustRightInd/>
      <w:jc w:val="center"/>
    </w:pPr>
    <w:rPr>
      <w:rFonts w:asciiTheme="minorHAnsi" w:eastAsiaTheme="minorEastAsia" w:hAnsiTheme="minorHAnsi"/>
    </w:rPr>
  </w:style>
  <w:style w:type="paragraph" w:customStyle="1" w:styleId="-">
    <w:name w:val="ЭР-содержание (правое окно)"/>
    <w:basedOn w:val="a"/>
    <w:next w:val="a"/>
    <w:uiPriority w:val="99"/>
    <w:rsid w:val="00B00D04"/>
    <w:pPr>
      <w:spacing w:before="300"/>
    </w:pPr>
    <w:rPr>
      <w:rFonts w:asciiTheme="minorHAnsi" w:eastAsiaTheme="minorEastAsia" w:hAnsiTheme="minorHAnsi" w:cs="Arial"/>
    </w:rPr>
  </w:style>
  <w:style w:type="character" w:customStyle="1" w:styleId="affffffffa">
    <w:name w:val="Активная гипертекстовая ссылка"/>
    <w:basedOn w:val="aff1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  <w:u w:val="single"/>
    </w:rPr>
  </w:style>
  <w:style w:type="character" w:customStyle="1" w:styleId="affffffffb">
    <w:name w:val="Выделение для Базового Поиска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c">
    <w:name w:val="Выделение для Базового Поиска (курсив)"/>
    <w:basedOn w:val="affffffffb"/>
    <w:uiPriority w:val="99"/>
    <w:rsid w:val="00B00D04"/>
    <w:rPr>
      <w:rFonts w:ascii="Times New Roman" w:hAnsi="Times New Roman" w:cs="Times New Roman" w:hint="default"/>
      <w:b/>
      <w:bCs/>
      <w:i/>
      <w:iCs/>
      <w:color w:val="000000"/>
      <w:sz w:val="26"/>
      <w:szCs w:val="26"/>
    </w:rPr>
  </w:style>
  <w:style w:type="character" w:customStyle="1" w:styleId="affffffffd">
    <w:name w:val="Заголовок своего сообщения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e">
    <w:name w:val="Заголовок чужого сообщения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">
    <w:name w:val="Найденные слова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0">
    <w:name w:val="Не вступил в силу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1">
    <w:name w:val="Опечатки"/>
    <w:uiPriority w:val="99"/>
    <w:rsid w:val="00B00D04"/>
    <w:rPr>
      <w:color w:val="000000"/>
      <w:sz w:val="26"/>
    </w:rPr>
  </w:style>
  <w:style w:type="character" w:customStyle="1" w:styleId="afffffffff2">
    <w:name w:val="Продолжение ссылки"/>
    <w:basedOn w:val="aff1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3">
    <w:name w:val="Сравнение редакций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4">
    <w:name w:val="Сравнение редакций. Добавленный фрагмент"/>
    <w:uiPriority w:val="99"/>
    <w:rsid w:val="00B00D04"/>
    <w:rPr>
      <w:color w:val="000000"/>
    </w:rPr>
  </w:style>
  <w:style w:type="character" w:customStyle="1" w:styleId="afffffffff5">
    <w:name w:val="Сравнение редакций. Удаленный фрагмент"/>
    <w:uiPriority w:val="99"/>
    <w:rsid w:val="00B00D04"/>
    <w:rPr>
      <w:color w:val="000000"/>
    </w:rPr>
  </w:style>
  <w:style w:type="character" w:customStyle="1" w:styleId="afffffffff6">
    <w:name w:val="Утратил силу"/>
    <w:basedOn w:val="afff8"/>
    <w:uiPriority w:val="99"/>
    <w:rsid w:val="00B00D04"/>
    <w:rPr>
      <w:rFonts w:ascii="Times New Roman" w:hAnsi="Times New Roman" w:cs="Times New Roman" w:hint="default"/>
      <w:b/>
      <w:bCs/>
      <w:strike/>
      <w:color w:val="000000"/>
      <w:sz w:val="26"/>
      <w:szCs w:val="26"/>
    </w:rPr>
  </w:style>
  <w:style w:type="paragraph" w:customStyle="1" w:styleId="normalweb">
    <w:name w:val="normalweb"/>
    <w:basedOn w:val="a"/>
    <w:rsid w:val="0013729E"/>
    <w:pPr>
      <w:spacing w:before="100" w:beforeAutospacing="1" w:after="100" w:afterAutospacing="1"/>
    </w:pPr>
  </w:style>
  <w:style w:type="character" w:customStyle="1" w:styleId="printable">
    <w:name w:val="printable"/>
    <w:rsid w:val="00CC34F9"/>
  </w:style>
  <w:style w:type="paragraph" w:customStyle="1" w:styleId="47">
    <w:name w:val="Абзац списка4"/>
    <w:basedOn w:val="a"/>
    <w:rsid w:val="00CC34F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fffff7">
    <w:name w:val="Заголовки Положения Знак"/>
    <w:link w:val="afffffffff8"/>
    <w:locked/>
    <w:rsid w:val="0041512D"/>
    <w:rPr>
      <w:rFonts w:ascii="Times New Roman" w:hAnsi="Times New Roman"/>
      <w:b/>
      <w:sz w:val="28"/>
      <w:lang w:val="x-none" w:eastAsia="x-none"/>
    </w:rPr>
  </w:style>
  <w:style w:type="paragraph" w:customStyle="1" w:styleId="afffffffff8">
    <w:name w:val="Заголовки Положения"/>
    <w:basedOn w:val="5"/>
    <w:link w:val="afffffffff7"/>
    <w:qFormat/>
    <w:rsid w:val="0041512D"/>
    <w:pPr>
      <w:keepNext/>
      <w:spacing w:before="0" w:after="0"/>
    </w:pPr>
    <w:rPr>
      <w:rFonts w:ascii="Times New Roman" w:hAnsi="Times New Roman"/>
      <w:bCs w:val="0"/>
      <w:i w:val="0"/>
      <w:iCs w:val="0"/>
      <w:sz w:val="28"/>
      <w:szCs w:val="20"/>
      <w:lang w:val="x-none" w:eastAsia="x-none"/>
    </w:rPr>
  </w:style>
  <w:style w:type="paragraph" w:customStyle="1" w:styleId="1fd">
    <w:name w:val="заголовок 1"/>
    <w:basedOn w:val="a"/>
    <w:next w:val="a"/>
    <w:rsid w:val="00CC0834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customStyle="1" w:styleId="xl115">
    <w:name w:val="xl115"/>
    <w:basedOn w:val="a"/>
    <w:rsid w:val="00760E6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"/>
    <w:rsid w:val="00760E68"/>
    <w:pPr>
      <w:spacing w:before="100" w:beforeAutospacing="1" w:after="100" w:afterAutospacing="1"/>
      <w:ind w:firstLineChars="2400" w:firstLine="2400"/>
    </w:pPr>
    <w:rPr>
      <w:rFonts w:ascii="Arial" w:hAnsi="Arial" w:cs="Arial"/>
      <w:i/>
      <w:iCs/>
    </w:rPr>
  </w:style>
  <w:style w:type="paragraph" w:customStyle="1" w:styleId="xl117">
    <w:name w:val="xl117"/>
    <w:basedOn w:val="a"/>
    <w:rsid w:val="00760E68"/>
    <w:pP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table" w:customStyle="1" w:styleId="48">
    <w:name w:val="Сетка таблицы4"/>
    <w:basedOn w:val="a1"/>
    <w:next w:val="ae"/>
    <w:uiPriority w:val="39"/>
    <w:rsid w:val="008B30A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basedOn w:val="a1"/>
    <w:next w:val="ae"/>
    <w:uiPriority w:val="59"/>
    <w:rsid w:val="00E7241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0">
    <w:name w:val="s_1"/>
    <w:basedOn w:val="a"/>
    <w:rsid w:val="00640681"/>
    <w:pPr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s16">
    <w:name w:val="s_16"/>
    <w:basedOn w:val="a"/>
    <w:rsid w:val="00640681"/>
    <w:pPr>
      <w:spacing w:before="100" w:beforeAutospacing="1" w:after="100" w:afterAutospacing="1"/>
    </w:pPr>
  </w:style>
  <w:style w:type="paragraph" w:customStyle="1" w:styleId="xl118">
    <w:name w:val="xl118"/>
    <w:basedOn w:val="a"/>
    <w:rsid w:val="00F36DBD"/>
    <w:pP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Web">
    <w:name w:val="Обычный (Web)"/>
    <w:basedOn w:val="a"/>
    <w:rsid w:val="00F36DBD"/>
    <w:pPr>
      <w:spacing w:before="34" w:after="34"/>
    </w:pPr>
    <w:rPr>
      <w:rFonts w:ascii="Arial" w:hAnsi="Arial"/>
      <w:color w:val="000000"/>
      <w:spacing w:val="2"/>
      <w:szCs w:val="20"/>
    </w:rPr>
  </w:style>
  <w:style w:type="paragraph" w:customStyle="1" w:styleId="afffffffff9">
    <w:name w:val="Адресат"/>
    <w:basedOn w:val="a"/>
    <w:uiPriority w:val="99"/>
    <w:rsid w:val="00AE6EE1"/>
    <w:pPr>
      <w:autoSpaceDE w:val="0"/>
      <w:autoSpaceDN w:val="0"/>
    </w:pPr>
    <w:rPr>
      <w:sz w:val="20"/>
      <w:szCs w:val="20"/>
    </w:rPr>
  </w:style>
  <w:style w:type="character" w:customStyle="1" w:styleId="ConsPlusNormal10">
    <w:name w:val="ConsPlusNormal1"/>
    <w:locked/>
    <w:rsid w:val="00AE6EE1"/>
    <w:rPr>
      <w:rFonts w:ascii="Arial" w:hAnsi="Arial" w:cs="Arial"/>
      <w:lang w:val="ru-RU" w:eastAsia="ru-RU" w:bidi="ar-SA"/>
    </w:rPr>
  </w:style>
  <w:style w:type="paragraph" w:customStyle="1" w:styleId="xl119">
    <w:name w:val="xl119"/>
    <w:basedOn w:val="a"/>
    <w:rsid w:val="00806CFB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120">
    <w:name w:val="xl120"/>
    <w:basedOn w:val="a"/>
    <w:rsid w:val="00806C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21">
    <w:name w:val="xl121"/>
    <w:basedOn w:val="a"/>
    <w:rsid w:val="00806C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22">
    <w:name w:val="xl122"/>
    <w:basedOn w:val="a"/>
    <w:rsid w:val="00806C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06CFB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24">
    <w:name w:val="xl124"/>
    <w:basedOn w:val="a"/>
    <w:rsid w:val="00806CFB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125">
    <w:name w:val="xl125"/>
    <w:basedOn w:val="a"/>
    <w:rsid w:val="00806CFB"/>
    <w:pP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26">
    <w:name w:val="xl126"/>
    <w:basedOn w:val="a"/>
    <w:rsid w:val="00806CFB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127">
    <w:name w:val="xl127"/>
    <w:basedOn w:val="a"/>
    <w:rsid w:val="00806CFB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128">
    <w:name w:val="xl128"/>
    <w:basedOn w:val="a"/>
    <w:rsid w:val="00806C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9">
    <w:name w:val="xl129"/>
    <w:basedOn w:val="a"/>
    <w:rsid w:val="00806C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0">
    <w:name w:val="xl130"/>
    <w:basedOn w:val="a"/>
    <w:rsid w:val="00806C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1fe">
    <w:name w:val="Заголовок №1_"/>
    <w:basedOn w:val="a0"/>
    <w:link w:val="1ff"/>
    <w:rsid w:val="005E6AB6"/>
    <w:rPr>
      <w:rFonts w:ascii="Microsoft Sans Serif" w:eastAsia="Microsoft Sans Serif" w:hAnsi="Microsoft Sans Serif" w:cs="Microsoft Sans Serif"/>
      <w:spacing w:val="-10"/>
      <w:sz w:val="34"/>
      <w:szCs w:val="34"/>
      <w:shd w:val="clear" w:color="auto" w:fill="FFFFFF"/>
    </w:rPr>
  </w:style>
  <w:style w:type="character" w:customStyle="1" w:styleId="3MicrosoftSansSerif85pt">
    <w:name w:val="Основной текст (3) + Microsoft Sans Serif;8;5 pt"/>
    <w:basedOn w:val="33"/>
    <w:rsid w:val="005E6AB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7Tahoma7pt">
    <w:name w:val="Основной текст (7) + Tahoma;7 pt;Полужирный"/>
    <w:basedOn w:val="a0"/>
    <w:rsid w:val="005E6AB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1ff">
    <w:name w:val="Заголовок №1"/>
    <w:basedOn w:val="a"/>
    <w:link w:val="1fe"/>
    <w:rsid w:val="005E6AB6"/>
    <w:pPr>
      <w:widowControl w:val="0"/>
      <w:shd w:val="clear" w:color="auto" w:fill="FFFFFF"/>
      <w:spacing w:before="60" w:after="60" w:line="0" w:lineRule="atLeast"/>
      <w:jc w:val="center"/>
      <w:outlineLvl w:val="0"/>
    </w:pPr>
    <w:rPr>
      <w:rFonts w:ascii="Microsoft Sans Serif" w:eastAsia="Microsoft Sans Serif" w:hAnsi="Microsoft Sans Serif" w:cs="Microsoft Sans Serif"/>
      <w:spacing w:val="-10"/>
      <w:sz w:val="34"/>
      <w:szCs w:val="34"/>
    </w:rPr>
  </w:style>
  <w:style w:type="character" w:customStyle="1" w:styleId="ListLabel1">
    <w:name w:val="ListLabel 1"/>
    <w:qFormat/>
    <w:rsid w:val="006217E1"/>
    <w:rPr>
      <w:rFonts w:ascii="Arial" w:hAnsi="Arial" w:cs="Arial"/>
      <w:color w:val="0000FF"/>
      <w:sz w:val="20"/>
      <w:szCs w:val="20"/>
    </w:rPr>
  </w:style>
  <w:style w:type="paragraph" w:customStyle="1" w:styleId="font5">
    <w:name w:val="font5"/>
    <w:basedOn w:val="a"/>
    <w:rsid w:val="00834E2B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6">
    <w:name w:val="font6"/>
    <w:basedOn w:val="a"/>
    <w:rsid w:val="00834E2B"/>
    <w:pPr>
      <w:spacing w:before="100" w:beforeAutospacing="1" w:after="100" w:afterAutospacing="1"/>
    </w:pPr>
    <w:rPr>
      <w:rFonts w:ascii="Arial" w:hAnsi="Arial" w:cs="Arial"/>
      <w:color w:val="FF0000"/>
      <w:sz w:val="16"/>
      <w:szCs w:val="16"/>
    </w:rPr>
  </w:style>
  <w:style w:type="character" w:customStyle="1" w:styleId="49">
    <w:name w:val="Заголовок №4_"/>
    <w:basedOn w:val="a0"/>
    <w:link w:val="4a"/>
    <w:rsid w:val="006B102A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4a">
    <w:name w:val="Заголовок №4"/>
    <w:basedOn w:val="a"/>
    <w:link w:val="49"/>
    <w:rsid w:val="006B102A"/>
    <w:pPr>
      <w:widowControl w:val="0"/>
      <w:shd w:val="clear" w:color="auto" w:fill="FFFFFF"/>
      <w:spacing w:after="300" w:line="0" w:lineRule="atLeast"/>
      <w:jc w:val="both"/>
      <w:outlineLvl w:val="3"/>
    </w:pPr>
    <w:rPr>
      <w:sz w:val="26"/>
      <w:szCs w:val="26"/>
    </w:rPr>
  </w:style>
  <w:style w:type="paragraph" w:customStyle="1" w:styleId="57">
    <w:name w:val="Абзац списка5"/>
    <w:basedOn w:val="a"/>
    <w:rsid w:val="005A78A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FontStyle57">
    <w:name w:val="Font Style57"/>
    <w:uiPriority w:val="99"/>
    <w:rsid w:val="000A5ACF"/>
    <w:rPr>
      <w:rFonts w:ascii="Cambria" w:hAnsi="Cambria" w:cs="Cambria"/>
      <w:sz w:val="20"/>
      <w:szCs w:val="20"/>
    </w:rPr>
  </w:style>
  <w:style w:type="paragraph" w:customStyle="1" w:styleId="xl131">
    <w:name w:val="xl131"/>
    <w:basedOn w:val="a"/>
    <w:rsid w:val="0073001B"/>
    <w:pPr>
      <w:spacing w:before="100" w:beforeAutospacing="1" w:after="100" w:afterAutospacing="1"/>
      <w:ind w:firstLineChars="400" w:firstLine="400"/>
      <w:textAlignment w:val="top"/>
    </w:pPr>
    <w:rPr>
      <w:i/>
      <w:iCs/>
      <w:sz w:val="16"/>
      <w:szCs w:val="16"/>
    </w:rPr>
  </w:style>
  <w:style w:type="paragraph" w:customStyle="1" w:styleId="xl132">
    <w:name w:val="xl132"/>
    <w:basedOn w:val="a"/>
    <w:rsid w:val="0073001B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133">
    <w:name w:val="xl133"/>
    <w:basedOn w:val="a"/>
    <w:rsid w:val="007300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34">
    <w:name w:val="xl134"/>
    <w:basedOn w:val="a"/>
    <w:rsid w:val="007300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table" w:customStyle="1" w:styleId="3f0">
    <w:name w:val="Сетка таблицы3"/>
    <w:basedOn w:val="a1"/>
    <w:next w:val="ae"/>
    <w:uiPriority w:val="99"/>
    <w:rsid w:val="00917AA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0">
    <w:name w:val="Строгий1"/>
    <w:basedOn w:val="a0"/>
    <w:rsid w:val="00610B80"/>
  </w:style>
  <w:style w:type="paragraph" w:customStyle="1" w:styleId="119">
    <w:name w:val="11"/>
    <w:basedOn w:val="a"/>
    <w:rsid w:val="00D82E9D"/>
    <w:pPr>
      <w:spacing w:before="100" w:beforeAutospacing="1" w:after="100" w:afterAutospacing="1"/>
    </w:pPr>
  </w:style>
  <w:style w:type="paragraph" w:customStyle="1" w:styleId="64">
    <w:name w:val="Абзац списка6"/>
    <w:basedOn w:val="a"/>
    <w:rsid w:val="00B6506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ff1">
    <w:name w:val="Обычный (веб)1"/>
    <w:basedOn w:val="a"/>
    <w:rsid w:val="004F141D"/>
    <w:pPr>
      <w:suppressAutoHyphens/>
      <w:spacing w:before="28" w:after="28" w:line="100" w:lineRule="atLeast"/>
    </w:pPr>
    <w:rPr>
      <w:kern w:val="1"/>
      <w:lang w:eastAsia="hi-IN" w:bidi="hi-IN"/>
    </w:rPr>
  </w:style>
  <w:style w:type="paragraph" w:customStyle="1" w:styleId="74">
    <w:name w:val="Абзац списка7"/>
    <w:basedOn w:val="a"/>
    <w:rsid w:val="00D001C5"/>
    <w:pPr>
      <w:suppressAutoHyphens/>
      <w:spacing w:after="200"/>
      <w:ind w:left="720"/>
      <w:contextualSpacing/>
    </w:pPr>
    <w:rPr>
      <w:lang w:eastAsia="zh-CN"/>
    </w:rPr>
  </w:style>
  <w:style w:type="paragraph" w:customStyle="1" w:styleId="EmptyCellLayoutStyle">
    <w:name w:val="EmptyCellLayoutStyle"/>
    <w:rsid w:val="00836F82"/>
    <w:pPr>
      <w:spacing w:after="200" w:line="276" w:lineRule="auto"/>
    </w:pPr>
    <w:rPr>
      <w:rFonts w:ascii="Times New Roman" w:hAnsi="Times New Roman"/>
      <w:sz w:val="2"/>
    </w:rPr>
  </w:style>
  <w:style w:type="paragraph" w:customStyle="1" w:styleId="xl135">
    <w:name w:val="xl135"/>
    <w:basedOn w:val="a"/>
    <w:rsid w:val="00492A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36">
    <w:name w:val="xl136"/>
    <w:basedOn w:val="a"/>
    <w:rsid w:val="00492A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492A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8">
    <w:name w:val="xl138"/>
    <w:basedOn w:val="a"/>
    <w:rsid w:val="00492A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9">
    <w:name w:val="xl139"/>
    <w:basedOn w:val="a"/>
    <w:rsid w:val="00492AC9"/>
    <w:pPr>
      <w:spacing w:before="100" w:beforeAutospacing="1" w:after="100" w:afterAutospacing="1"/>
      <w:jc w:val="right"/>
      <w:textAlignment w:val="top"/>
    </w:pPr>
    <w:rPr>
      <w:i/>
      <w:iCs/>
      <w:sz w:val="16"/>
      <w:szCs w:val="16"/>
    </w:rPr>
  </w:style>
  <w:style w:type="paragraph" w:customStyle="1" w:styleId="conspluscell0">
    <w:name w:val="conspluscell"/>
    <w:basedOn w:val="a"/>
    <w:rsid w:val="00595744"/>
    <w:pPr>
      <w:ind w:firstLine="40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nhideWhenUsed="0" w:qFormat="1"/>
    <w:lsdException w:name="Salutation" w:uiPriority="0"/>
    <w:lsdException w:name="Body Text First Indent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nhideWhenUsed="0" w:qFormat="1"/>
    <w:lsdException w:name="HTML Address" w:uiPriority="0"/>
    <w:lsdException w:name="HTML Typewriter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97532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61A08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861A08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locked/>
    <w:rsid w:val="00861A08"/>
    <w:rPr>
      <w:rFonts w:ascii="Cambria" w:hAnsi="Cambria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861A08"/>
    <w:rPr>
      <w:rFonts w:ascii="Calibri" w:hAnsi="Calibri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861A08"/>
    <w:rPr>
      <w:rFonts w:ascii="Calibri" w:hAnsi="Calibri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861A08"/>
    <w:rPr>
      <w:rFonts w:ascii="Calibri" w:hAnsi="Calibri"/>
      <w:b/>
    </w:rPr>
  </w:style>
  <w:style w:type="character" w:customStyle="1" w:styleId="70">
    <w:name w:val="Заголовок 7 Знак"/>
    <w:basedOn w:val="a0"/>
    <w:link w:val="7"/>
    <w:uiPriority w:val="99"/>
    <w:locked/>
    <w:rsid w:val="00861A08"/>
    <w:rPr>
      <w:rFonts w:ascii="Calibri" w:hAnsi="Calibri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861A08"/>
    <w:rPr>
      <w:rFonts w:ascii="Calibri" w:hAnsi="Calibri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861A08"/>
    <w:rPr>
      <w:rFonts w:ascii="Cambria" w:hAnsi="Cambria"/>
    </w:rPr>
  </w:style>
  <w:style w:type="paragraph" w:styleId="a3">
    <w:name w:val="List Paragraph"/>
    <w:basedOn w:val="a"/>
    <w:link w:val="a4"/>
    <w:uiPriority w:val="34"/>
    <w:qFormat/>
    <w:rsid w:val="00D9753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34"/>
    <w:locked/>
    <w:rsid w:val="00707FFD"/>
    <w:rPr>
      <w:sz w:val="22"/>
      <w:szCs w:val="22"/>
      <w:lang w:eastAsia="en-US"/>
    </w:rPr>
  </w:style>
  <w:style w:type="paragraph" w:styleId="a5">
    <w:name w:val="header"/>
    <w:basedOn w:val="a"/>
    <w:link w:val="a6"/>
    <w:rsid w:val="00D975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97532"/>
    <w:rPr>
      <w:rFonts w:ascii="Times New Roman" w:hAnsi="Times New Roman"/>
      <w:sz w:val="24"/>
      <w:lang w:val="x-none" w:eastAsia="ru-RU"/>
    </w:rPr>
  </w:style>
  <w:style w:type="character" w:styleId="a7">
    <w:name w:val="page number"/>
    <w:basedOn w:val="a0"/>
    <w:rsid w:val="00D97532"/>
    <w:rPr>
      <w:rFonts w:cs="Times New Roman"/>
    </w:rPr>
  </w:style>
  <w:style w:type="character" w:styleId="a8">
    <w:name w:val="Hyperlink"/>
    <w:basedOn w:val="a0"/>
    <w:uiPriority w:val="99"/>
    <w:unhideWhenUsed/>
    <w:rsid w:val="00D97532"/>
    <w:rPr>
      <w:color w:val="0563C1"/>
      <w:u w:val="single"/>
    </w:rPr>
  </w:style>
  <w:style w:type="character" w:customStyle="1" w:styleId="a9">
    <w:name w:val="Основной текст_"/>
    <w:link w:val="11"/>
    <w:locked/>
    <w:rsid w:val="00D97532"/>
    <w:rPr>
      <w:rFonts w:ascii="Microsoft Sans Serif" w:eastAsia="Times New Roman" w:hAnsi="Microsoft Sans Serif"/>
      <w:sz w:val="17"/>
      <w:shd w:val="clear" w:color="auto" w:fill="FFFFFF"/>
    </w:rPr>
  </w:style>
  <w:style w:type="paragraph" w:customStyle="1" w:styleId="11">
    <w:name w:val="Основной текст1"/>
    <w:basedOn w:val="a"/>
    <w:link w:val="a9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hAnsi="Microsoft Sans Serif" w:cs="Microsoft Sans Serif"/>
      <w:sz w:val="17"/>
      <w:szCs w:val="17"/>
      <w:lang w:eastAsia="en-US"/>
    </w:rPr>
  </w:style>
  <w:style w:type="paragraph" w:styleId="aa">
    <w:name w:val="footnote text"/>
    <w:aliases w:val="Footnote Text Char Char,Footnote Text Char Char Char Char,Footnote Text1,Footnote Text Char Char Char,Footnote Text Char"/>
    <w:basedOn w:val="a"/>
    <w:link w:val="ab"/>
    <w:uiPriority w:val="99"/>
    <w:unhideWhenUsed/>
    <w:rsid w:val="00D97532"/>
    <w:rPr>
      <w:rFonts w:ascii="Calibri" w:hAnsi="Calibri"/>
      <w:sz w:val="20"/>
      <w:szCs w:val="20"/>
      <w:lang w:eastAsia="en-US"/>
    </w:rPr>
  </w:style>
  <w:style w:type="character" w:customStyle="1" w:styleId="ab">
    <w:name w:val="Текст сноски Знак"/>
    <w:aliases w:val="Footnote Text Char Char Знак1,Footnote Text Char Char Char Char Знак1,Footnote Text1 Знак1,Footnote Text Char Char Char Знак1,Footnote Text Char Знак1"/>
    <w:basedOn w:val="a0"/>
    <w:link w:val="aa"/>
    <w:uiPriority w:val="99"/>
    <w:locked/>
    <w:rsid w:val="00D97532"/>
    <w:rPr>
      <w:sz w:val="20"/>
    </w:rPr>
  </w:style>
  <w:style w:type="character" w:styleId="ac">
    <w:name w:val="footnote reference"/>
    <w:basedOn w:val="a0"/>
    <w:uiPriority w:val="99"/>
    <w:unhideWhenUsed/>
    <w:rsid w:val="00D97532"/>
    <w:rPr>
      <w:vertAlign w:val="superscript"/>
    </w:rPr>
  </w:style>
  <w:style w:type="paragraph" w:styleId="ad">
    <w:name w:val="Normal (Web)"/>
    <w:aliases w:val="Обычный (веб)11"/>
    <w:basedOn w:val="a"/>
    <w:uiPriority w:val="99"/>
    <w:unhideWhenUsed/>
    <w:rsid w:val="00DE4445"/>
    <w:pPr>
      <w:spacing w:before="100" w:beforeAutospacing="1" w:after="100" w:afterAutospacing="1"/>
    </w:pPr>
  </w:style>
  <w:style w:type="table" w:styleId="ae">
    <w:name w:val="Table Grid"/>
    <w:basedOn w:val="a1"/>
    <w:rsid w:val="002823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861A0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748FC"/>
    <w:rPr>
      <w:rFonts w:ascii="Arial" w:hAnsi="Arial"/>
      <w:sz w:val="20"/>
      <w:lang w:val="x-none" w:eastAsia="ru-RU"/>
    </w:rPr>
  </w:style>
  <w:style w:type="character" w:customStyle="1" w:styleId="af">
    <w:name w:val="Нижний колонтитул Знак"/>
    <w:link w:val="af0"/>
    <w:uiPriority w:val="99"/>
    <w:locked/>
    <w:rsid w:val="00861A08"/>
    <w:rPr>
      <w:rFonts w:ascii="Calibri" w:hAnsi="Calibri"/>
      <w:sz w:val="24"/>
    </w:rPr>
  </w:style>
  <w:style w:type="paragraph" w:styleId="af0">
    <w:name w:val="footer"/>
    <w:basedOn w:val="a"/>
    <w:link w:val="af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12">
    <w:name w:val="Нижний колонтитул Знак1"/>
    <w:basedOn w:val="a0"/>
    <w:uiPriority w:val="99"/>
    <w:semiHidden/>
    <w:rPr>
      <w:rFonts w:ascii="Times New Roman" w:hAnsi="Times New Roman"/>
      <w:sz w:val="24"/>
      <w:szCs w:val="24"/>
    </w:rPr>
  </w:style>
  <w:style w:type="character" w:customStyle="1" w:styleId="af1">
    <w:name w:val="Схема документа Знак"/>
    <w:link w:val="af2"/>
    <w:uiPriority w:val="99"/>
    <w:locked/>
    <w:rsid w:val="00861A08"/>
    <w:rPr>
      <w:rFonts w:ascii="Tahoma" w:hAnsi="Tahoma"/>
      <w:sz w:val="16"/>
    </w:rPr>
  </w:style>
  <w:style w:type="paragraph" w:styleId="af2">
    <w:name w:val="Document Map"/>
    <w:basedOn w:val="a"/>
    <w:link w:val="af1"/>
    <w:uiPriority w:val="9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13">
    <w:name w:val="Схема документа Знак1"/>
    <w:basedOn w:val="a0"/>
    <w:uiPriority w:val="99"/>
    <w:semiHidden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link w:val="HTML0"/>
    <w:uiPriority w:val="99"/>
    <w:locked/>
    <w:rsid w:val="00861A08"/>
    <w:rPr>
      <w:rFonts w:ascii="Courier New" w:hAnsi="Courier New"/>
      <w:sz w:val="20"/>
      <w:lang w:val="x-none" w:eastAsia="ru-RU"/>
    </w:rPr>
  </w:style>
  <w:style w:type="paragraph" w:styleId="HTML0">
    <w:name w:val="HTML Preformatted"/>
    <w:basedOn w:val="a"/>
    <w:link w:val="HTML"/>
    <w:uiPriority w:val="99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Pr>
      <w:rFonts w:ascii="Courier New" w:hAnsi="Courier New" w:cs="Courier New"/>
    </w:rPr>
  </w:style>
  <w:style w:type="character" w:customStyle="1" w:styleId="af3">
    <w:name w:val="Название Знак"/>
    <w:link w:val="af4"/>
    <w:locked/>
    <w:rsid w:val="00861A08"/>
    <w:rPr>
      <w:rFonts w:ascii="Cambria" w:hAnsi="Cambria"/>
      <w:b/>
      <w:kern w:val="28"/>
      <w:sz w:val="32"/>
    </w:rPr>
  </w:style>
  <w:style w:type="paragraph" w:styleId="af4">
    <w:name w:val="Title"/>
    <w:basedOn w:val="a"/>
    <w:next w:val="a"/>
    <w:link w:val="af3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14">
    <w:name w:val="Название Знак1"/>
    <w:basedOn w:val="a0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5">
    <w:name w:val="Подзаголовок Знак"/>
    <w:link w:val="af6"/>
    <w:uiPriority w:val="99"/>
    <w:locked/>
    <w:rsid w:val="00861A08"/>
    <w:rPr>
      <w:rFonts w:ascii="Cambria" w:hAnsi="Cambria"/>
      <w:sz w:val="24"/>
    </w:rPr>
  </w:style>
  <w:style w:type="paragraph" w:styleId="af6">
    <w:name w:val="Subtitle"/>
    <w:basedOn w:val="a"/>
    <w:next w:val="a"/>
    <w:link w:val="af5"/>
    <w:uiPriority w:val="99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15">
    <w:name w:val="Подзаголовок Знак1"/>
    <w:basedOn w:val="a0"/>
    <w:uiPriority w:val="11"/>
    <w:rPr>
      <w:rFonts w:asciiTheme="majorHAnsi" w:eastAsiaTheme="majorEastAsia" w:hAnsiTheme="majorHAnsi" w:cstheme="majorBidi"/>
      <w:sz w:val="24"/>
      <w:szCs w:val="24"/>
    </w:rPr>
  </w:style>
  <w:style w:type="character" w:customStyle="1" w:styleId="21">
    <w:name w:val="Цитата 2 Знак"/>
    <w:link w:val="22"/>
    <w:uiPriority w:val="99"/>
    <w:locked/>
    <w:rsid w:val="00861A08"/>
    <w:rPr>
      <w:rFonts w:ascii="Calibri" w:hAnsi="Calibri"/>
      <w:i/>
      <w:sz w:val="24"/>
    </w:rPr>
  </w:style>
  <w:style w:type="paragraph" w:styleId="22">
    <w:name w:val="Quote"/>
    <w:basedOn w:val="a"/>
    <w:next w:val="a"/>
    <w:link w:val="21"/>
    <w:uiPriority w:val="99"/>
    <w:qFormat/>
    <w:rsid w:val="00861A08"/>
    <w:rPr>
      <w:rFonts w:ascii="Calibri" w:hAnsi="Calibri"/>
      <w:i/>
      <w:lang w:eastAsia="en-US"/>
    </w:rPr>
  </w:style>
  <w:style w:type="character" w:customStyle="1" w:styleId="210">
    <w:name w:val="Цитата 2 Знак1"/>
    <w:basedOn w:val="a0"/>
    <w:uiPriority w:val="29"/>
    <w:rPr>
      <w:rFonts w:ascii="Times New Roman" w:hAnsi="Times New Roman"/>
      <w:i/>
      <w:iCs/>
      <w:color w:val="000000" w:themeColor="text1"/>
      <w:sz w:val="24"/>
      <w:szCs w:val="24"/>
    </w:rPr>
  </w:style>
  <w:style w:type="character" w:customStyle="1" w:styleId="af7">
    <w:name w:val="Выделенная цитата Знак"/>
    <w:link w:val="af8"/>
    <w:uiPriority w:val="99"/>
    <w:locked/>
    <w:rsid w:val="00861A08"/>
    <w:rPr>
      <w:rFonts w:ascii="Calibri" w:hAnsi="Calibri"/>
      <w:b/>
      <w:i/>
      <w:sz w:val="24"/>
    </w:rPr>
  </w:style>
  <w:style w:type="paragraph" w:styleId="af8">
    <w:name w:val="Intense Quote"/>
    <w:basedOn w:val="a"/>
    <w:next w:val="a"/>
    <w:link w:val="af7"/>
    <w:uiPriority w:val="99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16">
    <w:name w:val="Выделенная цитата Знак1"/>
    <w:basedOn w:val="a0"/>
    <w:uiPriority w:val="30"/>
    <w:rPr>
      <w:rFonts w:ascii="Times New Roman" w:hAnsi="Times New Roman"/>
      <w:b/>
      <w:bCs/>
      <w:i/>
      <w:iCs/>
      <w:color w:val="4F81BD" w:themeColor="accent1"/>
      <w:sz w:val="24"/>
      <w:szCs w:val="24"/>
    </w:rPr>
  </w:style>
  <w:style w:type="character" w:customStyle="1" w:styleId="af9">
    <w:name w:val="Текст выноски Знак"/>
    <w:link w:val="afa"/>
    <w:locked/>
    <w:rsid w:val="00861A08"/>
    <w:rPr>
      <w:rFonts w:ascii="Tahoma" w:hAnsi="Tahoma"/>
      <w:sz w:val="16"/>
    </w:rPr>
  </w:style>
  <w:style w:type="paragraph" w:styleId="afa">
    <w:name w:val="Balloon Text"/>
    <w:basedOn w:val="a"/>
    <w:link w:val="af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17">
    <w:name w:val="Текст выноски Знак1"/>
    <w:basedOn w:val="a0"/>
    <w:uiPriority w:val="99"/>
    <w:semiHidden/>
    <w:rPr>
      <w:rFonts w:ascii="Tahoma" w:hAnsi="Tahoma" w:cs="Tahoma"/>
      <w:sz w:val="16"/>
      <w:szCs w:val="16"/>
    </w:rPr>
  </w:style>
  <w:style w:type="character" w:styleId="afb">
    <w:name w:val="FollowedHyperlink"/>
    <w:basedOn w:val="a0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c">
    <w:name w:val="Plain Text"/>
    <w:basedOn w:val="a"/>
    <w:link w:val="afd"/>
    <w:uiPriority w:val="99"/>
    <w:unhideWhenUsed/>
    <w:rsid w:val="00CA799D"/>
    <w:rPr>
      <w:rFonts w:ascii="Consolas" w:hAnsi="Consolas"/>
      <w:sz w:val="21"/>
      <w:szCs w:val="21"/>
      <w:lang w:eastAsia="en-US"/>
    </w:rPr>
  </w:style>
  <w:style w:type="character" w:customStyle="1" w:styleId="afd">
    <w:name w:val="Текст Знак"/>
    <w:basedOn w:val="a0"/>
    <w:link w:val="afc"/>
    <w:uiPriority w:val="99"/>
    <w:locked/>
    <w:rsid w:val="00CA799D"/>
    <w:rPr>
      <w:rFonts w:ascii="Consolas" w:hAnsi="Consolas"/>
      <w:sz w:val="21"/>
    </w:rPr>
  </w:style>
  <w:style w:type="paragraph" w:customStyle="1" w:styleId="18">
    <w:name w:val="Абзац списка1"/>
    <w:basedOn w:val="a"/>
    <w:link w:val="ListParagraphChar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18"/>
    <w:locked/>
    <w:rsid w:val="00707FFD"/>
    <w:rPr>
      <w:sz w:val="22"/>
      <w:szCs w:val="22"/>
      <w:lang w:eastAsia="en-US"/>
    </w:rPr>
  </w:style>
  <w:style w:type="paragraph" w:customStyle="1" w:styleId="ConsPlusTitle">
    <w:name w:val="ConsPlusTitle"/>
    <w:uiPriority w:val="99"/>
    <w:rsid w:val="004929BC"/>
    <w:pPr>
      <w:widowControl w:val="0"/>
      <w:autoSpaceDE w:val="0"/>
      <w:autoSpaceDN w:val="0"/>
    </w:pPr>
    <w:rPr>
      <w:rFonts w:cs="Calibri"/>
      <w:b/>
      <w:sz w:val="22"/>
    </w:rPr>
  </w:style>
  <w:style w:type="character" w:styleId="afe">
    <w:name w:val="Strong"/>
    <w:basedOn w:val="a0"/>
    <w:qFormat/>
    <w:rsid w:val="00804067"/>
    <w:rPr>
      <w:b/>
    </w:rPr>
  </w:style>
  <w:style w:type="paragraph" w:styleId="aff">
    <w:name w:val="No Spacing"/>
    <w:basedOn w:val="a"/>
    <w:link w:val="aff0"/>
    <w:uiPriority w:val="99"/>
    <w:qFormat/>
    <w:rsid w:val="00804067"/>
    <w:rPr>
      <w:rFonts w:ascii="Calibri" w:hAnsi="Calibri"/>
      <w:szCs w:val="32"/>
      <w:lang w:eastAsia="en-US"/>
    </w:rPr>
  </w:style>
  <w:style w:type="character" w:customStyle="1" w:styleId="aff0">
    <w:name w:val="Без интервала Знак"/>
    <w:link w:val="aff"/>
    <w:uiPriority w:val="1"/>
    <w:locked/>
    <w:rsid w:val="00EF4C4B"/>
    <w:rPr>
      <w:rFonts w:ascii="Calibri" w:hAnsi="Calibri"/>
      <w:sz w:val="32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f1">
    <w:name w:val="Гипертекстовая ссылка"/>
    <w:uiPriority w:val="99"/>
    <w:rsid w:val="007337CD"/>
    <w:rPr>
      <w:color w:val="106BBE"/>
    </w:rPr>
  </w:style>
  <w:style w:type="character" w:customStyle="1" w:styleId="apple-converted-space">
    <w:name w:val="apple-converted-space"/>
    <w:basedOn w:val="a0"/>
    <w:rsid w:val="00D16835"/>
    <w:rPr>
      <w:rFonts w:cs="Times New Roman"/>
    </w:rPr>
  </w:style>
  <w:style w:type="paragraph" w:customStyle="1" w:styleId="consplusnormal1">
    <w:name w:val="consplusnormal"/>
    <w:basedOn w:val="a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0"/>
    <w:rsid w:val="00D16835"/>
    <w:rPr>
      <w:rFonts w:cs="Times New Roman"/>
    </w:rPr>
  </w:style>
  <w:style w:type="character" w:customStyle="1" w:styleId="fontstyle47">
    <w:name w:val="fontstyle47"/>
    <w:basedOn w:val="a0"/>
    <w:rsid w:val="00D16835"/>
    <w:rPr>
      <w:rFonts w:cs="Times New Roman"/>
    </w:rPr>
  </w:style>
  <w:style w:type="character" w:customStyle="1" w:styleId="fontstyle46">
    <w:name w:val="fontstyle46"/>
    <w:basedOn w:val="a0"/>
    <w:rsid w:val="00D16835"/>
    <w:rPr>
      <w:rFonts w:cs="Times New Roman"/>
    </w:rPr>
  </w:style>
  <w:style w:type="paragraph" w:customStyle="1" w:styleId="ConsPlusNonformat">
    <w:name w:val="ConsPlusNonformat"/>
    <w:uiPriority w:val="99"/>
    <w:rsid w:val="003460A6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aff2">
    <w:name w:val="Нормальный (таблица)"/>
    <w:basedOn w:val="a"/>
    <w:next w:val="a"/>
    <w:uiPriority w:val="99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line="100" w:lineRule="atLeast"/>
    </w:pPr>
    <w:rPr>
      <w:rFonts w:eastAsia="SimSun" w:cs="font203"/>
      <w:kern w:val="2"/>
      <w:sz w:val="22"/>
      <w:szCs w:val="22"/>
      <w:lang w:eastAsia="ar-SA"/>
    </w:rPr>
  </w:style>
  <w:style w:type="paragraph" w:customStyle="1" w:styleId="Standard">
    <w:name w:val="Standard"/>
    <w:uiPriority w:val="99"/>
    <w:rsid w:val="0029055E"/>
    <w:pPr>
      <w:suppressAutoHyphens/>
      <w:autoSpaceDN w:val="0"/>
      <w:textAlignment w:val="baseline"/>
    </w:pPr>
    <w:rPr>
      <w:rFonts w:cs="Tahoma"/>
      <w:kern w:val="3"/>
      <w:sz w:val="24"/>
      <w:szCs w:val="24"/>
      <w:lang w:eastAsia="en-US"/>
    </w:rPr>
  </w:style>
  <w:style w:type="character" w:styleId="aff3">
    <w:name w:val="Emphasis"/>
    <w:basedOn w:val="a0"/>
    <w:uiPriority w:val="99"/>
    <w:qFormat/>
    <w:rsid w:val="0029055E"/>
    <w:rPr>
      <w:rFonts w:ascii="Calibri" w:hAnsi="Calibri"/>
      <w:b/>
      <w:i/>
    </w:rPr>
  </w:style>
  <w:style w:type="character" w:styleId="aff4">
    <w:name w:val="Subtle Emphasis"/>
    <w:basedOn w:val="a0"/>
    <w:uiPriority w:val="99"/>
    <w:qFormat/>
    <w:rsid w:val="0029055E"/>
    <w:rPr>
      <w:i/>
      <w:color w:val="5A5A5A"/>
    </w:rPr>
  </w:style>
  <w:style w:type="character" w:styleId="aff5">
    <w:name w:val="Intense Emphasis"/>
    <w:basedOn w:val="a0"/>
    <w:uiPriority w:val="99"/>
    <w:qFormat/>
    <w:rsid w:val="0029055E"/>
    <w:rPr>
      <w:b/>
      <w:i/>
      <w:sz w:val="24"/>
      <w:u w:val="single"/>
    </w:rPr>
  </w:style>
  <w:style w:type="character" w:styleId="aff6">
    <w:name w:val="Subtle Reference"/>
    <w:basedOn w:val="a0"/>
    <w:uiPriority w:val="99"/>
    <w:qFormat/>
    <w:rsid w:val="0029055E"/>
    <w:rPr>
      <w:sz w:val="24"/>
      <w:u w:val="single"/>
    </w:rPr>
  </w:style>
  <w:style w:type="character" w:styleId="aff7">
    <w:name w:val="Intense Reference"/>
    <w:basedOn w:val="a0"/>
    <w:uiPriority w:val="99"/>
    <w:qFormat/>
    <w:rsid w:val="0029055E"/>
    <w:rPr>
      <w:b/>
      <w:sz w:val="24"/>
      <w:u w:val="single"/>
    </w:rPr>
  </w:style>
  <w:style w:type="character" w:styleId="aff8">
    <w:name w:val="Book Title"/>
    <w:basedOn w:val="a0"/>
    <w:uiPriority w:val="99"/>
    <w:qFormat/>
    <w:rsid w:val="0029055E"/>
    <w:rPr>
      <w:rFonts w:ascii="Cambria" w:hAnsi="Cambria"/>
      <w:b/>
      <w:i/>
      <w:sz w:val="24"/>
    </w:rPr>
  </w:style>
  <w:style w:type="paragraph" w:styleId="aff9">
    <w:name w:val="TOC Heading"/>
    <w:basedOn w:val="1"/>
    <w:next w:val="a"/>
    <w:uiPriority w:val="9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link w:val="24"/>
    <w:locked/>
    <w:rsid w:val="00137C19"/>
    <w:rPr>
      <w:rFonts w:ascii="Times New Roman" w:hAnsi="Times New Roman"/>
      <w:sz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"/>
    <w:rsid w:val="00137C19"/>
    <w:rPr>
      <w:rFonts w:ascii="Sylfaen" w:eastAsia="Times New Roman" w:hAnsi="Sylfaen"/>
      <w:i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affa">
    <w:name w:val="Прижатый влево"/>
    <w:basedOn w:val="a"/>
    <w:next w:val="a"/>
    <w:uiPriority w:val="99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i/>
      <w:color w:val="FF0000"/>
    </w:rPr>
  </w:style>
  <w:style w:type="paragraph" w:customStyle="1" w:styleId="19">
    <w:name w:val="Обычный1"/>
    <w:rsid w:val="00D96EA7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affb">
    <w:name w:val="Body Text Indent"/>
    <w:aliases w:val="подпись,Нумерованный список !!,Надин стиль,Основной текст 1,Основной текст без отступа,Body Text Indent,Основной текст с отступом Знак Знак Знак Знак,Основной текст с отступом Знак Знак Знак"/>
    <w:basedOn w:val="a"/>
    <w:link w:val="affc"/>
    <w:uiPriority w:val="99"/>
    <w:unhideWhenUsed/>
    <w:rsid w:val="00D96EA7"/>
    <w:pPr>
      <w:ind w:firstLine="540"/>
      <w:jc w:val="both"/>
    </w:pPr>
    <w:rPr>
      <w:sz w:val="28"/>
    </w:rPr>
  </w:style>
  <w:style w:type="character" w:customStyle="1" w:styleId="affc">
    <w:name w:val="Основной текст с отступом Знак"/>
    <w:aliases w:val="подпись Знак5,Нумерованный список !! Знак5,Надин стиль Знак5,Основной текст 1 Знак5,Основной текст без отступа Знак5,Body Text Indent Знак5,Основной текст с отступом Знак Знак Знак Знак Знак5"/>
    <w:basedOn w:val="a0"/>
    <w:link w:val="affb"/>
    <w:uiPriority w:val="99"/>
    <w:locked/>
    <w:rsid w:val="00D96EA7"/>
    <w:rPr>
      <w:rFonts w:ascii="Times New Roman" w:hAnsi="Times New Roman"/>
      <w:sz w:val="24"/>
      <w:lang w:val="x-none" w:eastAsia="ru-RU"/>
    </w:rPr>
  </w:style>
  <w:style w:type="paragraph" w:customStyle="1" w:styleId="ConsTitle">
    <w:name w:val="ConsTitle"/>
    <w:rsid w:val="00D96EA7"/>
    <w:pPr>
      <w:widowControl w:val="0"/>
      <w:ind w:right="19772"/>
    </w:pPr>
    <w:rPr>
      <w:rFonts w:ascii="Arial" w:hAnsi="Arial" w:cs="Arial"/>
      <w:b/>
      <w:bCs/>
      <w:sz w:val="16"/>
      <w:szCs w:val="16"/>
    </w:rPr>
  </w:style>
  <w:style w:type="character" w:customStyle="1" w:styleId="blk">
    <w:name w:val="blk"/>
    <w:basedOn w:val="a0"/>
    <w:rsid w:val="00274980"/>
    <w:rPr>
      <w:rFonts w:cs="Times New Roman"/>
    </w:rPr>
  </w:style>
  <w:style w:type="character" w:styleId="affd">
    <w:name w:val="Placeholder Text"/>
    <w:basedOn w:val="a0"/>
    <w:uiPriority w:val="99"/>
    <w:semiHidden/>
    <w:rsid w:val="00274980"/>
    <w:rPr>
      <w:color w:val="808080"/>
    </w:rPr>
  </w:style>
  <w:style w:type="character" w:customStyle="1" w:styleId="r">
    <w:name w:val="r"/>
    <w:basedOn w:val="a0"/>
    <w:rsid w:val="00274980"/>
    <w:rPr>
      <w:rFonts w:cs="Times New Roman"/>
    </w:rPr>
  </w:style>
  <w:style w:type="character" w:styleId="affe">
    <w:name w:val="annotation reference"/>
    <w:basedOn w:val="a0"/>
    <w:uiPriority w:val="99"/>
    <w:unhideWhenUsed/>
    <w:rsid w:val="00274980"/>
    <w:rPr>
      <w:sz w:val="16"/>
    </w:rPr>
  </w:style>
  <w:style w:type="paragraph" w:styleId="afff">
    <w:name w:val="annotation text"/>
    <w:basedOn w:val="a"/>
    <w:link w:val="afff0"/>
    <w:uiPriority w:val="99"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0">
    <w:name w:val="Текст примечания Знак"/>
    <w:basedOn w:val="a0"/>
    <w:link w:val="afff"/>
    <w:uiPriority w:val="99"/>
    <w:locked/>
    <w:rsid w:val="00274980"/>
    <w:rPr>
      <w:rFonts w:ascii="Tms Rmn" w:hAnsi="Tms Rmn"/>
      <w:sz w:val="20"/>
      <w:lang w:val="x-none" w:eastAsia="ru-RU"/>
    </w:rPr>
  </w:style>
  <w:style w:type="paragraph" w:styleId="afff1">
    <w:name w:val="annotation subject"/>
    <w:basedOn w:val="afff"/>
    <w:next w:val="afff"/>
    <w:link w:val="afff2"/>
    <w:uiPriority w:val="99"/>
    <w:unhideWhenUsed/>
    <w:rsid w:val="00274980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locked/>
    <w:rsid w:val="00274980"/>
    <w:rPr>
      <w:rFonts w:ascii="Tms Rmn" w:hAnsi="Tms Rmn"/>
      <w:b/>
      <w:sz w:val="20"/>
      <w:lang w:val="x-none" w:eastAsia="ru-RU"/>
    </w:rPr>
  </w:style>
  <w:style w:type="paragraph" w:styleId="afff3">
    <w:name w:val="Revision"/>
    <w:hidden/>
    <w:uiPriority w:val="99"/>
    <w:semiHidden/>
    <w:rsid w:val="00274980"/>
    <w:rPr>
      <w:rFonts w:ascii="Tms Rmn" w:hAnsi="Tms Rmn"/>
      <w:sz w:val="28"/>
    </w:rPr>
  </w:style>
  <w:style w:type="paragraph" w:customStyle="1" w:styleId="afff4">
    <w:name w:val="Знак"/>
    <w:basedOn w:val="a"/>
    <w:link w:val="29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29">
    <w:name w:val="Знак Знак29"/>
    <w:link w:val="afff4"/>
    <w:rsid w:val="00707FFD"/>
    <w:rPr>
      <w:rFonts w:ascii="Tahoma" w:hAnsi="Tahoma"/>
      <w:lang w:val="en-US" w:eastAsia="en-US"/>
    </w:rPr>
  </w:style>
  <w:style w:type="paragraph" w:customStyle="1" w:styleId="afff5">
    <w:name w:val="Таблицы (моноширинный)"/>
    <w:basedOn w:val="a"/>
    <w:next w:val="a"/>
    <w:uiPriority w:val="99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6">
    <w:name w:val="Body Text"/>
    <w:basedOn w:val="a"/>
    <w:link w:val="afff7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7">
    <w:name w:val="Основной текст Знак"/>
    <w:basedOn w:val="a0"/>
    <w:link w:val="afff6"/>
    <w:locked/>
    <w:rsid w:val="00274980"/>
    <w:rPr>
      <w:rFonts w:ascii="Arial" w:hAnsi="Arial"/>
      <w:sz w:val="24"/>
      <w:lang w:val="x-none" w:eastAsia="zh-CN"/>
    </w:rPr>
  </w:style>
  <w:style w:type="character" w:customStyle="1" w:styleId="FontStyle15">
    <w:name w:val="Font Style15"/>
    <w:rsid w:val="00274980"/>
    <w:rPr>
      <w:rFonts w:ascii="Times New Roman" w:hAnsi="Times New Roman"/>
      <w:sz w:val="20"/>
    </w:rPr>
  </w:style>
  <w:style w:type="character" w:customStyle="1" w:styleId="afff8">
    <w:name w:val="Цветовое выделение"/>
    <w:uiPriority w:val="99"/>
    <w:rsid w:val="00274980"/>
    <w:rPr>
      <w:b/>
      <w:color w:val="000080"/>
    </w:rPr>
  </w:style>
  <w:style w:type="paragraph" w:customStyle="1" w:styleId="1a">
    <w:name w:val="Текст1"/>
    <w:basedOn w:val="a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9">
    <w:name w:val="Знак Знак Знак"/>
    <w:basedOn w:val="a"/>
    <w:uiPriority w:val="99"/>
    <w:rsid w:val="00CD7B0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5">
    <w:name w:val="Body Text 2"/>
    <w:basedOn w:val="a"/>
    <w:link w:val="26"/>
    <w:uiPriority w:val="99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locked/>
    <w:rsid w:val="00CD7B04"/>
    <w:rPr>
      <w:rFonts w:ascii="Times New Roman" w:hAnsi="Times New Roman"/>
      <w:sz w:val="24"/>
      <w:lang w:val="x-none" w:eastAsia="ru-RU"/>
    </w:rPr>
  </w:style>
  <w:style w:type="paragraph" w:customStyle="1" w:styleId="afffa">
    <w:name w:val="Основной Текст"/>
    <w:basedOn w:val="a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0"/>
    <w:rsid w:val="00CD7B04"/>
    <w:rPr>
      <w:rFonts w:cs="Times New Roman"/>
    </w:rPr>
  </w:style>
  <w:style w:type="paragraph" w:customStyle="1" w:styleId="211">
    <w:name w:val="Основной текст 21"/>
    <w:basedOn w:val="a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"/>
    <w:next w:val="a"/>
    <w:autoRedefine/>
    <w:rsid w:val="00EB13A1"/>
    <w:pPr>
      <w:spacing w:after="200" w:line="276" w:lineRule="auto"/>
      <w:ind w:left="880"/>
    </w:pPr>
    <w:rPr>
      <w:rFonts w:ascii="Calibri" w:hAnsi="Calibri"/>
      <w:sz w:val="22"/>
      <w:szCs w:val="22"/>
      <w:lang w:eastAsia="en-US"/>
    </w:rPr>
  </w:style>
  <w:style w:type="paragraph" w:styleId="31">
    <w:name w:val="Body Text 3"/>
    <w:basedOn w:val="a"/>
    <w:link w:val="32"/>
    <w:uiPriority w:val="99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EB13A1"/>
    <w:rPr>
      <w:rFonts w:ascii="Calibri" w:hAnsi="Calibri"/>
      <w:sz w:val="16"/>
      <w:lang w:val="x-none"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3">
    <w:name w:val="Основной текст (3)_"/>
    <w:link w:val="34"/>
    <w:locked/>
    <w:rsid w:val="006F6D22"/>
    <w:rPr>
      <w:rFonts w:ascii="Times New Roman" w:hAnsi="Times New Roman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character" w:customStyle="1" w:styleId="313pt">
    <w:name w:val="Основной текст (3) + 13 pt"/>
    <w:rsid w:val="006F6D22"/>
    <w:rPr>
      <w:rFonts w:ascii="Times New Roman" w:hAnsi="Times New Roman"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blk3">
    <w:name w:val="blk3"/>
    <w:rsid w:val="0043073C"/>
    <w:rPr>
      <w:vanish/>
    </w:rPr>
  </w:style>
  <w:style w:type="paragraph" w:customStyle="1" w:styleId="afffb">
    <w:name w:val="Документ"/>
    <w:basedOn w:val="a"/>
    <w:link w:val="afffc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c">
    <w:name w:val="Документ Знак"/>
    <w:link w:val="afffb"/>
    <w:locked/>
    <w:rsid w:val="0043073C"/>
    <w:rPr>
      <w:rFonts w:ascii="Times New Roman" w:hAnsi="Times New Roman"/>
      <w:sz w:val="28"/>
      <w:lang w:val="x-none" w:eastAsia="ru-RU"/>
    </w:rPr>
  </w:style>
  <w:style w:type="character" w:customStyle="1" w:styleId="HTML11">
    <w:name w:val="Стандартный HTML Знак11"/>
    <w:uiPriority w:val="99"/>
    <w:rsid w:val="00EF4C4B"/>
    <w:rPr>
      <w:rFonts w:ascii="Consolas" w:hAnsi="Consolas"/>
      <w:sz w:val="20"/>
    </w:rPr>
  </w:style>
  <w:style w:type="paragraph" w:customStyle="1" w:styleId="afffd">
    <w:name w:val="Знак Знак Знак Знак"/>
    <w:basedOn w:val="a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e">
    <w:name w:val="Body Text First Indent"/>
    <w:basedOn w:val="afff6"/>
    <w:link w:val="affff"/>
    <w:uiPriority w:val="99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eastAsia="en-US"/>
    </w:rPr>
  </w:style>
  <w:style w:type="character" w:customStyle="1" w:styleId="affff">
    <w:name w:val="Красная строка Знак"/>
    <w:basedOn w:val="afff7"/>
    <w:link w:val="afffe"/>
    <w:uiPriority w:val="99"/>
    <w:locked/>
    <w:rsid w:val="00EF4C4B"/>
    <w:rPr>
      <w:rFonts w:ascii="Times New Roman" w:hAnsi="Times New Roman"/>
      <w:sz w:val="24"/>
      <w:lang w:val="x-none" w:eastAsia="zh-CN"/>
    </w:rPr>
  </w:style>
  <w:style w:type="paragraph" w:styleId="35">
    <w:name w:val="Body Text Indent 3"/>
    <w:basedOn w:val="a"/>
    <w:link w:val="36"/>
    <w:unhideWhenUsed/>
    <w:rsid w:val="00EF4C4B"/>
    <w:pPr>
      <w:spacing w:after="120"/>
      <w:ind w:left="283"/>
      <w:jc w:val="both"/>
    </w:pPr>
    <w:rPr>
      <w:rFonts w:ascii="Calibri" w:hAnsi="Calibr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0"/>
    <w:link w:val="35"/>
    <w:locked/>
    <w:rsid w:val="00EF4C4B"/>
    <w:rPr>
      <w:rFonts w:ascii="Calibri" w:eastAsia="Times New Roman" w:hAnsi="Calibri"/>
      <w:sz w:val="16"/>
      <w:lang w:val="x-none" w:eastAsia="x-none"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0">
    <w:name w:val="Знак Знак Знак Знак Знак Знак Знак"/>
    <w:basedOn w:val="a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1">
    <w:name w:val="Содержимое таблицы"/>
    <w:basedOn w:val="a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0"/>
    <w:uiPriority w:val="99"/>
    <w:rsid w:val="00EF4C4B"/>
    <w:rPr>
      <w:rFonts w:cs="Times New Roman"/>
    </w:rPr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lang w:val="x-none" w:eastAsia="ru-RU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lang w:val="x-none" w:eastAsia="ru-RU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lang w:val="x-none" w:eastAsia="ru-RU"/>
    </w:rPr>
  </w:style>
  <w:style w:type="character" w:customStyle="1" w:styleId="41">
    <w:name w:val="Знак Знак4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37">
    <w:name w:val="Знак Знак3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27">
    <w:name w:val="Знак Знак2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110">
    <w:name w:val="Текст выноски Знак11"/>
    <w:uiPriority w:val="99"/>
    <w:semiHidden/>
    <w:rsid w:val="00EF4C4B"/>
    <w:rPr>
      <w:rFonts w:ascii="Tahoma" w:hAnsi="Tahoma"/>
      <w:sz w:val="16"/>
    </w:rPr>
  </w:style>
  <w:style w:type="character" w:customStyle="1" w:styleId="1b">
    <w:name w:val="Основной текст с отступом Знак1"/>
    <w:aliases w:val="подпись Знак4,Нумерованный список !! Знак4,Надин стиль Знак4,Основной текст 1 Знак4,Основной текст без отступа Знак4,Body Text Indent Знак4,Основной текст с отступом Знак Знак Знак Знак Знак4"/>
    <w:basedOn w:val="a0"/>
    <w:rsid w:val="00EF4C4B"/>
    <w:rPr>
      <w:rFonts w:cs="Times New Roman"/>
    </w:rPr>
  </w:style>
  <w:style w:type="paragraph" w:styleId="28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"/>
    <w:basedOn w:val="a"/>
    <w:link w:val="2a"/>
    <w:rsid w:val="00EF4C4B"/>
    <w:pPr>
      <w:spacing w:after="120" w:line="480" w:lineRule="auto"/>
      <w:ind w:left="283"/>
      <w:jc w:val="both"/>
    </w:pPr>
  </w:style>
  <w:style w:type="character" w:customStyle="1" w:styleId="2a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8"/>
    <w:locked/>
    <w:rsid w:val="00EF4C4B"/>
    <w:rPr>
      <w:rFonts w:ascii="Times New Roman" w:hAnsi="Times New Roman"/>
      <w:sz w:val="24"/>
      <w:lang w:val="x-none" w:eastAsia="ru-RU"/>
    </w:rPr>
  </w:style>
  <w:style w:type="table" w:customStyle="1" w:styleId="1c">
    <w:name w:val="Обычная таблица1"/>
    <w:next w:val="a1"/>
    <w:semiHidden/>
    <w:rsid w:val="00EF4C4B"/>
    <w:pPr>
      <w:jc w:val="both"/>
    </w:pPr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2b">
    <w:name w:val="List Continue 2"/>
    <w:basedOn w:val="a"/>
    <w:uiPriority w:val="99"/>
    <w:rsid w:val="00EF4C4B"/>
    <w:pPr>
      <w:spacing w:after="120"/>
      <w:ind w:left="566"/>
    </w:pPr>
  </w:style>
  <w:style w:type="paragraph" w:customStyle="1" w:styleId="Style2">
    <w:name w:val="Style2"/>
    <w:basedOn w:val="a"/>
    <w:rsid w:val="006748FC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11">
    <w:name w:val="Font Style11"/>
    <w:rsid w:val="006748FC"/>
    <w:rPr>
      <w:rFonts w:ascii="Times New Roman" w:hAnsi="Times New Roman"/>
      <w:sz w:val="18"/>
    </w:rPr>
  </w:style>
  <w:style w:type="paragraph" w:customStyle="1" w:styleId="p3">
    <w:name w:val="p3"/>
    <w:basedOn w:val="a"/>
    <w:rsid w:val="00D31E60"/>
    <w:pPr>
      <w:spacing w:before="100" w:beforeAutospacing="1" w:after="100" w:afterAutospacing="1"/>
    </w:pPr>
  </w:style>
  <w:style w:type="character" w:customStyle="1" w:styleId="s1">
    <w:name w:val="s1"/>
    <w:basedOn w:val="a0"/>
    <w:rsid w:val="00D31E60"/>
    <w:rPr>
      <w:rFonts w:cs="Times New Roman"/>
    </w:rPr>
  </w:style>
  <w:style w:type="paragraph" w:customStyle="1" w:styleId="formattext">
    <w:name w:val="formattext"/>
    <w:basedOn w:val="a"/>
    <w:rsid w:val="00BF617F"/>
    <w:pPr>
      <w:spacing w:before="100" w:beforeAutospacing="1" w:after="100" w:afterAutospacing="1"/>
    </w:pPr>
  </w:style>
  <w:style w:type="paragraph" w:customStyle="1" w:styleId="1d">
    <w:name w:val="Стиль1"/>
    <w:basedOn w:val="a"/>
    <w:link w:val="1e"/>
    <w:qFormat/>
    <w:rsid w:val="00065F07"/>
    <w:pPr>
      <w:ind w:firstLine="709"/>
      <w:jc w:val="both"/>
    </w:pPr>
  </w:style>
  <w:style w:type="character" w:customStyle="1" w:styleId="1e">
    <w:name w:val="Стиль1 Знак"/>
    <w:link w:val="1d"/>
    <w:locked/>
    <w:rsid w:val="00065F07"/>
    <w:rPr>
      <w:rFonts w:ascii="Times New Roman" w:hAnsi="Times New Roman"/>
      <w:sz w:val="24"/>
      <w:lang w:val="x-none" w:eastAsia="ru-RU"/>
    </w:rPr>
  </w:style>
  <w:style w:type="paragraph" w:styleId="1f">
    <w:name w:val="toc 1"/>
    <w:basedOn w:val="a"/>
    <w:next w:val="a"/>
    <w:autoRedefine/>
    <w:unhideWhenUsed/>
    <w:rsid w:val="00065F07"/>
    <w:pPr>
      <w:spacing w:after="100" w:line="300" w:lineRule="auto"/>
    </w:pPr>
    <w:rPr>
      <w:rFonts w:ascii="Calibri" w:hAnsi="Calibri"/>
      <w:sz w:val="21"/>
      <w:szCs w:val="21"/>
      <w:lang w:eastAsia="en-US"/>
    </w:rPr>
  </w:style>
  <w:style w:type="paragraph" w:styleId="2c">
    <w:name w:val="toc 2"/>
    <w:basedOn w:val="a"/>
    <w:next w:val="a"/>
    <w:autoRedefine/>
    <w:unhideWhenUsed/>
    <w:rsid w:val="00065F07"/>
    <w:pPr>
      <w:spacing w:after="100" w:line="300" w:lineRule="auto"/>
      <w:ind w:left="220"/>
    </w:pPr>
    <w:rPr>
      <w:rFonts w:ascii="Calibri" w:hAnsi="Calibri"/>
      <w:sz w:val="21"/>
      <w:szCs w:val="21"/>
      <w:lang w:eastAsia="en-US"/>
    </w:rPr>
  </w:style>
  <w:style w:type="paragraph" w:styleId="affff2">
    <w:name w:val="caption"/>
    <w:basedOn w:val="a"/>
    <w:next w:val="a"/>
    <w:unhideWhenUsed/>
    <w:qFormat/>
    <w:rsid w:val="00065F07"/>
    <w:pPr>
      <w:spacing w:after="160"/>
    </w:pPr>
    <w:rPr>
      <w:rFonts w:ascii="Calibri" w:hAnsi="Calibri"/>
      <w:b/>
      <w:bCs/>
      <w:color w:val="404040"/>
      <w:sz w:val="16"/>
      <w:szCs w:val="16"/>
      <w:lang w:eastAsia="en-US"/>
    </w:rPr>
  </w:style>
  <w:style w:type="character" w:styleId="HTML2">
    <w:name w:val="HTML Typewriter"/>
    <w:basedOn w:val="a0"/>
    <w:uiPriority w:val="99"/>
    <w:unhideWhenUsed/>
    <w:rsid w:val="00065F07"/>
    <w:rPr>
      <w:rFonts w:ascii="Courier New" w:hAnsi="Courier New"/>
      <w:sz w:val="20"/>
    </w:rPr>
  </w:style>
  <w:style w:type="paragraph" w:styleId="38">
    <w:name w:val="toc 3"/>
    <w:basedOn w:val="a"/>
    <w:next w:val="a"/>
    <w:autoRedefine/>
    <w:unhideWhenUsed/>
    <w:rsid w:val="00065F07"/>
    <w:pPr>
      <w:spacing w:after="100" w:line="300" w:lineRule="auto"/>
      <w:ind w:left="420"/>
    </w:pPr>
    <w:rPr>
      <w:rFonts w:ascii="Calibri" w:hAnsi="Calibri"/>
      <w:sz w:val="21"/>
      <w:szCs w:val="21"/>
      <w:lang w:eastAsia="en-US"/>
    </w:rPr>
  </w:style>
  <w:style w:type="paragraph" w:styleId="42">
    <w:name w:val="toc 4"/>
    <w:basedOn w:val="a"/>
    <w:next w:val="a"/>
    <w:autoRedefine/>
    <w:unhideWhenUsed/>
    <w:rsid w:val="00065F07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62">
    <w:name w:val="toc 6"/>
    <w:basedOn w:val="a"/>
    <w:next w:val="a"/>
    <w:autoRedefine/>
    <w:unhideWhenUsed/>
    <w:rsid w:val="00065F07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"/>
    <w:next w:val="a"/>
    <w:autoRedefine/>
    <w:unhideWhenUsed/>
    <w:rsid w:val="00065F07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nhideWhenUsed/>
    <w:rsid w:val="00065F07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nhideWhenUsed/>
    <w:rsid w:val="00065F07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table" w:customStyle="1" w:styleId="1f0">
    <w:name w:val="Сетка таблицы1"/>
    <w:basedOn w:val="a1"/>
    <w:uiPriority w:val="59"/>
    <w:rsid w:val="00CF1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4">
    <w:name w:val="xl64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220">
    <w:name w:val="Основной текст 22"/>
    <w:basedOn w:val="a"/>
    <w:rsid w:val="00880CB5"/>
    <w:pPr>
      <w:ind w:firstLine="1134"/>
      <w:jc w:val="both"/>
    </w:pPr>
    <w:rPr>
      <w:sz w:val="28"/>
      <w:szCs w:val="20"/>
    </w:rPr>
  </w:style>
  <w:style w:type="paragraph" w:styleId="affff3">
    <w:name w:val="endnote text"/>
    <w:basedOn w:val="a"/>
    <w:link w:val="affff4"/>
    <w:uiPriority w:val="99"/>
    <w:unhideWhenUsed/>
    <w:rsid w:val="00804976"/>
    <w:rPr>
      <w:sz w:val="20"/>
      <w:szCs w:val="20"/>
    </w:rPr>
  </w:style>
  <w:style w:type="character" w:customStyle="1" w:styleId="affff4">
    <w:name w:val="Текст концевой сноски Знак"/>
    <w:basedOn w:val="a0"/>
    <w:link w:val="affff3"/>
    <w:uiPriority w:val="99"/>
    <w:locked/>
    <w:rsid w:val="00804976"/>
    <w:rPr>
      <w:rFonts w:ascii="Times New Roman" w:hAnsi="Times New Roman"/>
      <w:sz w:val="20"/>
      <w:lang w:val="x-none" w:eastAsia="ru-RU"/>
    </w:rPr>
  </w:style>
  <w:style w:type="character" w:styleId="affff5">
    <w:name w:val="endnote reference"/>
    <w:basedOn w:val="a0"/>
    <w:uiPriority w:val="99"/>
    <w:unhideWhenUsed/>
    <w:rsid w:val="00804976"/>
    <w:rPr>
      <w:vertAlign w:val="superscript"/>
    </w:rPr>
  </w:style>
  <w:style w:type="character" w:customStyle="1" w:styleId="53">
    <w:name w:val="Основной текст (5)_"/>
    <w:link w:val="54"/>
    <w:locked/>
    <w:rsid w:val="00147416"/>
    <w:rPr>
      <w:rFonts w:ascii="Times New Roman" w:hAnsi="Times New Roman"/>
      <w:b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147416"/>
    <w:pPr>
      <w:widowControl w:val="0"/>
      <w:shd w:val="clear" w:color="auto" w:fill="FFFFFF"/>
      <w:spacing w:before="360" w:after="120" w:line="24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affff6">
    <w:name w:val="a"/>
    <w:basedOn w:val="a"/>
    <w:rsid w:val="00AD2AAF"/>
    <w:pPr>
      <w:spacing w:before="100" w:beforeAutospacing="1" w:after="100" w:afterAutospacing="1"/>
    </w:pPr>
  </w:style>
  <w:style w:type="character" w:customStyle="1" w:styleId="docuntyped-name">
    <w:name w:val="docuntyped-name"/>
    <w:basedOn w:val="a0"/>
    <w:rsid w:val="00AD2AAF"/>
    <w:rPr>
      <w:rFonts w:cs="Times New Roman"/>
    </w:rPr>
  </w:style>
  <w:style w:type="character" w:customStyle="1" w:styleId="1f1">
    <w:name w:val="Гиперссылка1"/>
    <w:basedOn w:val="a0"/>
    <w:rsid w:val="00AD2AAF"/>
    <w:rPr>
      <w:rFonts w:cs="Times New Roman"/>
    </w:rPr>
  </w:style>
  <w:style w:type="paragraph" w:customStyle="1" w:styleId="ConsPlusDocList">
    <w:name w:val="ConsPlusDocList"/>
    <w:rsid w:val="00EF62A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3">
    <w:name w:val="HTML Address"/>
    <w:basedOn w:val="a"/>
    <w:link w:val="HTML4"/>
    <w:uiPriority w:val="99"/>
    <w:rsid w:val="00EF62A0"/>
    <w:rPr>
      <w:i/>
      <w:iCs/>
      <w:sz w:val="20"/>
      <w:szCs w:val="20"/>
    </w:rPr>
  </w:style>
  <w:style w:type="character" w:customStyle="1" w:styleId="HTML4">
    <w:name w:val="Адрес HTML Знак"/>
    <w:basedOn w:val="a0"/>
    <w:link w:val="HTML3"/>
    <w:uiPriority w:val="99"/>
    <w:locked/>
    <w:rsid w:val="00EF62A0"/>
    <w:rPr>
      <w:rFonts w:ascii="Times New Roman" w:hAnsi="Times New Roman"/>
      <w:i/>
      <w:sz w:val="20"/>
      <w:lang w:val="x-none" w:eastAsia="ru-RU"/>
    </w:rPr>
  </w:style>
  <w:style w:type="paragraph" w:customStyle="1" w:styleId="2d">
    <w:name w:val="Основной текст2"/>
    <w:basedOn w:val="a"/>
    <w:rsid w:val="00EF62A0"/>
    <w:pPr>
      <w:widowControl w:val="0"/>
      <w:shd w:val="clear" w:color="auto" w:fill="FFFFFF"/>
      <w:spacing w:before="600" w:line="317" w:lineRule="exact"/>
      <w:ind w:hanging="1380"/>
      <w:jc w:val="both"/>
    </w:pPr>
    <w:rPr>
      <w:sz w:val="26"/>
      <w:szCs w:val="26"/>
    </w:rPr>
  </w:style>
  <w:style w:type="paragraph" w:customStyle="1" w:styleId="2e">
    <w:name w:val="Абзац списка2"/>
    <w:basedOn w:val="a"/>
    <w:rsid w:val="00501A9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7">
    <w:name w:val="Сноска_"/>
    <w:link w:val="affff8"/>
    <w:locked/>
    <w:rsid w:val="008B0253"/>
    <w:rPr>
      <w:rFonts w:ascii="Times New Roman" w:hAnsi="Times New Roman"/>
      <w:sz w:val="14"/>
      <w:shd w:val="clear" w:color="auto" w:fill="FFFFFF"/>
    </w:rPr>
  </w:style>
  <w:style w:type="paragraph" w:customStyle="1" w:styleId="affff8">
    <w:name w:val="Сноска"/>
    <w:basedOn w:val="a"/>
    <w:link w:val="affff7"/>
    <w:rsid w:val="008B0253"/>
    <w:pPr>
      <w:widowControl w:val="0"/>
      <w:shd w:val="clear" w:color="auto" w:fill="FFFFFF"/>
      <w:spacing w:line="240" w:lineRule="atLeast"/>
      <w:jc w:val="right"/>
    </w:pPr>
    <w:rPr>
      <w:sz w:val="14"/>
      <w:szCs w:val="14"/>
      <w:lang w:eastAsia="en-US"/>
    </w:rPr>
  </w:style>
  <w:style w:type="paragraph" w:customStyle="1" w:styleId="Left">
    <w:name w:val="Left"/>
    <w:uiPriority w:val="99"/>
    <w:rsid w:val="00D20AAF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1f2">
    <w:name w:val="Неразрешенное упоминание1"/>
    <w:uiPriority w:val="99"/>
    <w:semiHidden/>
    <w:rsid w:val="00503BEB"/>
    <w:rPr>
      <w:color w:val="605E5C"/>
      <w:shd w:val="clear" w:color="auto" w:fill="E1DFDD"/>
    </w:rPr>
  </w:style>
  <w:style w:type="paragraph" w:customStyle="1" w:styleId="230">
    <w:name w:val="Основной текст 23"/>
    <w:basedOn w:val="a"/>
    <w:rsid w:val="00E50FAD"/>
    <w:pPr>
      <w:ind w:firstLine="1134"/>
      <w:jc w:val="both"/>
    </w:pPr>
    <w:rPr>
      <w:sz w:val="28"/>
      <w:szCs w:val="20"/>
    </w:rPr>
  </w:style>
  <w:style w:type="character" w:customStyle="1" w:styleId="43">
    <w:name w:val="Основной текст (4)_"/>
    <w:link w:val="44"/>
    <w:locked/>
    <w:rsid w:val="00156119"/>
    <w:rPr>
      <w:rFonts w:ascii="Times New Roman" w:hAnsi="Times New Roman"/>
      <w:b/>
      <w:sz w:val="26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156119"/>
    <w:pPr>
      <w:widowControl w:val="0"/>
      <w:shd w:val="clear" w:color="auto" w:fill="FFFFFF"/>
      <w:spacing w:before="300" w:line="322" w:lineRule="exact"/>
      <w:jc w:val="center"/>
    </w:pPr>
    <w:rPr>
      <w:b/>
      <w:bCs/>
      <w:sz w:val="26"/>
      <w:szCs w:val="26"/>
      <w:lang w:eastAsia="en-US"/>
    </w:rPr>
  </w:style>
  <w:style w:type="character" w:customStyle="1" w:styleId="2f">
    <w:name w:val="Заголовок №2_"/>
    <w:link w:val="2f0"/>
    <w:locked/>
    <w:rsid w:val="00573AE8"/>
    <w:rPr>
      <w:rFonts w:ascii="Times New Roman" w:hAnsi="Times New Roman"/>
      <w:b/>
      <w:sz w:val="26"/>
      <w:shd w:val="clear" w:color="auto" w:fill="FFFFFF"/>
    </w:rPr>
  </w:style>
  <w:style w:type="paragraph" w:customStyle="1" w:styleId="2f0">
    <w:name w:val="Заголовок №2"/>
    <w:basedOn w:val="a"/>
    <w:link w:val="2f"/>
    <w:rsid w:val="00573AE8"/>
    <w:pPr>
      <w:widowControl w:val="0"/>
      <w:shd w:val="clear" w:color="auto" w:fill="FFFFFF"/>
      <w:spacing w:before="1020" w:after="240" w:line="317" w:lineRule="exact"/>
      <w:jc w:val="center"/>
      <w:outlineLvl w:val="1"/>
    </w:pPr>
    <w:rPr>
      <w:b/>
      <w:bCs/>
      <w:sz w:val="26"/>
      <w:szCs w:val="26"/>
      <w:lang w:eastAsia="en-US"/>
    </w:rPr>
  </w:style>
  <w:style w:type="character" w:customStyle="1" w:styleId="212pt">
    <w:name w:val="Основной текст (2) + 12 pt"/>
    <w:rsid w:val="00573AE8"/>
    <w:rPr>
      <w:rFonts w:ascii="Times New Roman" w:hAnsi="Times New Roman"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2f1">
    <w:name w:val="Основной текст (2) + Полужирный"/>
    <w:rsid w:val="00573AE8"/>
    <w:rPr>
      <w:rFonts w:ascii="Times New Roman" w:hAnsi="Times New Roman"/>
      <w:b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character" w:customStyle="1" w:styleId="39">
    <w:name w:val="Основной текст (3) + Не курсив"/>
    <w:rsid w:val="00573AE8"/>
    <w:rPr>
      <w:rFonts w:ascii="Times New Roman" w:hAnsi="Times New Roman"/>
      <w:i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character" w:customStyle="1" w:styleId="45">
    <w:name w:val="Основной текст (4) + Не полужирный"/>
    <w:rsid w:val="00573AE8"/>
    <w:rPr>
      <w:rFonts w:ascii="Times New Roman" w:hAnsi="Times New Roman"/>
      <w:b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character" w:customStyle="1" w:styleId="2f2">
    <w:name w:val="Основной текст (2) + Курсив"/>
    <w:rsid w:val="00573AE8"/>
    <w:rPr>
      <w:rFonts w:ascii="Times New Roman" w:hAnsi="Times New Roman"/>
      <w:i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paragraph" w:customStyle="1" w:styleId="1f3">
    <w:name w:val="Название1"/>
    <w:basedOn w:val="a"/>
    <w:uiPriority w:val="99"/>
    <w:qFormat/>
    <w:rsid w:val="000F6207"/>
    <w:pPr>
      <w:spacing w:before="100" w:beforeAutospacing="1" w:after="100" w:afterAutospacing="1"/>
    </w:pPr>
  </w:style>
  <w:style w:type="paragraph" w:customStyle="1" w:styleId="3a">
    <w:name w:val="Абзац списка3"/>
    <w:basedOn w:val="a"/>
    <w:rsid w:val="00053DB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xl113">
    <w:name w:val="xl113"/>
    <w:basedOn w:val="a"/>
    <w:rsid w:val="007F7A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character" w:customStyle="1" w:styleId="111">
    <w:name w:val="Нижний колонтитул Знак11"/>
    <w:rsid w:val="00656D2F"/>
    <w:rPr>
      <w:sz w:val="24"/>
    </w:rPr>
  </w:style>
  <w:style w:type="character" w:customStyle="1" w:styleId="112">
    <w:name w:val="Схема документа Знак11"/>
    <w:rsid w:val="00656D2F"/>
    <w:rPr>
      <w:rFonts w:ascii="Tahoma" w:hAnsi="Tahoma"/>
      <w:sz w:val="16"/>
    </w:rPr>
  </w:style>
  <w:style w:type="character" w:customStyle="1" w:styleId="113">
    <w:name w:val="Название Знак11"/>
    <w:rsid w:val="00656D2F"/>
    <w:rPr>
      <w:rFonts w:ascii="Cambria" w:hAnsi="Cambria"/>
      <w:color w:val="17365D"/>
      <w:spacing w:val="5"/>
      <w:kern w:val="28"/>
      <w:sz w:val="52"/>
    </w:rPr>
  </w:style>
  <w:style w:type="character" w:customStyle="1" w:styleId="114">
    <w:name w:val="Подзаголовок Знак11"/>
    <w:rsid w:val="00656D2F"/>
    <w:rPr>
      <w:rFonts w:ascii="Cambria" w:hAnsi="Cambria"/>
      <w:i/>
      <w:color w:val="4F81BD"/>
      <w:spacing w:val="15"/>
      <w:sz w:val="24"/>
    </w:rPr>
  </w:style>
  <w:style w:type="character" w:customStyle="1" w:styleId="2110">
    <w:name w:val="Цитата 2 Знак11"/>
    <w:uiPriority w:val="29"/>
    <w:rsid w:val="00656D2F"/>
    <w:rPr>
      <w:i/>
      <w:color w:val="000000"/>
      <w:sz w:val="24"/>
    </w:rPr>
  </w:style>
  <w:style w:type="character" w:customStyle="1" w:styleId="115">
    <w:name w:val="Выделенная цитата Знак11"/>
    <w:uiPriority w:val="30"/>
    <w:rsid w:val="00656D2F"/>
    <w:rPr>
      <w:b/>
      <w:i/>
      <w:color w:val="4F81BD"/>
      <w:sz w:val="24"/>
    </w:rPr>
  </w:style>
  <w:style w:type="character" w:customStyle="1" w:styleId="211pt">
    <w:name w:val="Основной текст (2) + 11 pt"/>
    <w:rsid w:val="00B43BA4"/>
    <w:rPr>
      <w:rFonts w:ascii="Times New Roman" w:hAnsi="Times New Roman"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3TimesNewRoman">
    <w:name w:val="Основной текст (3) + Times New Roman"/>
    <w:aliases w:val="14 pt,Не курсив,Интервал 0 pt1"/>
    <w:rsid w:val="00B43BA4"/>
    <w:rPr>
      <w:rFonts w:ascii="Times New Roman" w:hAnsi="Times New Roman"/>
      <w:i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s2">
    <w:name w:val="s2"/>
    <w:basedOn w:val="a0"/>
    <w:rsid w:val="006D45D7"/>
    <w:rPr>
      <w:rFonts w:cs="Times New Roman"/>
    </w:rPr>
  </w:style>
  <w:style w:type="paragraph" w:customStyle="1" w:styleId="p9">
    <w:name w:val="p9"/>
    <w:basedOn w:val="a"/>
    <w:rsid w:val="006D45D7"/>
    <w:pPr>
      <w:spacing w:before="100" w:beforeAutospacing="1" w:after="100" w:afterAutospacing="1"/>
    </w:pPr>
  </w:style>
  <w:style w:type="character" w:customStyle="1" w:styleId="s3">
    <w:name w:val="s3"/>
    <w:basedOn w:val="a0"/>
    <w:rsid w:val="006D45D7"/>
    <w:rPr>
      <w:rFonts w:cs="Times New Roman"/>
    </w:rPr>
  </w:style>
  <w:style w:type="paragraph" w:customStyle="1" w:styleId="acxsplast">
    <w:name w:val="acxsplast"/>
    <w:basedOn w:val="a"/>
    <w:rsid w:val="00560E9B"/>
    <w:pPr>
      <w:spacing w:before="100" w:beforeAutospacing="1" w:after="100" w:afterAutospacing="1"/>
    </w:pPr>
  </w:style>
  <w:style w:type="paragraph" w:customStyle="1" w:styleId="acxsplastcxsplast">
    <w:name w:val="acxsplastcxsplast"/>
    <w:basedOn w:val="a"/>
    <w:rsid w:val="00560E9B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0D0D63"/>
    <w:pPr>
      <w:spacing w:before="100" w:beforeAutospacing="1" w:after="100" w:afterAutospacing="1"/>
    </w:pPr>
  </w:style>
  <w:style w:type="paragraph" w:customStyle="1" w:styleId="140">
    <w:name w:val="14"/>
    <w:basedOn w:val="a"/>
    <w:rsid w:val="008B68E4"/>
    <w:pPr>
      <w:spacing w:before="100" w:beforeAutospacing="1" w:after="100" w:afterAutospacing="1"/>
    </w:pPr>
  </w:style>
  <w:style w:type="paragraph" w:customStyle="1" w:styleId="116">
    <w:name w:val="Заголовок 11"/>
    <w:basedOn w:val="a"/>
    <w:next w:val="a"/>
    <w:rsid w:val="008B68E4"/>
    <w:pPr>
      <w:keepNext/>
      <w:jc w:val="both"/>
    </w:pPr>
    <w:rPr>
      <w:sz w:val="28"/>
      <w:szCs w:val="20"/>
    </w:rPr>
  </w:style>
  <w:style w:type="paragraph" w:customStyle="1" w:styleId="Default">
    <w:name w:val="Default"/>
    <w:rsid w:val="00225C9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ocuntyped-number">
    <w:name w:val="docuntyped-number"/>
    <w:basedOn w:val="a0"/>
    <w:rsid w:val="00225C92"/>
    <w:rPr>
      <w:rFonts w:cs="Times New Roman"/>
    </w:rPr>
  </w:style>
  <w:style w:type="character" w:customStyle="1" w:styleId="docnote-text">
    <w:name w:val="docnote-text"/>
    <w:basedOn w:val="a0"/>
    <w:rsid w:val="00225C92"/>
    <w:rPr>
      <w:rFonts w:cs="Times New Roman"/>
    </w:rPr>
  </w:style>
  <w:style w:type="character" w:customStyle="1" w:styleId="affff9">
    <w:name w:val="Колонтитул_"/>
    <w:link w:val="affffa"/>
    <w:locked/>
    <w:rsid w:val="002D13D6"/>
    <w:rPr>
      <w:rFonts w:ascii="Times New Roman" w:hAnsi="Times New Roman"/>
      <w:shd w:val="clear" w:color="auto" w:fill="FFFFFF"/>
    </w:rPr>
  </w:style>
  <w:style w:type="paragraph" w:customStyle="1" w:styleId="affffa">
    <w:name w:val="Колонтитул"/>
    <w:basedOn w:val="a"/>
    <w:link w:val="affff9"/>
    <w:rsid w:val="002D13D6"/>
    <w:pPr>
      <w:widowControl w:val="0"/>
      <w:shd w:val="clear" w:color="auto" w:fill="FFFFFF"/>
      <w:spacing w:line="240" w:lineRule="atLeast"/>
      <w:jc w:val="right"/>
    </w:pPr>
    <w:rPr>
      <w:sz w:val="22"/>
      <w:szCs w:val="22"/>
      <w:lang w:eastAsia="en-US"/>
    </w:rPr>
  </w:style>
  <w:style w:type="paragraph" w:customStyle="1" w:styleId="affffb">
    <w:name w:val="мар."/>
    <w:basedOn w:val="a"/>
    <w:autoRedefine/>
    <w:rsid w:val="002D13D6"/>
    <w:pPr>
      <w:tabs>
        <w:tab w:val="num" w:pos="360"/>
      </w:tabs>
      <w:ind w:left="360" w:hanging="360"/>
      <w:jc w:val="both"/>
    </w:pPr>
    <w:rPr>
      <w:rFonts w:ascii="Arial" w:hAnsi="Arial"/>
      <w:sz w:val="20"/>
      <w:szCs w:val="20"/>
    </w:rPr>
  </w:style>
  <w:style w:type="paragraph" w:customStyle="1" w:styleId="Style1">
    <w:name w:val="Style1"/>
    <w:basedOn w:val="a"/>
    <w:uiPriority w:val="99"/>
    <w:rsid w:val="002D13D6"/>
    <w:pPr>
      <w:widowControl w:val="0"/>
      <w:autoSpaceDE w:val="0"/>
      <w:autoSpaceDN w:val="0"/>
      <w:adjustRightInd w:val="0"/>
      <w:spacing w:line="250" w:lineRule="exact"/>
    </w:pPr>
  </w:style>
  <w:style w:type="paragraph" w:customStyle="1" w:styleId="2f3">
    <w:name w:val="Обычный2"/>
    <w:rsid w:val="002D13D6"/>
    <w:rPr>
      <w:rFonts w:ascii="Times New Roman" w:hAnsi="Times New Roman"/>
      <w:sz w:val="24"/>
    </w:rPr>
  </w:style>
  <w:style w:type="paragraph" w:customStyle="1" w:styleId="3b">
    <w:name w:val="Обычный3"/>
    <w:rsid w:val="002D13D6"/>
    <w:rPr>
      <w:rFonts w:ascii="Times New Roman" w:hAnsi="Times New Roman"/>
      <w:sz w:val="24"/>
    </w:rPr>
  </w:style>
  <w:style w:type="paragraph" w:customStyle="1" w:styleId="46">
    <w:name w:val="Обычный4"/>
    <w:rsid w:val="002D13D6"/>
    <w:rPr>
      <w:rFonts w:ascii="Times New Roman" w:hAnsi="Times New Roman"/>
      <w:sz w:val="24"/>
    </w:rPr>
  </w:style>
  <w:style w:type="paragraph" w:customStyle="1" w:styleId="55">
    <w:name w:val="Обычный5"/>
    <w:rsid w:val="002D13D6"/>
    <w:rPr>
      <w:rFonts w:ascii="Times New Roman" w:hAnsi="Times New Roman"/>
      <w:sz w:val="24"/>
    </w:rPr>
  </w:style>
  <w:style w:type="paragraph" w:customStyle="1" w:styleId="63">
    <w:name w:val="Обычный6"/>
    <w:rsid w:val="002D13D6"/>
    <w:rPr>
      <w:rFonts w:ascii="Times New Roman" w:hAnsi="Times New Roman"/>
      <w:sz w:val="24"/>
    </w:rPr>
  </w:style>
  <w:style w:type="paragraph" w:customStyle="1" w:styleId="affffc">
    <w:name w:val="Основа для док."/>
    <w:basedOn w:val="a"/>
    <w:rsid w:val="002D13D6"/>
    <w:pPr>
      <w:ind w:firstLine="284"/>
      <w:jc w:val="both"/>
    </w:pPr>
    <w:rPr>
      <w:rFonts w:ascii="Arial" w:hAnsi="Arial"/>
      <w:szCs w:val="20"/>
    </w:rPr>
  </w:style>
  <w:style w:type="paragraph" w:customStyle="1" w:styleId="73">
    <w:name w:val="Обычный7"/>
    <w:rsid w:val="002D13D6"/>
    <w:rPr>
      <w:rFonts w:ascii="Times New Roman" w:hAnsi="Times New Roman"/>
      <w:sz w:val="24"/>
    </w:rPr>
  </w:style>
  <w:style w:type="paragraph" w:customStyle="1" w:styleId="82">
    <w:name w:val="Обычный8"/>
    <w:rsid w:val="002D13D6"/>
    <w:rPr>
      <w:rFonts w:ascii="Times New Roman" w:hAnsi="Times New Roman"/>
      <w:sz w:val="24"/>
    </w:rPr>
  </w:style>
  <w:style w:type="paragraph" w:customStyle="1" w:styleId="92">
    <w:name w:val="Обычный9"/>
    <w:rsid w:val="002D13D6"/>
    <w:rPr>
      <w:rFonts w:ascii="Times New Roman" w:hAnsi="Times New Roman"/>
      <w:sz w:val="24"/>
    </w:rPr>
  </w:style>
  <w:style w:type="paragraph" w:customStyle="1" w:styleId="100">
    <w:name w:val="Обычный10"/>
    <w:rsid w:val="002D13D6"/>
    <w:rPr>
      <w:rFonts w:ascii="Times New Roman" w:hAnsi="Times New Roman"/>
      <w:sz w:val="24"/>
    </w:rPr>
  </w:style>
  <w:style w:type="paragraph" w:customStyle="1" w:styleId="ConsPlusTitlePage">
    <w:name w:val="ConsPlusTitlePage"/>
    <w:rsid w:val="00176FB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xl114">
    <w:name w:val="xl114"/>
    <w:basedOn w:val="a"/>
    <w:rsid w:val="00707F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3c">
    <w:name w:val="Стиль3"/>
    <w:basedOn w:val="a"/>
    <w:rsid w:val="00707FFD"/>
    <w:pPr>
      <w:tabs>
        <w:tab w:val="num" w:pos="1428"/>
      </w:tabs>
      <w:ind w:left="1428" w:hanging="720"/>
    </w:pPr>
    <w:rPr>
      <w:b/>
      <w:smallCaps/>
      <w:sz w:val="28"/>
      <w:szCs w:val="28"/>
    </w:rPr>
  </w:style>
  <w:style w:type="paragraph" w:customStyle="1" w:styleId="affffd">
    <w:name w:val="Краткий обратный адрес"/>
    <w:basedOn w:val="a"/>
    <w:rsid w:val="00707FFD"/>
    <w:rPr>
      <w:sz w:val="28"/>
      <w:szCs w:val="20"/>
    </w:rPr>
  </w:style>
  <w:style w:type="paragraph" w:customStyle="1" w:styleId="BodyText22">
    <w:name w:val="Body Text 22"/>
    <w:basedOn w:val="a"/>
    <w:rsid w:val="00707FFD"/>
    <w:pPr>
      <w:widowControl w:val="0"/>
      <w:jc w:val="both"/>
    </w:pPr>
    <w:rPr>
      <w:sz w:val="28"/>
      <w:szCs w:val="20"/>
    </w:rPr>
  </w:style>
  <w:style w:type="paragraph" w:customStyle="1" w:styleId="212">
    <w:name w:val="Основной текст с отступом 21"/>
    <w:basedOn w:val="a"/>
    <w:rsid w:val="00707FFD"/>
    <w:pPr>
      <w:widowControl w:val="0"/>
      <w:spacing w:after="120"/>
      <w:ind w:firstLine="720"/>
      <w:jc w:val="both"/>
    </w:pPr>
    <w:rPr>
      <w:sz w:val="28"/>
      <w:szCs w:val="20"/>
    </w:rPr>
  </w:style>
  <w:style w:type="paragraph" w:customStyle="1" w:styleId="xl24">
    <w:name w:val="xl24"/>
    <w:basedOn w:val="a"/>
    <w:rsid w:val="00707FFD"/>
    <w:pPr>
      <w:spacing w:before="100" w:after="100"/>
      <w:jc w:val="center"/>
    </w:pPr>
    <w:rPr>
      <w:rFonts w:ascii="Arial" w:hAnsi="Arial"/>
      <w:b/>
      <w:szCs w:val="20"/>
    </w:rPr>
  </w:style>
  <w:style w:type="paragraph" w:customStyle="1" w:styleId="affffe">
    <w:name w:val="Мой стиль Знак Знак"/>
    <w:basedOn w:val="a"/>
    <w:semiHidden/>
    <w:rsid w:val="00707FFD"/>
    <w:pPr>
      <w:ind w:firstLine="567"/>
      <w:jc w:val="both"/>
    </w:pPr>
    <w:rPr>
      <w:szCs w:val="20"/>
    </w:rPr>
  </w:style>
  <w:style w:type="paragraph" w:customStyle="1" w:styleId="afffff">
    <w:name w:val="Текст письма"/>
    <w:basedOn w:val="a"/>
    <w:rsid w:val="00707FFD"/>
    <w:pPr>
      <w:ind w:firstLine="567"/>
      <w:jc w:val="both"/>
    </w:pPr>
    <w:rPr>
      <w:sz w:val="28"/>
      <w:szCs w:val="20"/>
    </w:rPr>
  </w:style>
  <w:style w:type="paragraph" w:customStyle="1" w:styleId="1f4">
    <w:name w:val="Основной текст с отступом.Нумерованный список !!.Основной текст 1.Надин стиль"/>
    <w:basedOn w:val="a"/>
    <w:rsid w:val="00707FFD"/>
    <w:pPr>
      <w:jc w:val="center"/>
    </w:pPr>
    <w:rPr>
      <w:rFonts w:ascii="Arial" w:hAnsi="Arial"/>
      <w:b/>
      <w:sz w:val="32"/>
      <w:szCs w:val="20"/>
    </w:rPr>
  </w:style>
  <w:style w:type="paragraph" w:customStyle="1" w:styleId="2f4">
    <w:name w:val="Стиль2"/>
    <w:basedOn w:val="2"/>
    <w:rsid w:val="00707FFD"/>
    <w:pPr>
      <w:tabs>
        <w:tab w:val="num" w:pos="1134"/>
      </w:tabs>
      <w:spacing w:before="48" w:after="0"/>
      <w:ind w:left="1440" w:hanging="720"/>
      <w:jc w:val="center"/>
    </w:pPr>
    <w:rPr>
      <w:rFonts w:ascii="Times New Roman" w:hAnsi="Times New Roman"/>
      <w:bCs w:val="0"/>
      <w:i w:val="0"/>
      <w:iCs w:val="0"/>
      <w:smallCaps/>
      <w:lang w:eastAsia="ru-RU"/>
    </w:rPr>
  </w:style>
  <w:style w:type="paragraph" w:customStyle="1" w:styleId="56">
    <w:name w:val="Стиль5"/>
    <w:basedOn w:val="1"/>
    <w:rsid w:val="00707FFD"/>
    <w:pPr>
      <w:spacing w:line="240" w:lineRule="auto"/>
      <w:jc w:val="center"/>
    </w:pPr>
    <w:rPr>
      <w:rFonts w:ascii="Times New Roman" w:hAnsi="Times New Roman" w:cs="Arial"/>
      <w:sz w:val="28"/>
      <w:lang w:eastAsia="ru-RU"/>
    </w:rPr>
  </w:style>
  <w:style w:type="paragraph" w:customStyle="1" w:styleId="3d">
    <w:name w:val="Заголовок3"/>
    <w:basedOn w:val="3c"/>
    <w:rsid w:val="00707FFD"/>
    <w:pPr>
      <w:tabs>
        <w:tab w:val="clear" w:pos="1428"/>
      </w:tabs>
      <w:ind w:left="0" w:firstLine="684"/>
    </w:pPr>
    <w:rPr>
      <w:smallCaps w:val="0"/>
    </w:rPr>
  </w:style>
  <w:style w:type="paragraph" w:customStyle="1" w:styleId="3e">
    <w:name w:val="Стиль Заголовок 3 + малые прописные"/>
    <w:basedOn w:val="3"/>
    <w:rsid w:val="00707FFD"/>
    <w:pPr>
      <w:keepNext w:val="0"/>
      <w:spacing w:before="0" w:after="0"/>
      <w:ind w:firstLine="720"/>
    </w:pPr>
    <w:rPr>
      <w:rFonts w:ascii="Times New Roman" w:hAnsi="Times New Roman"/>
      <w:sz w:val="28"/>
      <w:szCs w:val="28"/>
      <w:lang w:eastAsia="ru-RU"/>
    </w:rPr>
  </w:style>
  <w:style w:type="paragraph" w:customStyle="1" w:styleId="afffff0">
    <w:name w:val="Основной текст с отступом.подпись"/>
    <w:basedOn w:val="a"/>
    <w:rsid w:val="00707FFD"/>
    <w:pPr>
      <w:ind w:firstLine="720"/>
      <w:jc w:val="both"/>
    </w:pPr>
    <w:rPr>
      <w:sz w:val="28"/>
      <w:szCs w:val="20"/>
    </w:rPr>
  </w:style>
  <w:style w:type="paragraph" w:customStyle="1" w:styleId="310">
    <w:name w:val="Основной текст с отступом 31"/>
    <w:basedOn w:val="a"/>
    <w:rsid w:val="00707FFD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customStyle="1" w:styleId="1f5">
    <w:name w:val="1"/>
    <w:basedOn w:val="a"/>
    <w:next w:val="ad"/>
    <w:rsid w:val="00707FFD"/>
    <w:pPr>
      <w:spacing w:before="100" w:beforeAutospacing="1" w:after="100" w:afterAutospacing="1"/>
    </w:pPr>
  </w:style>
  <w:style w:type="paragraph" w:customStyle="1" w:styleId="afffff1">
    <w:name w:val="Обычный с отступом"/>
    <w:basedOn w:val="a"/>
    <w:rsid w:val="00707FFD"/>
    <w:pPr>
      <w:ind w:firstLine="709"/>
      <w:jc w:val="both"/>
    </w:pPr>
    <w:rPr>
      <w:sz w:val="28"/>
      <w:szCs w:val="20"/>
    </w:rPr>
  </w:style>
  <w:style w:type="paragraph" w:customStyle="1" w:styleId="center1">
    <w:name w:val="center1"/>
    <w:basedOn w:val="a"/>
    <w:rsid w:val="00707FFD"/>
    <w:pPr>
      <w:spacing w:before="100" w:beforeAutospacing="1" w:after="100" w:afterAutospacing="1"/>
      <w:ind w:firstLine="855"/>
      <w:jc w:val="both"/>
    </w:pPr>
  </w:style>
  <w:style w:type="character" w:customStyle="1" w:styleId="c1">
    <w:name w:val="c1"/>
    <w:basedOn w:val="a0"/>
    <w:rsid w:val="00707FFD"/>
  </w:style>
  <w:style w:type="paragraph" w:customStyle="1" w:styleId="justify2">
    <w:name w:val="justify2"/>
    <w:basedOn w:val="a"/>
    <w:rsid w:val="00707FFD"/>
    <w:pPr>
      <w:spacing w:before="100" w:beforeAutospacing="1" w:after="100" w:afterAutospacing="1"/>
      <w:ind w:firstLine="855"/>
      <w:jc w:val="both"/>
    </w:pPr>
  </w:style>
  <w:style w:type="paragraph" w:customStyle="1" w:styleId="afffff2">
    <w:name w:val="Основной текст ГД Знак Знак"/>
    <w:basedOn w:val="affb"/>
    <w:link w:val="afffff3"/>
    <w:rsid w:val="00707FFD"/>
    <w:pPr>
      <w:ind w:firstLine="709"/>
    </w:pPr>
  </w:style>
  <w:style w:type="character" w:customStyle="1" w:styleId="afffff3">
    <w:name w:val="Основной текст ГД Знак Знак Знак"/>
    <w:link w:val="afffff2"/>
    <w:rsid w:val="00707FFD"/>
    <w:rPr>
      <w:rFonts w:ascii="Times New Roman" w:hAnsi="Times New Roman"/>
      <w:sz w:val="28"/>
      <w:szCs w:val="24"/>
    </w:rPr>
  </w:style>
  <w:style w:type="paragraph" w:customStyle="1" w:styleId="1-">
    <w:name w:val="Стиль Заголовок 1 + Темно-синий"/>
    <w:basedOn w:val="1"/>
    <w:link w:val="1-0"/>
    <w:rsid w:val="00707FFD"/>
    <w:pPr>
      <w:spacing w:line="240" w:lineRule="auto"/>
    </w:pPr>
    <w:rPr>
      <w:rFonts w:ascii="Times New Roman" w:hAnsi="Times New Roman" w:cs="Arial"/>
      <w:color w:val="000080"/>
      <w:sz w:val="28"/>
      <w:lang w:eastAsia="ru-RU"/>
    </w:rPr>
  </w:style>
  <w:style w:type="character" w:customStyle="1" w:styleId="1-0">
    <w:name w:val="Стиль Заголовок 1 + Темно-синий Знак"/>
    <w:link w:val="1-"/>
    <w:rsid w:val="00707FFD"/>
    <w:rPr>
      <w:rFonts w:ascii="Times New Roman" w:hAnsi="Times New Roman" w:cs="Arial"/>
      <w:b/>
      <w:bCs/>
      <w:color w:val="000080"/>
      <w:kern w:val="32"/>
      <w:sz w:val="28"/>
      <w:szCs w:val="32"/>
    </w:rPr>
  </w:style>
  <w:style w:type="paragraph" w:customStyle="1" w:styleId="3TimesNewRoman0">
    <w:name w:val="Стиль Заголовок 3 + Times New Roman курсив"/>
    <w:basedOn w:val="3"/>
    <w:link w:val="3TimesNewRoman1"/>
    <w:rsid w:val="00707FFD"/>
    <w:rPr>
      <w:rFonts w:ascii="Times New Roman" w:hAnsi="Times New Roman" w:cs="Arial"/>
      <w:i/>
      <w:iCs/>
      <w:sz w:val="28"/>
      <w:lang w:eastAsia="ru-RU"/>
    </w:rPr>
  </w:style>
  <w:style w:type="character" w:customStyle="1" w:styleId="3TimesNewRoman1">
    <w:name w:val="Стиль Заголовок 3 + Times New Roman курсив Знак"/>
    <w:link w:val="3TimesNewRoman0"/>
    <w:rsid w:val="00707FFD"/>
    <w:rPr>
      <w:rFonts w:ascii="Times New Roman" w:hAnsi="Times New Roman" w:cs="Arial"/>
      <w:b/>
      <w:bCs/>
      <w:i/>
      <w:iCs/>
      <w:sz w:val="28"/>
      <w:szCs w:val="26"/>
    </w:rPr>
  </w:style>
  <w:style w:type="character" w:customStyle="1" w:styleId="1f6">
    <w:name w:val="Знак Знак1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afffff4">
    <w:name w:val="Знак Знак"/>
    <w:rsid w:val="00707FFD"/>
    <w:rPr>
      <w:b/>
      <w:sz w:val="28"/>
      <w:szCs w:val="28"/>
      <w:lang w:val="ru-RU" w:eastAsia="ru-RU" w:bidi="ar-SA"/>
    </w:rPr>
  </w:style>
  <w:style w:type="paragraph" w:customStyle="1" w:styleId="afffff5">
    <w:name w:val="Знак Знак Знак Знак Знак Знак Знак Знак Знак Знак Знак Знак Знак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1">
    <w:name w:val="Char Char1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fff6">
    <w:name w:val="Salutation"/>
    <w:basedOn w:val="a"/>
    <w:next w:val="a"/>
    <w:link w:val="afffff7"/>
    <w:rsid w:val="00707FFD"/>
    <w:pPr>
      <w:spacing w:before="120"/>
      <w:ind w:firstLine="720"/>
      <w:jc w:val="both"/>
    </w:pPr>
    <w:rPr>
      <w:sz w:val="28"/>
      <w:szCs w:val="20"/>
    </w:rPr>
  </w:style>
  <w:style w:type="character" w:customStyle="1" w:styleId="afffff7">
    <w:name w:val="Приветствие Знак"/>
    <w:basedOn w:val="a0"/>
    <w:link w:val="afffff6"/>
    <w:rsid w:val="00707FFD"/>
    <w:rPr>
      <w:rFonts w:ascii="Times New Roman" w:hAnsi="Times New Roman"/>
      <w:sz w:val="28"/>
    </w:rPr>
  </w:style>
  <w:style w:type="paragraph" w:customStyle="1" w:styleId="afffff8">
    <w:name w:val="Знак Знак Знак Знак Знак Знак"/>
    <w:basedOn w:val="a"/>
    <w:rsid w:val="00707FFD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sz w:val="20"/>
      <w:szCs w:val="20"/>
      <w:lang w:val="en-US" w:eastAsia="en-US"/>
    </w:rPr>
  </w:style>
  <w:style w:type="paragraph" w:customStyle="1" w:styleId="NormalANX">
    <w:name w:val="NormalANX"/>
    <w:basedOn w:val="a"/>
    <w:rsid w:val="00707FFD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1bt">
    <w:name w:val="Основной текст.Основной текст1.Основной текст Знак.Основной текст Знак Знак.bt"/>
    <w:basedOn w:val="a"/>
    <w:rsid w:val="00707FFD"/>
    <w:pPr>
      <w:jc w:val="center"/>
    </w:pPr>
    <w:rPr>
      <w:sz w:val="28"/>
      <w:szCs w:val="20"/>
    </w:rPr>
  </w:style>
  <w:style w:type="paragraph" w:customStyle="1" w:styleId="1f7">
    <w:name w:val="Знак Знак Знак Знак Знак Знак Знак Знак1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Мой стиль"/>
    <w:basedOn w:val="a"/>
    <w:rsid w:val="00707FFD"/>
    <w:pPr>
      <w:ind w:left="-57" w:firstLine="567"/>
      <w:jc w:val="both"/>
    </w:pPr>
  </w:style>
  <w:style w:type="paragraph" w:customStyle="1" w:styleId="1f8">
    <w:name w:val="Знак Знак Знак Знак Знак Знак Знак Знак1 Знак Знак Знак Знак Знак Знак Знак Знак Знак Знак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a">
    <w:name w:val="ЭЭГ"/>
    <w:basedOn w:val="a"/>
    <w:rsid w:val="00707FFD"/>
    <w:pPr>
      <w:spacing w:line="360" w:lineRule="auto"/>
      <w:ind w:firstLine="720"/>
      <w:jc w:val="both"/>
    </w:pPr>
  </w:style>
  <w:style w:type="paragraph" w:customStyle="1" w:styleId="Char">
    <w:name w:val="Char"/>
    <w:basedOn w:val="a"/>
    <w:rsid w:val="00707FF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7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IndentChar">
    <w:name w:val="Body Text Indent Char"/>
    <w:aliases w:val="подпись Char,Основной текст с отступом Знак Char,Нумерованный список !! Char,Надин стиль Char,Основной текст 1 Char,Основной текст без отступа Char,Основной текст с отступом Знак Знак Знак Знак Char"/>
    <w:link w:val="1f9"/>
    <w:locked/>
    <w:rsid w:val="00707FFD"/>
    <w:rPr>
      <w:sz w:val="28"/>
    </w:rPr>
  </w:style>
  <w:style w:type="paragraph" w:customStyle="1" w:styleId="1f9">
    <w:name w:val="Основной текст с отступом1"/>
    <w:basedOn w:val="a"/>
    <w:link w:val="BodyTextIndentChar"/>
    <w:rsid w:val="00707FFD"/>
    <w:pPr>
      <w:spacing w:after="120"/>
      <w:ind w:left="283"/>
    </w:pPr>
    <w:rPr>
      <w:rFonts w:ascii="Calibri" w:hAnsi="Calibri"/>
      <w:sz w:val="28"/>
      <w:szCs w:val="20"/>
    </w:rPr>
  </w:style>
  <w:style w:type="paragraph" w:customStyle="1" w:styleId="NoSpacing1">
    <w:name w:val="No Spacing1"/>
    <w:rsid w:val="00707FFD"/>
    <w:pPr>
      <w:suppressAutoHyphens/>
    </w:pPr>
    <w:rPr>
      <w:rFonts w:cs="Calibri"/>
      <w:sz w:val="22"/>
      <w:szCs w:val="22"/>
      <w:lang w:eastAsia="ar-SA"/>
    </w:rPr>
  </w:style>
  <w:style w:type="character" w:customStyle="1" w:styleId="afffffb">
    <w:name w:val="подпись Знак"/>
    <w:aliases w:val="Основной текст с отступом Знак Знак,Нумерованный список !! Знак,Надин стиль Знак,Основной текст 1 Знак,Основной текст без отступа Знак,Body Text Indent Знак,Основной текст с отступом Знак Знак Знак Знак Знак"/>
    <w:rsid w:val="00707FFD"/>
    <w:rPr>
      <w:sz w:val="28"/>
      <w:lang w:val="ru-RU" w:eastAsia="ru-RU" w:bidi="ar-SA"/>
    </w:rPr>
  </w:style>
  <w:style w:type="character" w:customStyle="1" w:styleId="83">
    <w:name w:val="Знак Знак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paragraph" w:styleId="afffffc">
    <w:name w:val="Block Text"/>
    <w:basedOn w:val="a"/>
    <w:rsid w:val="00707FFD"/>
    <w:pPr>
      <w:shd w:val="clear" w:color="auto" w:fill="FFFFFF"/>
      <w:spacing w:before="5" w:line="317" w:lineRule="exact"/>
      <w:ind w:left="19" w:right="14" w:firstLine="881"/>
      <w:jc w:val="both"/>
    </w:pPr>
    <w:rPr>
      <w:color w:val="800000"/>
      <w:sz w:val="28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"/>
    <w:rsid w:val="00707FF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13">
    <w:name w:val="Font Style13"/>
    <w:rsid w:val="00707FFD"/>
    <w:rPr>
      <w:rFonts w:ascii="Times New Roman" w:hAnsi="Times New Roman" w:cs="Times New Roman" w:hint="default"/>
      <w:sz w:val="26"/>
      <w:szCs w:val="26"/>
    </w:rPr>
  </w:style>
  <w:style w:type="paragraph" w:customStyle="1" w:styleId="afffffd">
    <w:name w:val="Стиль"/>
    <w:rsid w:val="00707FF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2111">
    <w:name w:val="Знак2 Знак Знак1 Знак1 Знак Знак Знак Знак Знак Знак Знак Знак Знак Знак Знак Знак"/>
    <w:basedOn w:val="a"/>
    <w:rsid w:val="00707FF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a">
    <w:name w:val="Без интервала1"/>
    <w:rsid w:val="00707FFD"/>
    <w:rPr>
      <w:sz w:val="22"/>
      <w:szCs w:val="22"/>
    </w:rPr>
  </w:style>
  <w:style w:type="character" w:customStyle="1" w:styleId="118">
    <w:name w:val="Знак Знак11"/>
    <w:rsid w:val="00707FFD"/>
    <w:rPr>
      <w:lang w:val="ru-RU" w:eastAsia="ru-RU" w:bidi="ar-SA"/>
    </w:rPr>
  </w:style>
  <w:style w:type="character" w:customStyle="1" w:styleId="1fb">
    <w:name w:val="подпись Знак1"/>
    <w:aliases w:val="Основной текст с отступом Знак Знак1,Нумерованный список !! Знак1,Надин стиль Знак1,Основной текст 1 Знак1,Основной текст без отступа Знак1,Body Text Indent Знак1,Основной текст с отступом Знак Знак Знак Знак Знак1"/>
    <w:rsid w:val="00707FFD"/>
    <w:rPr>
      <w:sz w:val="28"/>
      <w:lang w:val="ru-RU" w:eastAsia="ru-RU" w:bidi="ar-SA"/>
    </w:rPr>
  </w:style>
  <w:style w:type="character" w:customStyle="1" w:styleId="gen1">
    <w:name w:val="gen1"/>
    <w:rsid w:val="00707FFD"/>
    <w:rPr>
      <w:color w:val="000000"/>
      <w:sz w:val="18"/>
      <w:szCs w:val="18"/>
    </w:rPr>
  </w:style>
  <w:style w:type="paragraph" w:customStyle="1" w:styleId="FR2">
    <w:name w:val="FR2"/>
    <w:rsid w:val="00707FFD"/>
    <w:pPr>
      <w:widowControl w:val="0"/>
      <w:autoSpaceDE w:val="0"/>
      <w:autoSpaceDN w:val="0"/>
      <w:adjustRightInd w:val="0"/>
      <w:ind w:left="2560"/>
    </w:pPr>
    <w:rPr>
      <w:rFonts w:ascii="Arial" w:hAnsi="Arial" w:cs="Arial"/>
      <w:sz w:val="28"/>
      <w:szCs w:val="28"/>
      <w:lang w:val="en-US"/>
    </w:rPr>
  </w:style>
  <w:style w:type="character" w:customStyle="1" w:styleId="120">
    <w:name w:val="Знак Знак12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101">
    <w:name w:val="Знак Знак10"/>
    <w:rsid w:val="00707FFD"/>
    <w:rPr>
      <w:b/>
      <w:sz w:val="28"/>
      <w:szCs w:val="28"/>
      <w:lang w:val="ru-RU" w:eastAsia="ru-RU" w:bidi="ar-SA"/>
    </w:rPr>
  </w:style>
  <w:style w:type="character" w:customStyle="1" w:styleId="93">
    <w:name w:val="Знак Знак9"/>
    <w:rsid w:val="00707FFD"/>
    <w:rPr>
      <w:lang w:val="ru-RU" w:eastAsia="ru-RU" w:bidi="ar-SA"/>
    </w:rPr>
  </w:style>
  <w:style w:type="paragraph" w:customStyle="1" w:styleId="Style8">
    <w:name w:val="Style8"/>
    <w:basedOn w:val="a"/>
    <w:rsid w:val="00707FFD"/>
    <w:pPr>
      <w:widowControl w:val="0"/>
      <w:autoSpaceDE w:val="0"/>
      <w:autoSpaceDN w:val="0"/>
      <w:adjustRightInd w:val="0"/>
      <w:spacing w:line="324" w:lineRule="exact"/>
      <w:ind w:firstLine="710"/>
      <w:jc w:val="both"/>
    </w:pPr>
  </w:style>
  <w:style w:type="character" w:customStyle="1" w:styleId="FontStyle29">
    <w:name w:val="Font Style29"/>
    <w:rsid w:val="00707FFD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Heading3Char">
    <w:name w:val="Heading 3 Char"/>
    <w:locked/>
    <w:rsid w:val="00707FFD"/>
    <w:rPr>
      <w:rFonts w:cs="Times New Roman"/>
      <w:b/>
      <w:sz w:val="28"/>
      <w:szCs w:val="28"/>
      <w:lang w:val="ru-RU" w:eastAsia="ru-RU" w:bidi="ar-SA"/>
    </w:rPr>
  </w:style>
  <w:style w:type="paragraph" w:customStyle="1" w:styleId="afffffe">
    <w:name w:val="_ Основной Автореферат Знак Знак Знак Знак Знак Знак"/>
    <w:basedOn w:val="a"/>
    <w:link w:val="affffff"/>
    <w:rsid w:val="00707FFD"/>
    <w:pPr>
      <w:spacing w:line="360" w:lineRule="auto"/>
      <w:ind w:firstLine="540"/>
      <w:jc w:val="both"/>
    </w:pPr>
  </w:style>
  <w:style w:type="character" w:customStyle="1" w:styleId="affffff">
    <w:name w:val="_ Основной Автореферат Знак Знак Знак Знак Знак Знак Знак"/>
    <w:link w:val="afffffe"/>
    <w:rsid w:val="00707FFD"/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707FFD"/>
    <w:pPr>
      <w:widowControl w:val="0"/>
      <w:autoSpaceDE w:val="0"/>
      <w:autoSpaceDN w:val="0"/>
      <w:adjustRightInd w:val="0"/>
      <w:spacing w:line="320" w:lineRule="exact"/>
      <w:ind w:firstLine="590"/>
    </w:pPr>
    <w:rPr>
      <w:rFonts w:eastAsia="Calibri"/>
    </w:rPr>
  </w:style>
  <w:style w:type="character" w:customStyle="1" w:styleId="FontStyle12">
    <w:name w:val="Font Style12"/>
    <w:rsid w:val="00707FFD"/>
    <w:rPr>
      <w:rFonts w:ascii="Times New Roman" w:hAnsi="Times New Roman"/>
      <w:sz w:val="26"/>
    </w:rPr>
  </w:style>
  <w:style w:type="character" w:customStyle="1" w:styleId="2f5">
    <w:name w:val="подпись Знак2"/>
    <w:aliases w:val="Основной текст с отступом Знак Знак2,Нумерованный список !! Знак2,Надин стиль Знак2,Основной текст 1 Знак2,Основной текст без отступа Знак2,Body Text Indent Знак2,Основной текст с отступом Знак Знак Знак Знак Знак2"/>
    <w:rsid w:val="00707FFD"/>
    <w:rPr>
      <w:sz w:val="28"/>
      <w:lang w:val="ru-RU" w:eastAsia="ru-RU" w:bidi="ar-SA"/>
    </w:rPr>
  </w:style>
  <w:style w:type="character" w:customStyle="1" w:styleId="180">
    <w:name w:val="Знак Знак1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170">
    <w:name w:val="Знак Знак17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160">
    <w:name w:val="Знак Знак16"/>
    <w:rsid w:val="00707FFD"/>
    <w:rPr>
      <w:b/>
      <w:sz w:val="28"/>
      <w:szCs w:val="28"/>
      <w:lang w:val="ru-RU" w:eastAsia="ru-RU" w:bidi="ar-SA"/>
    </w:rPr>
  </w:style>
  <w:style w:type="character" w:customStyle="1" w:styleId="150">
    <w:name w:val="Знак Знак15"/>
    <w:rsid w:val="00707FFD"/>
    <w:rPr>
      <w:lang w:val="ru-RU" w:eastAsia="ru-RU" w:bidi="ar-SA"/>
    </w:rPr>
  </w:style>
  <w:style w:type="character" w:customStyle="1" w:styleId="3f">
    <w:name w:val="подпись Знак3"/>
    <w:aliases w:val="Основной текст с отступом Знак Знак3,Нумерованный список !! Знак3,Надин стиль Знак3,Основной текст 1 Знак3,Основной текст без отступа Знак3,Body Text Indent Знак3,Основной текст с отступом Знак Знак Знак Знак Знак3"/>
    <w:rsid w:val="00707FFD"/>
    <w:rPr>
      <w:sz w:val="28"/>
      <w:lang w:val="ru-RU" w:eastAsia="ru-RU" w:bidi="ar-SA"/>
    </w:rPr>
  </w:style>
  <w:style w:type="character" w:customStyle="1" w:styleId="141">
    <w:name w:val="Знак Знак14"/>
    <w:locked/>
    <w:rsid w:val="00707FFD"/>
    <w:rPr>
      <w:b/>
      <w:sz w:val="28"/>
      <w:lang w:val="ru-RU" w:eastAsia="ru-RU" w:bidi="ar-SA"/>
    </w:rPr>
  </w:style>
  <w:style w:type="character" w:customStyle="1" w:styleId="130">
    <w:name w:val="Знак Знак13"/>
    <w:locked/>
    <w:rsid w:val="00707FFD"/>
    <w:rPr>
      <w:rFonts w:ascii="Courier New" w:eastAsia="Calibri" w:hAnsi="Courier New" w:cs="Courier New"/>
      <w:lang w:val="ru-RU" w:eastAsia="ru-RU" w:bidi="ar-SA"/>
    </w:rPr>
  </w:style>
  <w:style w:type="character" w:customStyle="1" w:styleId="FontStyle36">
    <w:name w:val="Font Style36"/>
    <w:rsid w:val="00707FFD"/>
    <w:rPr>
      <w:rFonts w:ascii="Times New Roman" w:hAnsi="Times New Roman" w:cs="Times New Roman"/>
      <w:sz w:val="16"/>
      <w:szCs w:val="16"/>
    </w:rPr>
  </w:style>
  <w:style w:type="character" w:customStyle="1" w:styleId="TitleChar">
    <w:name w:val="Title Char"/>
    <w:locked/>
    <w:rsid w:val="00707FFD"/>
    <w:rPr>
      <w:rFonts w:ascii="Times New Roman" w:hAnsi="Times New Roman" w:cs="Times New Roman"/>
      <w:sz w:val="28"/>
      <w:szCs w:val="28"/>
      <w:lang w:val="x-none" w:eastAsia="ru-RU"/>
    </w:rPr>
  </w:style>
  <w:style w:type="paragraph" w:customStyle="1" w:styleId="affffff0">
    <w:name w:val="С красной строкой"/>
    <w:basedOn w:val="a"/>
    <w:rsid w:val="00707FFD"/>
    <w:pPr>
      <w:widowControl w:val="0"/>
      <w:ind w:firstLine="567"/>
      <w:jc w:val="both"/>
    </w:pPr>
    <w:rPr>
      <w:sz w:val="28"/>
      <w:szCs w:val="20"/>
    </w:rPr>
  </w:style>
  <w:style w:type="character" w:customStyle="1" w:styleId="280">
    <w:name w:val="Знак Знак2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270">
    <w:name w:val="Знак Знак27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260">
    <w:name w:val="Знак Знак26"/>
    <w:rsid w:val="00707FFD"/>
    <w:rPr>
      <w:b/>
      <w:sz w:val="28"/>
      <w:szCs w:val="28"/>
      <w:lang w:val="ru-RU" w:eastAsia="ru-RU" w:bidi="ar-SA"/>
    </w:rPr>
  </w:style>
  <w:style w:type="character" w:customStyle="1" w:styleId="Bodytext">
    <w:name w:val="Body text_"/>
    <w:rsid w:val="00707FFD"/>
    <w:rPr>
      <w:sz w:val="27"/>
      <w:szCs w:val="27"/>
      <w:shd w:val="clear" w:color="auto" w:fill="FFFFFF"/>
    </w:rPr>
  </w:style>
  <w:style w:type="paragraph" w:customStyle="1" w:styleId="rvps698610">
    <w:name w:val="rvps698610"/>
    <w:basedOn w:val="a"/>
    <w:rsid w:val="00707FFD"/>
    <w:pPr>
      <w:spacing w:after="150"/>
      <w:ind w:right="300"/>
    </w:pPr>
    <w:rPr>
      <w:rFonts w:ascii="Arial" w:hAnsi="Arial" w:cs="Arial"/>
      <w:color w:val="000000"/>
      <w:sz w:val="18"/>
      <w:szCs w:val="18"/>
    </w:rPr>
  </w:style>
  <w:style w:type="character" w:customStyle="1" w:styleId="1fc">
    <w:name w:val="Текст сноски Знак1"/>
    <w:aliases w:val="Текст сноски Знак Знак,Footnote Text Char Char Знак,Footnote Text Char Char Char Char Знак,Footnote Text1 Знак,Footnote Text Char Char Char Знак,Footnote Text Char Знак"/>
    <w:basedOn w:val="a0"/>
    <w:locked/>
    <w:rsid w:val="00707FFD"/>
  </w:style>
  <w:style w:type="paragraph" w:customStyle="1" w:styleId="msonormal0">
    <w:name w:val="msonormal"/>
    <w:basedOn w:val="a"/>
    <w:uiPriority w:val="99"/>
    <w:rsid w:val="00B00D04"/>
    <w:pPr>
      <w:spacing w:before="100" w:beforeAutospacing="1" w:after="100" w:afterAutospacing="1"/>
    </w:pPr>
    <w:rPr>
      <w:lang w:eastAsia="en-US"/>
    </w:rPr>
  </w:style>
  <w:style w:type="paragraph" w:customStyle="1" w:styleId="affffff1">
    <w:name w:val="Внимание"/>
    <w:basedOn w:val="a"/>
    <w:next w:val="a"/>
    <w:uiPriority w:val="99"/>
    <w:rsid w:val="00B00D04"/>
    <w:pPr>
      <w:shd w:val="clear" w:color="auto" w:fill="FAF3E9"/>
      <w:spacing w:before="240" w:after="240"/>
      <w:ind w:left="420" w:right="420" w:firstLine="300"/>
      <w:jc w:val="both"/>
    </w:pPr>
    <w:rPr>
      <w:rFonts w:asciiTheme="minorHAnsi" w:eastAsiaTheme="minorEastAsia" w:hAnsiTheme="minorHAnsi" w:cs="Arial"/>
    </w:rPr>
  </w:style>
  <w:style w:type="paragraph" w:customStyle="1" w:styleId="affffff2">
    <w:name w:val="Внимание: криминал!!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3">
    <w:name w:val="Внимание: недобросовестность!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4">
    <w:name w:val="Основное меню (преемственное)"/>
    <w:basedOn w:val="a"/>
    <w:next w:val="a"/>
    <w:uiPriority w:val="99"/>
    <w:rsid w:val="00B00D04"/>
    <w:pPr>
      <w:jc w:val="both"/>
    </w:pPr>
    <w:rPr>
      <w:rFonts w:ascii="Verdana" w:eastAsiaTheme="minorEastAsia" w:hAnsi="Verdana" w:cs="Verdana"/>
    </w:rPr>
  </w:style>
  <w:style w:type="paragraph" w:customStyle="1" w:styleId="affffff5">
    <w:name w:val="Заголовок группы контролов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  <w:b/>
      <w:bCs/>
      <w:color w:val="000000"/>
    </w:rPr>
  </w:style>
  <w:style w:type="paragraph" w:customStyle="1" w:styleId="affffff6">
    <w:name w:val="Заголовок для информации об изменениях"/>
    <w:basedOn w:val="1"/>
    <w:next w:val="a"/>
    <w:uiPriority w:val="99"/>
    <w:rsid w:val="00B00D04"/>
    <w:pPr>
      <w:shd w:val="clear" w:color="auto" w:fill="FFFFFF"/>
      <w:spacing w:before="0" w:after="0" w:line="240" w:lineRule="auto"/>
      <w:jc w:val="both"/>
      <w:outlineLvl w:val="9"/>
    </w:pPr>
    <w:rPr>
      <w:rFonts w:eastAsiaTheme="minorEastAsia" w:cs="Arial"/>
      <w:b w:val="0"/>
      <w:bCs w:val="0"/>
      <w:sz w:val="20"/>
      <w:szCs w:val="20"/>
      <w:lang w:eastAsia="ru-RU"/>
    </w:rPr>
  </w:style>
  <w:style w:type="paragraph" w:customStyle="1" w:styleId="affffff7">
    <w:name w:val="Заголовок приложения"/>
    <w:basedOn w:val="a"/>
    <w:next w:val="a"/>
    <w:uiPriority w:val="99"/>
    <w:rsid w:val="00B00D04"/>
    <w:pPr>
      <w:jc w:val="right"/>
    </w:pPr>
    <w:rPr>
      <w:rFonts w:asciiTheme="minorHAnsi" w:eastAsiaTheme="minorEastAsia" w:hAnsiTheme="minorHAnsi" w:cs="Arial"/>
    </w:rPr>
  </w:style>
  <w:style w:type="paragraph" w:customStyle="1" w:styleId="affffff8">
    <w:name w:val="Заголовок распахивающейся части диалога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  <w:i/>
      <w:iCs/>
      <w:color w:val="000080"/>
    </w:rPr>
  </w:style>
  <w:style w:type="paragraph" w:customStyle="1" w:styleId="affffff9">
    <w:name w:val="Заголовок статьи"/>
    <w:basedOn w:val="a"/>
    <w:next w:val="a"/>
    <w:uiPriority w:val="99"/>
    <w:rsid w:val="00B00D04"/>
    <w:pPr>
      <w:ind w:left="1612" w:hanging="892"/>
      <w:jc w:val="both"/>
    </w:pPr>
    <w:rPr>
      <w:rFonts w:asciiTheme="minorHAnsi" w:eastAsiaTheme="minorEastAsia" w:hAnsiTheme="minorHAnsi" w:cs="Arial"/>
    </w:rPr>
  </w:style>
  <w:style w:type="paragraph" w:customStyle="1" w:styleId="affffffa">
    <w:name w:val="Заголовок ЭР (левое окно)"/>
    <w:basedOn w:val="a"/>
    <w:next w:val="a"/>
    <w:uiPriority w:val="99"/>
    <w:rsid w:val="00B00D04"/>
    <w:pPr>
      <w:spacing w:before="300" w:after="250"/>
      <w:jc w:val="center"/>
    </w:pPr>
    <w:rPr>
      <w:rFonts w:asciiTheme="minorHAnsi" w:eastAsiaTheme="minorEastAsia" w:hAnsiTheme="minorHAnsi" w:cs="Arial"/>
      <w:b/>
      <w:bCs/>
      <w:color w:val="26282F"/>
      <w:sz w:val="28"/>
      <w:szCs w:val="28"/>
    </w:rPr>
  </w:style>
  <w:style w:type="paragraph" w:customStyle="1" w:styleId="affffffb">
    <w:name w:val="Заголовок ЭР (правое окно)"/>
    <w:basedOn w:val="affffffa"/>
    <w:next w:val="a"/>
    <w:uiPriority w:val="99"/>
    <w:rsid w:val="00B00D04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ffc">
    <w:name w:val="Интерактивный заголовок"/>
    <w:basedOn w:val="af4"/>
    <w:next w:val="a"/>
    <w:uiPriority w:val="99"/>
    <w:rsid w:val="00B00D04"/>
    <w:pPr>
      <w:spacing w:before="0" w:after="0"/>
      <w:jc w:val="both"/>
      <w:outlineLvl w:val="9"/>
    </w:pPr>
    <w:rPr>
      <w:rFonts w:ascii="Arial" w:eastAsiaTheme="minorEastAsia" w:hAnsi="Arial" w:cs="Arial"/>
      <w:b w:val="0"/>
      <w:bCs w:val="0"/>
      <w:kern w:val="0"/>
      <w:sz w:val="24"/>
      <w:szCs w:val="24"/>
      <w:u w:val="single"/>
      <w:lang w:eastAsia="ru-RU"/>
    </w:rPr>
  </w:style>
  <w:style w:type="paragraph" w:customStyle="1" w:styleId="affffffd">
    <w:name w:val="Текст информации об изменениях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  <w:color w:val="353842"/>
      <w:sz w:val="20"/>
      <w:szCs w:val="20"/>
    </w:rPr>
  </w:style>
  <w:style w:type="paragraph" w:customStyle="1" w:styleId="affffffe">
    <w:name w:val="Информация об изменениях"/>
    <w:basedOn w:val="affffffd"/>
    <w:next w:val="a"/>
    <w:uiPriority w:val="99"/>
    <w:rsid w:val="00B00D04"/>
    <w:pPr>
      <w:shd w:val="clear" w:color="auto" w:fill="EAEFED"/>
      <w:spacing w:before="180"/>
      <w:ind w:left="360" w:right="360"/>
    </w:pPr>
    <w:rPr>
      <w:color w:val="auto"/>
      <w:sz w:val="24"/>
      <w:szCs w:val="24"/>
    </w:rPr>
  </w:style>
  <w:style w:type="paragraph" w:customStyle="1" w:styleId="afffffff">
    <w:name w:val="Текст (справка)"/>
    <w:basedOn w:val="a"/>
    <w:next w:val="a"/>
    <w:uiPriority w:val="99"/>
    <w:rsid w:val="00B00D04"/>
    <w:pPr>
      <w:ind w:left="170" w:right="170"/>
    </w:pPr>
    <w:rPr>
      <w:rFonts w:asciiTheme="minorHAnsi" w:eastAsiaTheme="minorEastAsia" w:hAnsiTheme="minorHAnsi" w:cs="Arial"/>
    </w:rPr>
  </w:style>
  <w:style w:type="paragraph" w:customStyle="1" w:styleId="afffffff0">
    <w:name w:val="Комментарий"/>
    <w:basedOn w:val="afffffff"/>
    <w:next w:val="a"/>
    <w:uiPriority w:val="99"/>
    <w:rsid w:val="00B00D04"/>
    <w:pPr>
      <w:shd w:val="clear" w:color="auto" w:fill="F0F0F0"/>
      <w:spacing w:before="75"/>
      <w:ind w:left="0" w:right="0"/>
      <w:jc w:val="both"/>
    </w:pPr>
    <w:rPr>
      <w:color w:val="353842"/>
    </w:rPr>
  </w:style>
  <w:style w:type="paragraph" w:customStyle="1" w:styleId="afffffff1">
    <w:name w:val="Информация об изменениях документа"/>
    <w:basedOn w:val="afffffff0"/>
    <w:next w:val="a"/>
    <w:uiPriority w:val="99"/>
    <w:rsid w:val="00B00D04"/>
    <w:pPr>
      <w:spacing w:before="0"/>
    </w:pPr>
    <w:rPr>
      <w:i/>
      <w:iCs/>
    </w:rPr>
  </w:style>
  <w:style w:type="paragraph" w:customStyle="1" w:styleId="afffffff2">
    <w:name w:val="Текст (лев. подпись)"/>
    <w:basedOn w:val="a"/>
    <w:next w:val="a"/>
    <w:uiPriority w:val="99"/>
    <w:rsid w:val="00B00D04"/>
    <w:rPr>
      <w:rFonts w:asciiTheme="minorHAnsi" w:eastAsiaTheme="minorEastAsia" w:hAnsiTheme="minorHAnsi" w:cs="Arial"/>
    </w:rPr>
  </w:style>
  <w:style w:type="paragraph" w:customStyle="1" w:styleId="afffffff3">
    <w:name w:val="Колонтитул (левый)"/>
    <w:basedOn w:val="afffffff2"/>
    <w:next w:val="a"/>
    <w:uiPriority w:val="99"/>
    <w:rsid w:val="00B00D04"/>
    <w:pPr>
      <w:jc w:val="both"/>
    </w:pPr>
    <w:rPr>
      <w:sz w:val="16"/>
      <w:szCs w:val="16"/>
    </w:rPr>
  </w:style>
  <w:style w:type="paragraph" w:customStyle="1" w:styleId="afffffff4">
    <w:name w:val="Текст (прав. подпись)"/>
    <w:basedOn w:val="a"/>
    <w:next w:val="a"/>
    <w:uiPriority w:val="99"/>
    <w:rsid w:val="00B00D04"/>
    <w:pPr>
      <w:jc w:val="right"/>
    </w:pPr>
    <w:rPr>
      <w:rFonts w:asciiTheme="minorHAnsi" w:eastAsiaTheme="minorEastAsia" w:hAnsiTheme="minorHAnsi" w:cs="Arial"/>
    </w:rPr>
  </w:style>
  <w:style w:type="paragraph" w:customStyle="1" w:styleId="afffffff5">
    <w:name w:val="Колонтитул (правый)"/>
    <w:basedOn w:val="afffffff4"/>
    <w:next w:val="a"/>
    <w:uiPriority w:val="99"/>
    <w:rsid w:val="00B00D04"/>
    <w:pPr>
      <w:jc w:val="both"/>
    </w:pPr>
    <w:rPr>
      <w:sz w:val="16"/>
      <w:szCs w:val="16"/>
    </w:rPr>
  </w:style>
  <w:style w:type="paragraph" w:customStyle="1" w:styleId="afffffff6">
    <w:name w:val="Комментарий пользователя"/>
    <w:basedOn w:val="afffffff0"/>
    <w:next w:val="a"/>
    <w:uiPriority w:val="99"/>
    <w:rsid w:val="00B00D04"/>
    <w:pPr>
      <w:shd w:val="clear" w:color="auto" w:fill="FFDFE0"/>
      <w:spacing w:before="0"/>
      <w:jc w:val="left"/>
    </w:pPr>
  </w:style>
  <w:style w:type="paragraph" w:customStyle="1" w:styleId="afffffff7">
    <w:name w:val="Куда обратиться?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8">
    <w:name w:val="Моноширинный"/>
    <w:basedOn w:val="a"/>
    <w:next w:val="a"/>
    <w:uiPriority w:val="99"/>
    <w:rsid w:val="00B00D04"/>
    <w:pPr>
      <w:jc w:val="both"/>
    </w:pPr>
    <w:rPr>
      <w:rFonts w:ascii="Courier New" w:eastAsiaTheme="minorEastAsia" w:hAnsi="Courier New" w:cs="Courier New"/>
      <w:sz w:val="22"/>
      <w:szCs w:val="22"/>
    </w:rPr>
  </w:style>
  <w:style w:type="paragraph" w:customStyle="1" w:styleId="afffffff9">
    <w:name w:val="Необходимые документы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118"/>
    </w:pPr>
  </w:style>
  <w:style w:type="paragraph" w:customStyle="1" w:styleId="afffffffa">
    <w:name w:val="Объект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b">
    <w:name w:val="Оглавление"/>
    <w:basedOn w:val="afff5"/>
    <w:next w:val="a"/>
    <w:uiPriority w:val="99"/>
    <w:rsid w:val="00B00D04"/>
    <w:pPr>
      <w:widowControl/>
      <w:suppressAutoHyphens w:val="0"/>
      <w:autoSpaceDE/>
      <w:ind w:left="140"/>
    </w:pPr>
    <w:rPr>
      <w:rFonts w:ascii="Arial" w:eastAsiaTheme="minorEastAsia" w:hAnsi="Arial" w:cs="Arial"/>
      <w:lang w:eastAsia="ru-RU"/>
    </w:rPr>
  </w:style>
  <w:style w:type="paragraph" w:customStyle="1" w:styleId="afffffffc">
    <w:name w:val="Переменная часть"/>
    <w:basedOn w:val="affffff4"/>
    <w:next w:val="a"/>
    <w:uiPriority w:val="99"/>
    <w:rsid w:val="00B00D04"/>
    <w:rPr>
      <w:rFonts w:ascii="Arial" w:hAnsi="Arial" w:cs="Arial"/>
      <w:sz w:val="20"/>
      <w:szCs w:val="20"/>
    </w:rPr>
  </w:style>
  <w:style w:type="paragraph" w:customStyle="1" w:styleId="afffffffd">
    <w:name w:val="Подвал для информации об изменениях"/>
    <w:basedOn w:val="1"/>
    <w:next w:val="a"/>
    <w:uiPriority w:val="99"/>
    <w:rsid w:val="00B00D04"/>
    <w:pPr>
      <w:spacing w:before="0" w:after="0" w:line="240" w:lineRule="auto"/>
      <w:jc w:val="both"/>
      <w:outlineLvl w:val="9"/>
    </w:pPr>
    <w:rPr>
      <w:rFonts w:eastAsiaTheme="minorEastAsia" w:cs="Arial"/>
      <w:b w:val="0"/>
      <w:bCs w:val="0"/>
      <w:sz w:val="20"/>
      <w:szCs w:val="20"/>
      <w:lang w:eastAsia="ru-RU"/>
    </w:rPr>
  </w:style>
  <w:style w:type="paragraph" w:customStyle="1" w:styleId="afffffffe">
    <w:name w:val="Подзаголовок для информации об изменениях"/>
    <w:basedOn w:val="affffffd"/>
    <w:next w:val="a"/>
    <w:uiPriority w:val="99"/>
    <w:rsid w:val="00B00D04"/>
    <w:rPr>
      <w:b/>
      <w:bCs/>
      <w:sz w:val="24"/>
      <w:szCs w:val="24"/>
    </w:rPr>
  </w:style>
  <w:style w:type="paragraph" w:customStyle="1" w:styleId="affffffff">
    <w:name w:val="Подчёркнуный текст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f0">
    <w:name w:val="Постоянная часть"/>
    <w:basedOn w:val="affffff4"/>
    <w:next w:val="a"/>
    <w:uiPriority w:val="99"/>
    <w:rsid w:val="00B00D04"/>
    <w:rPr>
      <w:rFonts w:ascii="Arial" w:hAnsi="Arial" w:cs="Arial"/>
      <w:sz w:val="22"/>
      <w:szCs w:val="22"/>
    </w:rPr>
  </w:style>
  <w:style w:type="paragraph" w:customStyle="1" w:styleId="affffffff1">
    <w:name w:val="Пример.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f2">
    <w:name w:val="Примечание.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f3">
    <w:name w:val="Словарная статья"/>
    <w:basedOn w:val="a"/>
    <w:next w:val="a"/>
    <w:uiPriority w:val="99"/>
    <w:rsid w:val="00B00D04"/>
    <w:pPr>
      <w:ind w:right="118"/>
      <w:jc w:val="both"/>
    </w:pPr>
    <w:rPr>
      <w:rFonts w:asciiTheme="minorHAnsi" w:eastAsiaTheme="minorEastAsia" w:hAnsiTheme="minorHAnsi" w:cs="Arial"/>
    </w:rPr>
  </w:style>
  <w:style w:type="paragraph" w:customStyle="1" w:styleId="affffffff4">
    <w:name w:val="Ссылка на официальную публикацию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f5">
    <w:name w:val="Текст в таблице"/>
    <w:basedOn w:val="aff2"/>
    <w:next w:val="a"/>
    <w:uiPriority w:val="99"/>
    <w:rsid w:val="00B00D04"/>
    <w:pPr>
      <w:widowControl/>
      <w:autoSpaceDE/>
      <w:autoSpaceDN/>
      <w:adjustRightInd/>
      <w:ind w:firstLine="500"/>
    </w:pPr>
    <w:rPr>
      <w:rFonts w:asciiTheme="minorHAnsi" w:eastAsiaTheme="minorEastAsia" w:hAnsiTheme="minorHAnsi"/>
    </w:rPr>
  </w:style>
  <w:style w:type="paragraph" w:customStyle="1" w:styleId="affffffff6">
    <w:name w:val="Текст ЭР (см. также)"/>
    <w:basedOn w:val="a"/>
    <w:next w:val="a"/>
    <w:uiPriority w:val="99"/>
    <w:rsid w:val="00B00D04"/>
    <w:pPr>
      <w:spacing w:before="200"/>
    </w:pPr>
    <w:rPr>
      <w:rFonts w:asciiTheme="minorHAnsi" w:eastAsiaTheme="minorEastAsia" w:hAnsiTheme="minorHAnsi" w:cs="Arial"/>
      <w:sz w:val="22"/>
      <w:szCs w:val="22"/>
    </w:rPr>
  </w:style>
  <w:style w:type="paragraph" w:customStyle="1" w:styleId="affffffff7">
    <w:name w:val="Технический комментарий"/>
    <w:basedOn w:val="a"/>
    <w:next w:val="a"/>
    <w:uiPriority w:val="99"/>
    <w:rsid w:val="00B00D04"/>
    <w:pPr>
      <w:shd w:val="clear" w:color="auto" w:fill="FFFFA6"/>
    </w:pPr>
    <w:rPr>
      <w:rFonts w:asciiTheme="minorHAnsi" w:eastAsiaTheme="minorEastAsia" w:hAnsiTheme="minorHAnsi" w:cs="Arial"/>
      <w:color w:val="463F31"/>
    </w:rPr>
  </w:style>
  <w:style w:type="paragraph" w:customStyle="1" w:styleId="affffffff8">
    <w:name w:val="Формула"/>
    <w:basedOn w:val="a"/>
    <w:next w:val="a"/>
    <w:uiPriority w:val="99"/>
    <w:rsid w:val="00B00D04"/>
    <w:pPr>
      <w:shd w:val="clear" w:color="auto" w:fill="FAF3E9"/>
      <w:spacing w:before="240" w:after="240"/>
      <w:ind w:left="420" w:right="420" w:firstLine="300"/>
      <w:jc w:val="both"/>
    </w:pPr>
    <w:rPr>
      <w:rFonts w:asciiTheme="minorHAnsi" w:eastAsiaTheme="minorEastAsia" w:hAnsiTheme="minorHAnsi" w:cs="Arial"/>
    </w:rPr>
  </w:style>
  <w:style w:type="paragraph" w:customStyle="1" w:styleId="affffffff9">
    <w:name w:val="Центрированный (таблица)"/>
    <w:basedOn w:val="aff2"/>
    <w:next w:val="a"/>
    <w:uiPriority w:val="99"/>
    <w:rsid w:val="00B00D04"/>
    <w:pPr>
      <w:widowControl/>
      <w:autoSpaceDE/>
      <w:autoSpaceDN/>
      <w:adjustRightInd/>
      <w:jc w:val="center"/>
    </w:pPr>
    <w:rPr>
      <w:rFonts w:asciiTheme="minorHAnsi" w:eastAsiaTheme="minorEastAsia" w:hAnsiTheme="minorHAnsi"/>
    </w:rPr>
  </w:style>
  <w:style w:type="paragraph" w:customStyle="1" w:styleId="-">
    <w:name w:val="ЭР-содержание (правое окно)"/>
    <w:basedOn w:val="a"/>
    <w:next w:val="a"/>
    <w:uiPriority w:val="99"/>
    <w:rsid w:val="00B00D04"/>
    <w:pPr>
      <w:spacing w:before="300"/>
    </w:pPr>
    <w:rPr>
      <w:rFonts w:asciiTheme="minorHAnsi" w:eastAsiaTheme="minorEastAsia" w:hAnsiTheme="minorHAnsi" w:cs="Arial"/>
    </w:rPr>
  </w:style>
  <w:style w:type="character" w:customStyle="1" w:styleId="affffffffa">
    <w:name w:val="Активная гипертекстовая ссылка"/>
    <w:basedOn w:val="aff1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  <w:u w:val="single"/>
    </w:rPr>
  </w:style>
  <w:style w:type="character" w:customStyle="1" w:styleId="affffffffb">
    <w:name w:val="Выделение для Базового Поиска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c">
    <w:name w:val="Выделение для Базового Поиска (курсив)"/>
    <w:basedOn w:val="affffffffb"/>
    <w:uiPriority w:val="99"/>
    <w:rsid w:val="00B00D04"/>
    <w:rPr>
      <w:rFonts w:ascii="Times New Roman" w:hAnsi="Times New Roman" w:cs="Times New Roman" w:hint="default"/>
      <w:b/>
      <w:bCs/>
      <w:i/>
      <w:iCs/>
      <w:color w:val="000000"/>
      <w:sz w:val="26"/>
      <w:szCs w:val="26"/>
    </w:rPr>
  </w:style>
  <w:style w:type="character" w:customStyle="1" w:styleId="affffffffd">
    <w:name w:val="Заголовок своего сообщения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e">
    <w:name w:val="Заголовок чужого сообщения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">
    <w:name w:val="Найденные слова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0">
    <w:name w:val="Не вступил в силу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1">
    <w:name w:val="Опечатки"/>
    <w:uiPriority w:val="99"/>
    <w:rsid w:val="00B00D04"/>
    <w:rPr>
      <w:color w:val="000000"/>
      <w:sz w:val="26"/>
    </w:rPr>
  </w:style>
  <w:style w:type="character" w:customStyle="1" w:styleId="afffffffff2">
    <w:name w:val="Продолжение ссылки"/>
    <w:basedOn w:val="aff1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3">
    <w:name w:val="Сравнение редакций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4">
    <w:name w:val="Сравнение редакций. Добавленный фрагмент"/>
    <w:uiPriority w:val="99"/>
    <w:rsid w:val="00B00D04"/>
    <w:rPr>
      <w:color w:val="000000"/>
    </w:rPr>
  </w:style>
  <w:style w:type="character" w:customStyle="1" w:styleId="afffffffff5">
    <w:name w:val="Сравнение редакций. Удаленный фрагмент"/>
    <w:uiPriority w:val="99"/>
    <w:rsid w:val="00B00D04"/>
    <w:rPr>
      <w:color w:val="000000"/>
    </w:rPr>
  </w:style>
  <w:style w:type="character" w:customStyle="1" w:styleId="afffffffff6">
    <w:name w:val="Утратил силу"/>
    <w:basedOn w:val="afff8"/>
    <w:uiPriority w:val="99"/>
    <w:rsid w:val="00B00D04"/>
    <w:rPr>
      <w:rFonts w:ascii="Times New Roman" w:hAnsi="Times New Roman" w:cs="Times New Roman" w:hint="default"/>
      <w:b/>
      <w:bCs/>
      <w:strike/>
      <w:color w:val="000000"/>
      <w:sz w:val="26"/>
      <w:szCs w:val="26"/>
    </w:rPr>
  </w:style>
  <w:style w:type="paragraph" w:customStyle="1" w:styleId="normalweb">
    <w:name w:val="normalweb"/>
    <w:basedOn w:val="a"/>
    <w:rsid w:val="0013729E"/>
    <w:pPr>
      <w:spacing w:before="100" w:beforeAutospacing="1" w:after="100" w:afterAutospacing="1"/>
    </w:pPr>
  </w:style>
  <w:style w:type="character" w:customStyle="1" w:styleId="printable">
    <w:name w:val="printable"/>
    <w:rsid w:val="00CC34F9"/>
  </w:style>
  <w:style w:type="paragraph" w:customStyle="1" w:styleId="47">
    <w:name w:val="Абзац списка4"/>
    <w:basedOn w:val="a"/>
    <w:rsid w:val="00CC34F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fffff7">
    <w:name w:val="Заголовки Положения Знак"/>
    <w:link w:val="afffffffff8"/>
    <w:locked/>
    <w:rsid w:val="0041512D"/>
    <w:rPr>
      <w:rFonts w:ascii="Times New Roman" w:hAnsi="Times New Roman"/>
      <w:b/>
      <w:sz w:val="28"/>
      <w:lang w:val="x-none" w:eastAsia="x-none"/>
    </w:rPr>
  </w:style>
  <w:style w:type="paragraph" w:customStyle="1" w:styleId="afffffffff8">
    <w:name w:val="Заголовки Положения"/>
    <w:basedOn w:val="5"/>
    <w:link w:val="afffffffff7"/>
    <w:qFormat/>
    <w:rsid w:val="0041512D"/>
    <w:pPr>
      <w:keepNext/>
      <w:spacing w:before="0" w:after="0"/>
    </w:pPr>
    <w:rPr>
      <w:rFonts w:ascii="Times New Roman" w:hAnsi="Times New Roman"/>
      <w:bCs w:val="0"/>
      <w:i w:val="0"/>
      <w:iCs w:val="0"/>
      <w:sz w:val="28"/>
      <w:szCs w:val="20"/>
      <w:lang w:val="x-none" w:eastAsia="x-none"/>
    </w:rPr>
  </w:style>
  <w:style w:type="paragraph" w:customStyle="1" w:styleId="1fd">
    <w:name w:val="заголовок 1"/>
    <w:basedOn w:val="a"/>
    <w:next w:val="a"/>
    <w:rsid w:val="00CC0834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customStyle="1" w:styleId="xl115">
    <w:name w:val="xl115"/>
    <w:basedOn w:val="a"/>
    <w:rsid w:val="00760E6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"/>
    <w:rsid w:val="00760E68"/>
    <w:pPr>
      <w:spacing w:before="100" w:beforeAutospacing="1" w:after="100" w:afterAutospacing="1"/>
      <w:ind w:firstLineChars="2400" w:firstLine="2400"/>
    </w:pPr>
    <w:rPr>
      <w:rFonts w:ascii="Arial" w:hAnsi="Arial" w:cs="Arial"/>
      <w:i/>
      <w:iCs/>
    </w:rPr>
  </w:style>
  <w:style w:type="paragraph" w:customStyle="1" w:styleId="xl117">
    <w:name w:val="xl117"/>
    <w:basedOn w:val="a"/>
    <w:rsid w:val="00760E68"/>
    <w:pP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table" w:customStyle="1" w:styleId="48">
    <w:name w:val="Сетка таблицы4"/>
    <w:basedOn w:val="a1"/>
    <w:next w:val="ae"/>
    <w:uiPriority w:val="39"/>
    <w:rsid w:val="008B30A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basedOn w:val="a1"/>
    <w:next w:val="ae"/>
    <w:uiPriority w:val="59"/>
    <w:rsid w:val="00E7241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0">
    <w:name w:val="s_1"/>
    <w:basedOn w:val="a"/>
    <w:rsid w:val="00640681"/>
    <w:pPr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s16">
    <w:name w:val="s_16"/>
    <w:basedOn w:val="a"/>
    <w:rsid w:val="00640681"/>
    <w:pPr>
      <w:spacing w:before="100" w:beforeAutospacing="1" w:after="100" w:afterAutospacing="1"/>
    </w:pPr>
  </w:style>
  <w:style w:type="paragraph" w:customStyle="1" w:styleId="xl118">
    <w:name w:val="xl118"/>
    <w:basedOn w:val="a"/>
    <w:rsid w:val="00F36DBD"/>
    <w:pP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Web">
    <w:name w:val="Обычный (Web)"/>
    <w:basedOn w:val="a"/>
    <w:rsid w:val="00F36DBD"/>
    <w:pPr>
      <w:spacing w:before="34" w:after="34"/>
    </w:pPr>
    <w:rPr>
      <w:rFonts w:ascii="Arial" w:hAnsi="Arial"/>
      <w:color w:val="000000"/>
      <w:spacing w:val="2"/>
      <w:szCs w:val="20"/>
    </w:rPr>
  </w:style>
  <w:style w:type="paragraph" w:customStyle="1" w:styleId="afffffffff9">
    <w:name w:val="Адресат"/>
    <w:basedOn w:val="a"/>
    <w:uiPriority w:val="99"/>
    <w:rsid w:val="00AE6EE1"/>
    <w:pPr>
      <w:autoSpaceDE w:val="0"/>
      <w:autoSpaceDN w:val="0"/>
    </w:pPr>
    <w:rPr>
      <w:sz w:val="20"/>
      <w:szCs w:val="20"/>
    </w:rPr>
  </w:style>
  <w:style w:type="character" w:customStyle="1" w:styleId="ConsPlusNormal10">
    <w:name w:val="ConsPlusNormal1"/>
    <w:locked/>
    <w:rsid w:val="00AE6EE1"/>
    <w:rPr>
      <w:rFonts w:ascii="Arial" w:hAnsi="Arial" w:cs="Arial"/>
      <w:lang w:val="ru-RU" w:eastAsia="ru-RU" w:bidi="ar-SA"/>
    </w:rPr>
  </w:style>
  <w:style w:type="paragraph" w:customStyle="1" w:styleId="xl119">
    <w:name w:val="xl119"/>
    <w:basedOn w:val="a"/>
    <w:rsid w:val="00806CFB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120">
    <w:name w:val="xl120"/>
    <w:basedOn w:val="a"/>
    <w:rsid w:val="00806C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21">
    <w:name w:val="xl121"/>
    <w:basedOn w:val="a"/>
    <w:rsid w:val="00806C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22">
    <w:name w:val="xl122"/>
    <w:basedOn w:val="a"/>
    <w:rsid w:val="00806C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06CFB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24">
    <w:name w:val="xl124"/>
    <w:basedOn w:val="a"/>
    <w:rsid w:val="00806CFB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125">
    <w:name w:val="xl125"/>
    <w:basedOn w:val="a"/>
    <w:rsid w:val="00806CFB"/>
    <w:pP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26">
    <w:name w:val="xl126"/>
    <w:basedOn w:val="a"/>
    <w:rsid w:val="00806CFB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127">
    <w:name w:val="xl127"/>
    <w:basedOn w:val="a"/>
    <w:rsid w:val="00806CFB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128">
    <w:name w:val="xl128"/>
    <w:basedOn w:val="a"/>
    <w:rsid w:val="00806C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9">
    <w:name w:val="xl129"/>
    <w:basedOn w:val="a"/>
    <w:rsid w:val="00806C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0">
    <w:name w:val="xl130"/>
    <w:basedOn w:val="a"/>
    <w:rsid w:val="00806C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1fe">
    <w:name w:val="Заголовок №1_"/>
    <w:basedOn w:val="a0"/>
    <w:link w:val="1ff"/>
    <w:rsid w:val="005E6AB6"/>
    <w:rPr>
      <w:rFonts w:ascii="Microsoft Sans Serif" w:eastAsia="Microsoft Sans Serif" w:hAnsi="Microsoft Sans Serif" w:cs="Microsoft Sans Serif"/>
      <w:spacing w:val="-10"/>
      <w:sz w:val="34"/>
      <w:szCs w:val="34"/>
      <w:shd w:val="clear" w:color="auto" w:fill="FFFFFF"/>
    </w:rPr>
  </w:style>
  <w:style w:type="character" w:customStyle="1" w:styleId="3MicrosoftSansSerif85pt">
    <w:name w:val="Основной текст (3) + Microsoft Sans Serif;8;5 pt"/>
    <w:basedOn w:val="33"/>
    <w:rsid w:val="005E6AB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7Tahoma7pt">
    <w:name w:val="Основной текст (7) + Tahoma;7 pt;Полужирный"/>
    <w:basedOn w:val="a0"/>
    <w:rsid w:val="005E6AB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1ff">
    <w:name w:val="Заголовок №1"/>
    <w:basedOn w:val="a"/>
    <w:link w:val="1fe"/>
    <w:rsid w:val="005E6AB6"/>
    <w:pPr>
      <w:widowControl w:val="0"/>
      <w:shd w:val="clear" w:color="auto" w:fill="FFFFFF"/>
      <w:spacing w:before="60" w:after="60" w:line="0" w:lineRule="atLeast"/>
      <w:jc w:val="center"/>
      <w:outlineLvl w:val="0"/>
    </w:pPr>
    <w:rPr>
      <w:rFonts w:ascii="Microsoft Sans Serif" w:eastAsia="Microsoft Sans Serif" w:hAnsi="Microsoft Sans Serif" w:cs="Microsoft Sans Serif"/>
      <w:spacing w:val="-10"/>
      <w:sz w:val="34"/>
      <w:szCs w:val="34"/>
    </w:rPr>
  </w:style>
  <w:style w:type="character" w:customStyle="1" w:styleId="ListLabel1">
    <w:name w:val="ListLabel 1"/>
    <w:qFormat/>
    <w:rsid w:val="006217E1"/>
    <w:rPr>
      <w:rFonts w:ascii="Arial" w:hAnsi="Arial" w:cs="Arial"/>
      <w:color w:val="0000FF"/>
      <w:sz w:val="20"/>
      <w:szCs w:val="20"/>
    </w:rPr>
  </w:style>
  <w:style w:type="paragraph" w:customStyle="1" w:styleId="font5">
    <w:name w:val="font5"/>
    <w:basedOn w:val="a"/>
    <w:rsid w:val="00834E2B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6">
    <w:name w:val="font6"/>
    <w:basedOn w:val="a"/>
    <w:rsid w:val="00834E2B"/>
    <w:pPr>
      <w:spacing w:before="100" w:beforeAutospacing="1" w:after="100" w:afterAutospacing="1"/>
    </w:pPr>
    <w:rPr>
      <w:rFonts w:ascii="Arial" w:hAnsi="Arial" w:cs="Arial"/>
      <w:color w:val="FF0000"/>
      <w:sz w:val="16"/>
      <w:szCs w:val="16"/>
    </w:rPr>
  </w:style>
  <w:style w:type="character" w:customStyle="1" w:styleId="49">
    <w:name w:val="Заголовок №4_"/>
    <w:basedOn w:val="a0"/>
    <w:link w:val="4a"/>
    <w:rsid w:val="006B102A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4a">
    <w:name w:val="Заголовок №4"/>
    <w:basedOn w:val="a"/>
    <w:link w:val="49"/>
    <w:rsid w:val="006B102A"/>
    <w:pPr>
      <w:widowControl w:val="0"/>
      <w:shd w:val="clear" w:color="auto" w:fill="FFFFFF"/>
      <w:spacing w:after="300" w:line="0" w:lineRule="atLeast"/>
      <w:jc w:val="both"/>
      <w:outlineLvl w:val="3"/>
    </w:pPr>
    <w:rPr>
      <w:sz w:val="26"/>
      <w:szCs w:val="26"/>
    </w:rPr>
  </w:style>
  <w:style w:type="paragraph" w:customStyle="1" w:styleId="57">
    <w:name w:val="Абзац списка5"/>
    <w:basedOn w:val="a"/>
    <w:rsid w:val="005A78A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FontStyle57">
    <w:name w:val="Font Style57"/>
    <w:uiPriority w:val="99"/>
    <w:rsid w:val="000A5ACF"/>
    <w:rPr>
      <w:rFonts w:ascii="Cambria" w:hAnsi="Cambria" w:cs="Cambria"/>
      <w:sz w:val="20"/>
      <w:szCs w:val="20"/>
    </w:rPr>
  </w:style>
  <w:style w:type="paragraph" w:customStyle="1" w:styleId="xl131">
    <w:name w:val="xl131"/>
    <w:basedOn w:val="a"/>
    <w:rsid w:val="0073001B"/>
    <w:pPr>
      <w:spacing w:before="100" w:beforeAutospacing="1" w:after="100" w:afterAutospacing="1"/>
      <w:ind w:firstLineChars="400" w:firstLine="400"/>
      <w:textAlignment w:val="top"/>
    </w:pPr>
    <w:rPr>
      <w:i/>
      <w:iCs/>
      <w:sz w:val="16"/>
      <w:szCs w:val="16"/>
    </w:rPr>
  </w:style>
  <w:style w:type="paragraph" w:customStyle="1" w:styleId="xl132">
    <w:name w:val="xl132"/>
    <w:basedOn w:val="a"/>
    <w:rsid w:val="0073001B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133">
    <w:name w:val="xl133"/>
    <w:basedOn w:val="a"/>
    <w:rsid w:val="007300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34">
    <w:name w:val="xl134"/>
    <w:basedOn w:val="a"/>
    <w:rsid w:val="007300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table" w:customStyle="1" w:styleId="3f0">
    <w:name w:val="Сетка таблицы3"/>
    <w:basedOn w:val="a1"/>
    <w:next w:val="ae"/>
    <w:uiPriority w:val="99"/>
    <w:rsid w:val="00917AA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0">
    <w:name w:val="Строгий1"/>
    <w:basedOn w:val="a0"/>
    <w:rsid w:val="00610B80"/>
  </w:style>
  <w:style w:type="paragraph" w:customStyle="1" w:styleId="119">
    <w:name w:val="11"/>
    <w:basedOn w:val="a"/>
    <w:rsid w:val="00D82E9D"/>
    <w:pPr>
      <w:spacing w:before="100" w:beforeAutospacing="1" w:after="100" w:afterAutospacing="1"/>
    </w:pPr>
  </w:style>
  <w:style w:type="paragraph" w:customStyle="1" w:styleId="64">
    <w:name w:val="Абзац списка6"/>
    <w:basedOn w:val="a"/>
    <w:rsid w:val="00B6506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ff1">
    <w:name w:val="Обычный (веб)1"/>
    <w:basedOn w:val="a"/>
    <w:rsid w:val="004F141D"/>
    <w:pPr>
      <w:suppressAutoHyphens/>
      <w:spacing w:before="28" w:after="28" w:line="100" w:lineRule="atLeast"/>
    </w:pPr>
    <w:rPr>
      <w:kern w:val="1"/>
      <w:lang w:eastAsia="hi-IN" w:bidi="hi-IN"/>
    </w:rPr>
  </w:style>
  <w:style w:type="paragraph" w:customStyle="1" w:styleId="74">
    <w:name w:val="Абзац списка7"/>
    <w:basedOn w:val="a"/>
    <w:rsid w:val="00D001C5"/>
    <w:pPr>
      <w:suppressAutoHyphens/>
      <w:spacing w:after="200"/>
      <w:ind w:left="720"/>
      <w:contextualSpacing/>
    </w:pPr>
    <w:rPr>
      <w:lang w:eastAsia="zh-CN"/>
    </w:rPr>
  </w:style>
  <w:style w:type="paragraph" w:customStyle="1" w:styleId="EmptyCellLayoutStyle">
    <w:name w:val="EmptyCellLayoutStyle"/>
    <w:rsid w:val="00836F82"/>
    <w:pPr>
      <w:spacing w:after="200" w:line="276" w:lineRule="auto"/>
    </w:pPr>
    <w:rPr>
      <w:rFonts w:ascii="Times New Roman" w:hAnsi="Times New Roman"/>
      <w:sz w:val="2"/>
    </w:rPr>
  </w:style>
  <w:style w:type="paragraph" w:customStyle="1" w:styleId="xl135">
    <w:name w:val="xl135"/>
    <w:basedOn w:val="a"/>
    <w:rsid w:val="00492A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36">
    <w:name w:val="xl136"/>
    <w:basedOn w:val="a"/>
    <w:rsid w:val="00492A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492A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8">
    <w:name w:val="xl138"/>
    <w:basedOn w:val="a"/>
    <w:rsid w:val="00492A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9">
    <w:name w:val="xl139"/>
    <w:basedOn w:val="a"/>
    <w:rsid w:val="00492AC9"/>
    <w:pPr>
      <w:spacing w:before="100" w:beforeAutospacing="1" w:after="100" w:afterAutospacing="1"/>
      <w:jc w:val="right"/>
      <w:textAlignment w:val="top"/>
    </w:pPr>
    <w:rPr>
      <w:i/>
      <w:iCs/>
      <w:sz w:val="16"/>
      <w:szCs w:val="16"/>
    </w:rPr>
  </w:style>
  <w:style w:type="paragraph" w:customStyle="1" w:styleId="conspluscell0">
    <w:name w:val="conspluscell"/>
    <w:basedOn w:val="a"/>
    <w:rsid w:val="00595744"/>
    <w:pPr>
      <w:ind w:firstLine="40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aratuzskoe24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E453F7D66166CD3AC694C922A8CBC90F3B06650FF383B1FF8E5C21974A15A142DDC550847443C2BYFaF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FFBC2-9B7C-4051-ADAC-C9A4229F2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11</Pages>
  <Words>2460</Words>
  <Characters>19699</Characters>
  <Application>Microsoft Office Word</Application>
  <DocSecurity>0</DocSecurity>
  <Lines>164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Зайкина</dc:creator>
  <cp:lastModifiedBy>Windows User</cp:lastModifiedBy>
  <cp:revision>10</cp:revision>
  <cp:lastPrinted>2018-10-10T07:17:00Z</cp:lastPrinted>
  <dcterms:created xsi:type="dcterms:W3CDTF">2023-04-28T08:41:00Z</dcterms:created>
  <dcterms:modified xsi:type="dcterms:W3CDTF">2023-07-26T01:40:00Z</dcterms:modified>
</cp:coreProperties>
</file>