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32" w:rsidRDefault="00D97532" w:rsidP="00720F6C">
      <w:pPr>
        <w:ind w:left="-851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Каратузский</w:t>
      </w:r>
      <w:proofErr w:type="spellEnd"/>
      <w:r>
        <w:rPr>
          <w:b/>
          <w:sz w:val="36"/>
          <w:szCs w:val="36"/>
        </w:rPr>
        <w:t xml:space="preserve"> сельсовет</w:t>
      </w: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b/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8D6A41" w:rsidP="00720F6C">
      <w:pPr>
        <w:ind w:left="426"/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15240</wp:posOffset>
            </wp:positionV>
            <wp:extent cx="5886450" cy="2512695"/>
            <wp:effectExtent l="0" t="0" r="0" b="1905"/>
            <wp:wrapNone/>
            <wp:docPr id="1" name="Рисунок 1" descr="Описание: Описание: Описание: Описание: Описание: Описание: DSC_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DSC_0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D97532" w:rsidP="00720F6C">
      <w:pPr>
        <w:jc w:val="center"/>
        <w:rPr>
          <w:sz w:val="20"/>
          <w:szCs w:val="20"/>
        </w:rPr>
      </w:pPr>
    </w:p>
    <w:p w:rsidR="00D97532" w:rsidRDefault="00171D2F" w:rsidP="00720F6C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75pt;height:81.75pt" fillcolor="black" stroked="f">
            <v:stroke r:id="rId10" o:title=""/>
            <v:shadow on="t" color="#b2b2b2" opacity="52429f" offset="3pt"/>
            <v:textpath style="font-family:&quot;Times New Roman&quot;;v-text-kern:t" trim="t" fitpath="t" string="Каратузский Вестник"/>
          </v:shape>
        </w:pict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  <w:rPr>
          <w:sz w:val="20"/>
          <w:szCs w:val="20"/>
        </w:rPr>
      </w:pPr>
      <w:r>
        <w:rPr>
          <w:sz w:val="48"/>
          <w:szCs w:val="48"/>
        </w:rPr>
        <w:t xml:space="preserve">№ </w:t>
      </w:r>
      <w:r w:rsidR="00D26753">
        <w:rPr>
          <w:sz w:val="48"/>
          <w:szCs w:val="48"/>
        </w:rPr>
        <w:t>11</w:t>
      </w:r>
      <w:r>
        <w:rPr>
          <w:sz w:val="48"/>
          <w:szCs w:val="48"/>
        </w:rPr>
        <w:t xml:space="preserve"> (</w:t>
      </w:r>
      <w:r w:rsidR="007507F9">
        <w:rPr>
          <w:sz w:val="48"/>
          <w:szCs w:val="48"/>
        </w:rPr>
        <w:t>3</w:t>
      </w:r>
      <w:r w:rsidR="00940E14">
        <w:rPr>
          <w:sz w:val="48"/>
          <w:szCs w:val="48"/>
        </w:rPr>
        <w:t>2</w:t>
      </w:r>
      <w:r w:rsidR="00B549C4">
        <w:rPr>
          <w:sz w:val="48"/>
          <w:szCs w:val="48"/>
        </w:rPr>
        <w:t>9</w:t>
      </w:r>
      <w:r w:rsidR="00145722">
        <w:rPr>
          <w:sz w:val="48"/>
          <w:szCs w:val="48"/>
        </w:rPr>
        <w:t xml:space="preserve">) от </w:t>
      </w:r>
      <w:r w:rsidR="00B549C4">
        <w:rPr>
          <w:sz w:val="48"/>
          <w:szCs w:val="48"/>
        </w:rPr>
        <w:t>17</w:t>
      </w:r>
      <w:r w:rsidR="003D4C70" w:rsidRPr="00AD3D96">
        <w:rPr>
          <w:sz w:val="48"/>
          <w:szCs w:val="48"/>
        </w:rPr>
        <w:t xml:space="preserve"> </w:t>
      </w:r>
      <w:r w:rsidR="00B549C4">
        <w:rPr>
          <w:sz w:val="48"/>
          <w:szCs w:val="48"/>
        </w:rPr>
        <w:t>мая</w:t>
      </w:r>
      <w:r>
        <w:rPr>
          <w:sz w:val="48"/>
          <w:szCs w:val="48"/>
        </w:rPr>
        <w:t xml:space="preserve"> 20</w:t>
      </w:r>
      <w:r w:rsidR="00A3369F">
        <w:rPr>
          <w:sz w:val="48"/>
          <w:szCs w:val="48"/>
        </w:rPr>
        <w:t>2</w:t>
      </w:r>
      <w:r w:rsidR="00D26753">
        <w:rPr>
          <w:sz w:val="48"/>
          <w:szCs w:val="48"/>
        </w:rPr>
        <w:t>1</w:t>
      </w:r>
      <w:r>
        <w:rPr>
          <w:sz w:val="48"/>
          <w:szCs w:val="48"/>
        </w:rPr>
        <w:t xml:space="preserve"> г.</w:t>
      </w:r>
    </w:p>
    <w:p w:rsidR="00D97532" w:rsidRDefault="006D45D7" w:rsidP="006D45D7">
      <w:pPr>
        <w:tabs>
          <w:tab w:val="left" w:pos="730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FA61BD" w:rsidRDefault="00FA61BD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rPr>
          <w:sz w:val="20"/>
          <w:szCs w:val="20"/>
        </w:rPr>
      </w:pPr>
    </w:p>
    <w:p w:rsidR="00D97532" w:rsidRDefault="00D97532" w:rsidP="0084009B">
      <w:pPr>
        <w:jc w:val="center"/>
      </w:pPr>
      <w:r>
        <w:t>с. Каратузское</w:t>
      </w:r>
    </w:p>
    <w:p w:rsidR="00175140" w:rsidRDefault="00175140" w:rsidP="00212C2F">
      <w:pPr>
        <w:rPr>
          <w:sz w:val="20"/>
          <w:szCs w:val="20"/>
        </w:rPr>
        <w:sectPr w:rsidR="00175140" w:rsidSect="008502CD">
          <w:headerReference w:type="even" r:id="rId11"/>
          <w:footerReference w:type="default" r:id="rId12"/>
          <w:footerReference w:type="first" r:id="rId13"/>
          <w:pgSz w:w="11906" w:h="16838"/>
          <w:pgMar w:top="1134" w:right="424" w:bottom="1134" w:left="851" w:header="709" w:footer="709" w:gutter="0"/>
          <w:cols w:space="708"/>
          <w:docGrid w:linePitch="360"/>
        </w:sectPr>
      </w:pPr>
    </w:p>
    <w:p w:rsidR="00030056" w:rsidRPr="00E640F6" w:rsidRDefault="00030056" w:rsidP="00030056">
      <w:pPr>
        <w:pStyle w:val="af5"/>
        <w:spacing w:line="216" w:lineRule="auto"/>
        <w:ind w:right="-766"/>
        <w:rPr>
          <w:b w:val="0"/>
          <w:color w:val="000000"/>
          <w:sz w:val="20"/>
        </w:rPr>
      </w:pPr>
      <w:r w:rsidRPr="00E640F6">
        <w:rPr>
          <w:b w:val="0"/>
          <w:noProof/>
          <w:color w:val="000000"/>
          <w:sz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7D3310" wp14:editId="401CC6CD">
            <wp:simplePos x="0" y="0"/>
            <wp:positionH relativeFrom="column">
              <wp:posOffset>3110865</wp:posOffset>
            </wp:positionH>
            <wp:positionV relativeFrom="paragraph">
              <wp:posOffset>114935</wp:posOffset>
            </wp:positionV>
            <wp:extent cx="568960" cy="723900"/>
            <wp:effectExtent l="0" t="0" r="2540" b="0"/>
            <wp:wrapTight wrapText="bothSides">
              <wp:wrapPolygon edited="0">
                <wp:start x="0" y="0"/>
                <wp:lineTo x="0" y="21032"/>
                <wp:lineTo x="20973" y="21032"/>
                <wp:lineTo x="209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ч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056" w:rsidRPr="00E640F6" w:rsidRDefault="00030056" w:rsidP="00030056">
      <w:pPr>
        <w:pStyle w:val="af5"/>
        <w:spacing w:line="216" w:lineRule="auto"/>
        <w:ind w:right="-766"/>
        <w:rPr>
          <w:b w:val="0"/>
          <w:color w:val="000000"/>
          <w:sz w:val="20"/>
        </w:rPr>
      </w:pPr>
    </w:p>
    <w:p w:rsidR="00030056" w:rsidRPr="00E640F6" w:rsidRDefault="00030056" w:rsidP="00030056">
      <w:pPr>
        <w:pStyle w:val="af5"/>
        <w:spacing w:line="216" w:lineRule="auto"/>
        <w:ind w:right="-766"/>
        <w:rPr>
          <w:b w:val="0"/>
          <w:color w:val="000000"/>
          <w:sz w:val="20"/>
        </w:rPr>
      </w:pPr>
    </w:p>
    <w:p w:rsidR="00030056" w:rsidRPr="00E640F6" w:rsidRDefault="00030056" w:rsidP="00030056">
      <w:pPr>
        <w:pStyle w:val="af5"/>
        <w:spacing w:line="216" w:lineRule="auto"/>
        <w:ind w:right="-1"/>
        <w:rPr>
          <w:color w:val="000000"/>
          <w:sz w:val="20"/>
        </w:rPr>
      </w:pPr>
      <w:r w:rsidRPr="00E640F6">
        <w:rPr>
          <w:color w:val="000000"/>
          <w:sz w:val="20"/>
        </w:rPr>
        <w:t>АДМИНИСТРАЦИЯ КАРАТУЗСКОГО СЕЛЬСОВЕТА</w:t>
      </w:r>
    </w:p>
    <w:p w:rsidR="00030056" w:rsidRPr="00E640F6" w:rsidRDefault="00030056" w:rsidP="00030056">
      <w:pPr>
        <w:spacing w:line="216" w:lineRule="auto"/>
        <w:ind w:right="-1"/>
        <w:jc w:val="center"/>
        <w:rPr>
          <w:i/>
          <w:sz w:val="20"/>
          <w:szCs w:val="20"/>
        </w:rPr>
      </w:pPr>
    </w:p>
    <w:p w:rsidR="00030056" w:rsidRPr="00E640F6" w:rsidRDefault="00030056" w:rsidP="00030056">
      <w:pPr>
        <w:spacing w:line="216" w:lineRule="auto"/>
        <w:ind w:right="-1"/>
        <w:jc w:val="center"/>
        <w:rPr>
          <w:sz w:val="20"/>
          <w:szCs w:val="20"/>
        </w:rPr>
      </w:pPr>
      <w:r w:rsidRPr="00E640F6">
        <w:rPr>
          <w:sz w:val="20"/>
          <w:szCs w:val="20"/>
        </w:rPr>
        <w:t>ПОСТАНОВЛЕНИЕ</w:t>
      </w:r>
    </w:p>
    <w:p w:rsidR="00030056" w:rsidRPr="00E640F6" w:rsidRDefault="00030056" w:rsidP="00030056">
      <w:pPr>
        <w:spacing w:line="216" w:lineRule="auto"/>
        <w:ind w:right="-1"/>
        <w:jc w:val="center"/>
        <w:rPr>
          <w:sz w:val="20"/>
          <w:szCs w:val="2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30056" w:rsidRPr="00E640F6" w:rsidTr="00030056">
        <w:trPr>
          <w:jc w:val="center"/>
        </w:trPr>
        <w:tc>
          <w:tcPr>
            <w:tcW w:w="3190" w:type="dxa"/>
          </w:tcPr>
          <w:p w:rsidR="00030056" w:rsidRPr="00E640F6" w:rsidRDefault="00030056" w:rsidP="00633238">
            <w:pPr>
              <w:spacing w:line="216" w:lineRule="auto"/>
              <w:ind w:right="-1"/>
              <w:rPr>
                <w:sz w:val="20"/>
                <w:szCs w:val="20"/>
              </w:rPr>
            </w:pPr>
            <w:r w:rsidRPr="00E640F6">
              <w:rPr>
                <w:sz w:val="20"/>
                <w:szCs w:val="20"/>
              </w:rPr>
              <w:t>14.05.2021г.</w:t>
            </w:r>
          </w:p>
        </w:tc>
        <w:tc>
          <w:tcPr>
            <w:tcW w:w="3190" w:type="dxa"/>
          </w:tcPr>
          <w:p w:rsidR="00030056" w:rsidRPr="00E640F6" w:rsidRDefault="00030056" w:rsidP="00633238">
            <w:pPr>
              <w:spacing w:line="216" w:lineRule="auto"/>
              <w:ind w:right="-1"/>
              <w:jc w:val="center"/>
              <w:rPr>
                <w:sz w:val="20"/>
                <w:szCs w:val="20"/>
              </w:rPr>
            </w:pPr>
            <w:proofErr w:type="spellStart"/>
            <w:r w:rsidRPr="00E640F6">
              <w:rPr>
                <w:sz w:val="20"/>
                <w:szCs w:val="20"/>
              </w:rPr>
              <w:t>с</w:t>
            </w:r>
            <w:proofErr w:type="gramStart"/>
            <w:r w:rsidRPr="00E640F6">
              <w:rPr>
                <w:sz w:val="20"/>
                <w:szCs w:val="20"/>
              </w:rPr>
              <w:t>.К</w:t>
            </w:r>
            <w:proofErr w:type="gramEnd"/>
            <w:r w:rsidRPr="00E640F6">
              <w:rPr>
                <w:sz w:val="20"/>
                <w:szCs w:val="20"/>
              </w:rPr>
              <w:t>аратузское</w:t>
            </w:r>
            <w:proofErr w:type="spellEnd"/>
          </w:p>
        </w:tc>
        <w:tc>
          <w:tcPr>
            <w:tcW w:w="3191" w:type="dxa"/>
          </w:tcPr>
          <w:p w:rsidR="00030056" w:rsidRPr="00E640F6" w:rsidRDefault="00030056" w:rsidP="00633238">
            <w:pPr>
              <w:spacing w:line="216" w:lineRule="auto"/>
              <w:ind w:right="-1"/>
              <w:jc w:val="right"/>
              <w:rPr>
                <w:sz w:val="20"/>
                <w:szCs w:val="20"/>
              </w:rPr>
            </w:pPr>
            <w:r w:rsidRPr="00E640F6">
              <w:rPr>
                <w:sz w:val="20"/>
                <w:szCs w:val="20"/>
              </w:rPr>
              <w:t>№97-П</w:t>
            </w:r>
          </w:p>
        </w:tc>
      </w:tr>
    </w:tbl>
    <w:p w:rsidR="00030056" w:rsidRPr="00E640F6" w:rsidRDefault="00030056" w:rsidP="00030056">
      <w:pPr>
        <w:ind w:left="-360" w:firstLine="709"/>
        <w:rPr>
          <w:i/>
          <w:sz w:val="20"/>
          <w:szCs w:val="20"/>
        </w:rPr>
      </w:pPr>
    </w:p>
    <w:p w:rsidR="00030056" w:rsidRPr="00E640F6" w:rsidRDefault="00030056" w:rsidP="00030056">
      <w:pPr>
        <w:ind w:right="4252"/>
        <w:jc w:val="both"/>
        <w:rPr>
          <w:iCs/>
          <w:sz w:val="20"/>
          <w:szCs w:val="20"/>
        </w:rPr>
      </w:pPr>
      <w:r w:rsidRPr="00E640F6">
        <w:rPr>
          <w:iCs/>
          <w:sz w:val="20"/>
          <w:szCs w:val="20"/>
        </w:rPr>
        <w:t xml:space="preserve">Об утверждении Положения о порядке обеспечения условий для развития физической культуры и массового спорта на территории </w:t>
      </w:r>
      <w:r w:rsidRPr="00E640F6">
        <w:rPr>
          <w:sz w:val="20"/>
          <w:szCs w:val="20"/>
        </w:rPr>
        <w:t>Каратузского сельсовета</w:t>
      </w:r>
    </w:p>
    <w:p w:rsidR="00030056" w:rsidRPr="00E640F6" w:rsidRDefault="00030056" w:rsidP="00030056">
      <w:pPr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0"/>
        <w:rPr>
          <w:sz w:val="20"/>
          <w:szCs w:val="20"/>
        </w:rPr>
      </w:pPr>
      <w:r w:rsidRPr="00E640F6">
        <w:rPr>
          <w:sz w:val="20"/>
          <w:szCs w:val="20"/>
        </w:rPr>
        <w:t xml:space="preserve">В соответствии с пунктом 14 части 1 </w:t>
      </w:r>
      <w:hyperlink r:id="rId15" w:history="1">
        <w:r w:rsidRPr="00E640F6">
          <w:rPr>
            <w:sz w:val="20"/>
            <w:szCs w:val="20"/>
          </w:rPr>
          <w:t xml:space="preserve">статьи </w:t>
        </w:r>
      </w:hyperlink>
      <w:r w:rsidRPr="00E640F6">
        <w:rPr>
          <w:sz w:val="20"/>
          <w:szCs w:val="20"/>
        </w:rPr>
        <w:t xml:space="preserve">14 Федерального закона от 06.10.2003 №131-ФЗ «Об общих принципах организации местного самоуправления в Российской Федерации», </w:t>
      </w:r>
      <w:hyperlink r:id="rId16" w:history="1">
        <w:r w:rsidRPr="00E640F6">
          <w:rPr>
            <w:sz w:val="20"/>
            <w:szCs w:val="20"/>
          </w:rPr>
          <w:t>статьи 9</w:t>
        </w:r>
      </w:hyperlink>
      <w:r w:rsidRPr="00E640F6">
        <w:rPr>
          <w:sz w:val="20"/>
          <w:szCs w:val="20"/>
        </w:rPr>
        <w:t xml:space="preserve"> Федерального закона от 04.12.2007 №329-ФЗ «О физической культуре и спорте в Российской Федерации», руководствуясь Уставом Каратузского сельсовета Каратузского района Красноярского края, 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0"/>
        <w:rPr>
          <w:sz w:val="20"/>
          <w:szCs w:val="20"/>
        </w:rPr>
      </w:pPr>
      <w:r w:rsidRPr="00E640F6">
        <w:rPr>
          <w:sz w:val="20"/>
          <w:szCs w:val="20"/>
        </w:rPr>
        <w:t xml:space="preserve">ПОСТАНОВЛЯЮ: </w:t>
      </w:r>
    </w:p>
    <w:p w:rsidR="00030056" w:rsidRPr="00E640F6" w:rsidRDefault="00030056" w:rsidP="00030056">
      <w:pPr>
        <w:ind w:right="-1"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1. Утвердить </w:t>
      </w:r>
      <w:r w:rsidRPr="00E640F6">
        <w:rPr>
          <w:iCs/>
          <w:sz w:val="20"/>
          <w:szCs w:val="20"/>
        </w:rPr>
        <w:t xml:space="preserve">Положение о порядке обеспечения условий для развития физической культуры и массового спорта на территории </w:t>
      </w:r>
      <w:r w:rsidRPr="00E640F6">
        <w:rPr>
          <w:sz w:val="20"/>
          <w:szCs w:val="20"/>
        </w:rPr>
        <w:t>Каратузского сельсовета согласно приложению к настоящему постановлению.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0"/>
        <w:rPr>
          <w:sz w:val="20"/>
          <w:szCs w:val="20"/>
        </w:rPr>
      </w:pPr>
      <w:r w:rsidRPr="00E640F6">
        <w:rPr>
          <w:sz w:val="20"/>
          <w:szCs w:val="20"/>
        </w:rPr>
        <w:t xml:space="preserve">2. </w:t>
      </w:r>
      <w:proofErr w:type="gramStart"/>
      <w:r w:rsidRPr="00E640F6">
        <w:rPr>
          <w:sz w:val="20"/>
          <w:szCs w:val="20"/>
        </w:rPr>
        <w:t>Контроль за</w:t>
      </w:r>
      <w:proofErr w:type="gramEnd"/>
      <w:r w:rsidRPr="00E640F6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030056" w:rsidRPr="00E640F6" w:rsidRDefault="00030056" w:rsidP="00030056">
      <w:pPr>
        <w:pStyle w:val="ConsPlusNormal"/>
        <w:spacing w:line="223" w:lineRule="auto"/>
        <w:ind w:right="-5" w:firstLine="709"/>
        <w:jc w:val="both"/>
        <w:rPr>
          <w:rFonts w:ascii="Times New Roman" w:hAnsi="Times New Roman" w:cs="Times New Roman"/>
        </w:rPr>
      </w:pPr>
      <w:r w:rsidRPr="00E640F6">
        <w:rPr>
          <w:rFonts w:ascii="Times New Roman" w:hAnsi="Times New Roman" w:cs="Times New Roman"/>
        </w:rPr>
        <w:t>3. Настоящее постановление вступает в силу в день, следующий за днем его официального опубликования в печатном издании «</w:t>
      </w:r>
      <w:proofErr w:type="spellStart"/>
      <w:r w:rsidRPr="00E640F6">
        <w:rPr>
          <w:rFonts w:ascii="Times New Roman" w:hAnsi="Times New Roman" w:cs="Times New Roman"/>
        </w:rPr>
        <w:t>Каратузский</w:t>
      </w:r>
      <w:proofErr w:type="spellEnd"/>
      <w:r w:rsidRPr="00E640F6">
        <w:rPr>
          <w:rFonts w:ascii="Times New Roman" w:hAnsi="Times New Roman" w:cs="Times New Roman"/>
        </w:rPr>
        <w:t xml:space="preserve"> Вестник».</w:t>
      </w:r>
    </w:p>
    <w:p w:rsidR="00030056" w:rsidRPr="00E640F6" w:rsidRDefault="00030056" w:rsidP="00030056">
      <w:pPr>
        <w:spacing w:line="223" w:lineRule="auto"/>
        <w:ind w:right="-467"/>
        <w:jc w:val="both"/>
        <w:rPr>
          <w:sz w:val="20"/>
          <w:szCs w:val="2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30056" w:rsidRPr="00E640F6" w:rsidTr="00030056">
        <w:trPr>
          <w:jc w:val="center"/>
        </w:trPr>
        <w:tc>
          <w:tcPr>
            <w:tcW w:w="4785" w:type="dxa"/>
          </w:tcPr>
          <w:p w:rsidR="00030056" w:rsidRPr="00E640F6" w:rsidRDefault="00030056" w:rsidP="00633238">
            <w:pPr>
              <w:autoSpaceDE w:val="0"/>
              <w:autoSpaceDN w:val="0"/>
              <w:adjustRightInd w:val="0"/>
              <w:jc w:val="both"/>
              <w:outlineLvl w:val="0"/>
              <w:rPr>
                <w:sz w:val="20"/>
                <w:szCs w:val="20"/>
              </w:rPr>
            </w:pPr>
            <w:r w:rsidRPr="00E640F6">
              <w:rPr>
                <w:sz w:val="20"/>
                <w:szCs w:val="20"/>
              </w:rPr>
              <w:t>Глава администрации</w:t>
            </w:r>
          </w:p>
          <w:p w:rsidR="00030056" w:rsidRPr="00E640F6" w:rsidRDefault="00030056" w:rsidP="00633238">
            <w:pPr>
              <w:jc w:val="both"/>
              <w:rPr>
                <w:sz w:val="20"/>
                <w:szCs w:val="20"/>
              </w:rPr>
            </w:pPr>
            <w:r w:rsidRPr="00E640F6">
              <w:rPr>
                <w:sz w:val="20"/>
                <w:szCs w:val="20"/>
              </w:rPr>
              <w:t>Каратузского сельсовета</w:t>
            </w:r>
          </w:p>
        </w:tc>
        <w:tc>
          <w:tcPr>
            <w:tcW w:w="4786" w:type="dxa"/>
          </w:tcPr>
          <w:p w:rsidR="00030056" w:rsidRPr="00E640F6" w:rsidRDefault="00030056" w:rsidP="00633238">
            <w:pPr>
              <w:jc w:val="both"/>
              <w:rPr>
                <w:sz w:val="20"/>
                <w:szCs w:val="20"/>
              </w:rPr>
            </w:pPr>
          </w:p>
          <w:p w:rsidR="00030056" w:rsidRPr="00E640F6" w:rsidRDefault="00030056" w:rsidP="00633238">
            <w:pPr>
              <w:jc w:val="right"/>
              <w:rPr>
                <w:sz w:val="20"/>
                <w:szCs w:val="20"/>
              </w:rPr>
            </w:pPr>
            <w:proofErr w:type="spellStart"/>
            <w:r w:rsidRPr="00E640F6">
              <w:rPr>
                <w:sz w:val="20"/>
                <w:szCs w:val="20"/>
              </w:rPr>
              <w:t>А.А.Саар</w:t>
            </w:r>
            <w:proofErr w:type="spellEnd"/>
          </w:p>
        </w:tc>
      </w:tr>
    </w:tbl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E640F6">
        <w:rPr>
          <w:sz w:val="20"/>
          <w:szCs w:val="20"/>
        </w:rPr>
        <w:t>Приложение</w:t>
      </w: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E640F6">
        <w:rPr>
          <w:sz w:val="20"/>
          <w:szCs w:val="20"/>
        </w:rPr>
        <w:t>к постановлению</w:t>
      </w:r>
    </w:p>
    <w:p w:rsidR="00030056" w:rsidRPr="00E640F6" w:rsidRDefault="00030056" w:rsidP="00030056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E640F6">
        <w:rPr>
          <w:sz w:val="20"/>
          <w:szCs w:val="20"/>
        </w:rPr>
        <w:t xml:space="preserve">от 14.05.2021г. №97-П </w:t>
      </w:r>
    </w:p>
    <w:p w:rsidR="00030056" w:rsidRPr="00E640F6" w:rsidRDefault="00030056" w:rsidP="00030056">
      <w:pPr>
        <w:jc w:val="both"/>
        <w:rPr>
          <w:i/>
          <w:sz w:val="20"/>
          <w:szCs w:val="20"/>
        </w:rPr>
      </w:pPr>
    </w:p>
    <w:p w:rsidR="00030056" w:rsidRPr="00E640F6" w:rsidRDefault="00030056" w:rsidP="00030056">
      <w:pPr>
        <w:tabs>
          <w:tab w:val="left" w:pos="9355"/>
        </w:tabs>
        <w:ind w:right="-1" w:firstLine="540"/>
        <w:jc w:val="center"/>
        <w:rPr>
          <w:b/>
          <w:iCs/>
          <w:sz w:val="20"/>
          <w:szCs w:val="20"/>
        </w:rPr>
      </w:pPr>
      <w:r w:rsidRPr="00E640F6">
        <w:rPr>
          <w:b/>
          <w:iCs/>
          <w:sz w:val="20"/>
          <w:szCs w:val="20"/>
        </w:rPr>
        <w:t>Положение</w:t>
      </w:r>
    </w:p>
    <w:p w:rsidR="00030056" w:rsidRPr="00E640F6" w:rsidRDefault="00030056" w:rsidP="00030056">
      <w:pPr>
        <w:tabs>
          <w:tab w:val="left" w:pos="9355"/>
        </w:tabs>
        <w:ind w:right="-1" w:firstLine="540"/>
        <w:jc w:val="center"/>
        <w:rPr>
          <w:b/>
          <w:i/>
          <w:sz w:val="20"/>
          <w:szCs w:val="20"/>
        </w:rPr>
      </w:pPr>
      <w:r w:rsidRPr="00E640F6">
        <w:rPr>
          <w:b/>
          <w:iCs/>
          <w:sz w:val="20"/>
          <w:szCs w:val="20"/>
        </w:rPr>
        <w:t xml:space="preserve">о порядке обеспечения условий для развития физической культуры и массового спорта на территории </w:t>
      </w:r>
      <w:r w:rsidRPr="00E640F6">
        <w:rPr>
          <w:b/>
          <w:sz w:val="20"/>
          <w:szCs w:val="20"/>
        </w:rPr>
        <w:t>Каратузского сельсовета</w:t>
      </w:r>
    </w:p>
    <w:p w:rsidR="00030056" w:rsidRPr="00E640F6" w:rsidRDefault="00030056" w:rsidP="00030056">
      <w:pPr>
        <w:tabs>
          <w:tab w:val="left" w:pos="9355"/>
        </w:tabs>
        <w:ind w:right="-1" w:firstLine="540"/>
        <w:jc w:val="center"/>
        <w:rPr>
          <w:i/>
          <w:sz w:val="20"/>
          <w:szCs w:val="20"/>
        </w:rPr>
      </w:pP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1.1. </w:t>
      </w:r>
      <w:proofErr w:type="gramStart"/>
      <w:r w:rsidRPr="00E640F6">
        <w:rPr>
          <w:sz w:val="20"/>
          <w:szCs w:val="20"/>
        </w:rPr>
        <w:t xml:space="preserve">Настоящее Положение о порядке обеспечения условий для развития на территории Каратузского сельсовета физической культуры и массового спорта (далее - Положение) разработано в соответствии с Федеральным </w:t>
      </w:r>
      <w:hyperlink r:id="rId17" w:history="1">
        <w:r w:rsidRPr="00E640F6">
          <w:rPr>
            <w:sz w:val="20"/>
            <w:szCs w:val="20"/>
          </w:rPr>
          <w:t>законом</w:t>
        </w:r>
      </w:hyperlink>
      <w:r w:rsidRPr="00E640F6">
        <w:rPr>
          <w:sz w:val="20"/>
          <w:szCs w:val="20"/>
        </w:rPr>
        <w:t xml:space="preserve"> от 06.10.2003 № 131-ФЗ «Об общих принципах организации местного самоуправления в Российской Федерации», Федеральным </w:t>
      </w:r>
      <w:hyperlink r:id="rId18" w:history="1">
        <w:r w:rsidRPr="00E640F6">
          <w:rPr>
            <w:sz w:val="20"/>
            <w:szCs w:val="20"/>
          </w:rPr>
          <w:t>законом</w:t>
        </w:r>
      </w:hyperlink>
      <w:r w:rsidRPr="00E640F6">
        <w:rPr>
          <w:sz w:val="20"/>
          <w:szCs w:val="20"/>
        </w:rPr>
        <w:t xml:space="preserve"> от 04.12.2007 № 329-ФЗ «О физической культуре и спорте в Российской Федерации», с целью определения порядка обеспечения условий для развития на территории</w:t>
      </w:r>
      <w:proofErr w:type="gramEnd"/>
      <w:r w:rsidRPr="00E640F6">
        <w:rPr>
          <w:sz w:val="20"/>
          <w:szCs w:val="20"/>
        </w:rPr>
        <w:t xml:space="preserve"> Каратузского сельсовета физической культуры и массового спорта.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1.2. Основными задачами в сфере развития физической культуры и массового спорта являются: 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1"/>
        <w:rPr>
          <w:sz w:val="20"/>
          <w:szCs w:val="20"/>
        </w:rPr>
      </w:pPr>
      <w:r w:rsidRPr="00E640F6">
        <w:rPr>
          <w:sz w:val="20"/>
          <w:szCs w:val="20"/>
        </w:rPr>
        <w:t>популяризация физической культуры и спорта среди различных групп населения;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1"/>
        <w:rPr>
          <w:sz w:val="20"/>
          <w:szCs w:val="20"/>
        </w:rPr>
      </w:pPr>
      <w:r w:rsidRPr="00E640F6">
        <w:rPr>
          <w:sz w:val="20"/>
          <w:szCs w:val="20"/>
        </w:rPr>
        <w:t>организация проведения муниципальных официальных физкультурных мероприятий и спортивных мероприятий, а также организация физкультурно-спортивной работы граждан;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 укрепление муниципальной материально-технической базы для занятий граждан физической культурой и спортом;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1"/>
        <w:rPr>
          <w:sz w:val="20"/>
          <w:szCs w:val="20"/>
        </w:rPr>
      </w:pPr>
      <w:r w:rsidRPr="00E640F6">
        <w:rPr>
          <w:sz w:val="20"/>
          <w:szCs w:val="20"/>
        </w:rPr>
        <w:t>осуществление иных установленных в соответствии с законодательством Российской Федерации и Уставом Каратузского сельсовета полномочий.</w:t>
      </w:r>
    </w:p>
    <w:p w:rsidR="00030056" w:rsidRPr="00E640F6" w:rsidRDefault="00030056" w:rsidP="00030056">
      <w:pPr>
        <w:tabs>
          <w:tab w:val="left" w:pos="9355"/>
        </w:tabs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1.3. Деятельность органов местного самоуправления в сфере</w:t>
      </w:r>
      <w:r w:rsidRPr="00E640F6">
        <w:rPr>
          <w:iCs/>
          <w:sz w:val="20"/>
          <w:szCs w:val="20"/>
        </w:rPr>
        <w:t xml:space="preserve"> обеспечения условий для развития физической культуры и массового спорта на территории </w:t>
      </w:r>
      <w:r w:rsidRPr="00E640F6">
        <w:rPr>
          <w:sz w:val="20"/>
          <w:szCs w:val="20"/>
        </w:rPr>
        <w:t>Каратузского сельсовета</w:t>
      </w:r>
      <w:r w:rsidRPr="00E640F6">
        <w:rPr>
          <w:i/>
          <w:sz w:val="20"/>
          <w:szCs w:val="20"/>
        </w:rPr>
        <w:t xml:space="preserve"> </w:t>
      </w:r>
      <w:r w:rsidRPr="00E640F6">
        <w:rPr>
          <w:sz w:val="20"/>
          <w:szCs w:val="20"/>
        </w:rPr>
        <w:t>основывается на следующих принципах: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обеспечение права каждого на свободный доступ к физической культуре и спорту как к необходимым условиям развития физических, интеллектуальных и нравственных способностей личности, права на занятия физической культурой и спортом для всех категорий граждан и групп населения;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 обеспечение безопасности жизни и здоровья лиц, занимающихся физической культурой и спортом, а также участников и зрителей физкультурных мероприятий и спортивных мероприятий;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 содействие развитию физической культуры и спорта инвалидов, лиц с ограниченными возможностями здоровья и других групп населения, нуждающихся в повышенной социальной защите;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lastRenderedPageBreak/>
        <w:t>содействие развитию всех видов и составных частей спорта, с учетом уникальности спорта, его социальной и образовательной функций, а также специфики его структуры, основанной на добровольной деятельности его субъектов.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взаимодействия с органами государственной власти, общественными спортивными организациями, юридическими и физическими лицами, осуществляющими деятельность, направленную на пропаганду и развитие физической культуры и массового спорта.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1.4. Основные направления деятельности в развитии физической культуры и массового спорта являются: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создание эффективной системы физкультурно-оздоровительной и спортивно-массовой работы среди населения;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формирование муниципальной политики в сфере физической культуры и массового спорта; 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проведение массовых физкультурно-оздоровительных и спортивных соревнований; 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стимулирование привлечения инвестиций на развитие физической культуры и массового спорта.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развитие инфраструктуры (муниципальных спортивных сооружений, центров подготовки, спортивных баз и др.) для занятий физической культурой и массовым спортом;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подготовка кадров и повышение квалификации работников сферы физической культуры и спорта.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20"/>
          <w:szCs w:val="20"/>
        </w:rPr>
      </w:pPr>
      <w:r w:rsidRPr="00E640F6">
        <w:rPr>
          <w:sz w:val="20"/>
          <w:szCs w:val="20"/>
        </w:rPr>
        <w:t>1.5.</w:t>
      </w:r>
      <w:r w:rsidRPr="00E640F6">
        <w:rPr>
          <w:b/>
          <w:sz w:val="20"/>
          <w:szCs w:val="20"/>
        </w:rPr>
        <w:t xml:space="preserve"> </w:t>
      </w:r>
      <w:r w:rsidRPr="00E640F6">
        <w:rPr>
          <w:bCs/>
          <w:sz w:val="20"/>
          <w:szCs w:val="20"/>
        </w:rPr>
        <w:t>Полномочия органов местного самоуправления в области физической культуры и спорта: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outlineLvl w:val="1"/>
        <w:rPr>
          <w:sz w:val="20"/>
          <w:szCs w:val="20"/>
        </w:rPr>
      </w:pPr>
      <w:r w:rsidRPr="00E640F6">
        <w:rPr>
          <w:sz w:val="20"/>
          <w:szCs w:val="20"/>
        </w:rPr>
        <w:t>1) определение основных задач и направлений развития физической культуры и спорта с учетом местных условий и возможностей, принятие и реализация местных программ развития физической культуры и спорта;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2) развитие школьного спорта и массового спорта;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3) присвоение спортивных разрядов и квалификационных категорий спортивных судей в соответствии со статьей 22 Федерального закона № 329-ФЗ;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4) популяризация физической культуры и спорта среди различных групп населения;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5) организация проведения муниципальных официальных физкультурных мероприятий и спортивных мероприятий, а также организация физкультурно-спортивной работы по месту жительства граждан;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6) утверждение и реализация календарных планов физкультурных мероприятий и спортивных мероприятий муниципальных образований, в том числе включающих в себя физкультурные мероприятия и спортивные мероприятия по реализации комплекса ГТО;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7) организация медицинского обеспечения официальных физкультурных мероприятий и спортивных мероприятий муниципальных образований;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8) содействие обеспечению общественного порядка и общественной безопасности при проведении на территориях муниципальных образований официальных физкультурных мероприятий и спортивных мероприятий;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 xml:space="preserve">9) осуществление </w:t>
      </w:r>
      <w:proofErr w:type="gramStart"/>
      <w:r w:rsidRPr="00E640F6">
        <w:rPr>
          <w:sz w:val="20"/>
          <w:szCs w:val="20"/>
        </w:rPr>
        <w:t>контроля за</w:t>
      </w:r>
      <w:proofErr w:type="gramEnd"/>
      <w:r w:rsidRPr="00E640F6">
        <w:rPr>
          <w:sz w:val="20"/>
          <w:szCs w:val="20"/>
        </w:rPr>
        <w:t xml:space="preserve"> соблюдением организациями, созданными муниципальными образованиями и осуществляющими спортивную подготовку, федеральных стандартов спортивной подготовки в соответствии с законодательством Российской Федерации;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10) развитие детско-юношеского спорта в целях создания условий для подготовки спортивных сборных команд муниципальных образований и участие в обеспечении подготовки спортивного резерва для спортивных сборных команд субъектов Российской Федерации;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11) наделение некоммерческих организаций правом по оценке выполнения нормативов испытаний (тестов) комплекса ГТО;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12) осуществление иных установленных в соответствии с законодательством Российской Федерации и уставами муниципальных образований полномочий.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1.6. Органы местного самоуправления также имеют право: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1) утверждать порядок формирования спортивных сборных команд поселения, осуществлять их обеспечение;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2) участвовать в организации и проведении межмуниципальных, региональных, межрегиональных, всероссийских и международных спортивных соревнований и тренировочных мероприятий спортивных сборных команд Российской Федерации и спортивных сборных команд соответствующего субъекта Российской Федерации, проводимых на территориях муниципальных образований;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3) оказывать содействие субъектам физической культуры и спорта, осуществляющим свою деятельность на территориях муниципальных образований;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4) создавать центры тестирования по выполнению нормативов испытаний (тестов) комплекса ГТО (далее - центры тестирования) в форме некоммерческих организаций;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5) оказывать содействие развитию физической культуры и спорта инвалидов, лиц с ограниченными возможностями здоровья, адаптивной физической культуры и адаптивного спорта.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1.7. Деятельность органов местного самоуправления по обеспечению условий для развития на территории Каратузского сельсовета физической культуры и массового спорта и проведения физкультурно-оздоровительных и спортивных мероприятий осуществляется за счет средств местного бюджета, иных предусмотренных законодательством Российской Федерации источников финансирования.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1.8. К расходным обязательствам муниципальных образований относятся: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1) обеспечение условий для развития на территории Каратузского сельсовета физической культуры, школьного спорта и массового спорта;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2) организация проведения муниципальных официальных физкультурных мероприятий и спортивных мероприятий;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3) обеспечение условий для реализации комплекса ГТО в соответствии с Федеральным законом № 329-ФЗ;</w:t>
      </w:r>
    </w:p>
    <w:p w:rsidR="00030056" w:rsidRPr="00E640F6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E640F6">
        <w:rPr>
          <w:sz w:val="20"/>
          <w:szCs w:val="20"/>
        </w:rPr>
        <w:t>4) обеспечение иных мер для развития физической культуры, школьного спорта и массового спорта, в том числе предусмотренных настоящим Федеральным законом.</w:t>
      </w: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030056" w:rsidRDefault="00030056" w:rsidP="007D34D1">
      <w:pPr>
        <w:rPr>
          <w:sz w:val="20"/>
          <w:szCs w:val="20"/>
        </w:rPr>
      </w:pPr>
    </w:p>
    <w:p w:rsidR="00030056" w:rsidRPr="00656615" w:rsidRDefault="00030056" w:rsidP="00030056">
      <w:pPr>
        <w:jc w:val="center"/>
        <w:rPr>
          <w:i/>
          <w:sz w:val="20"/>
          <w:szCs w:val="20"/>
        </w:rPr>
      </w:pPr>
    </w:p>
    <w:p w:rsidR="00030056" w:rsidRPr="00656615" w:rsidRDefault="00030056" w:rsidP="00030056">
      <w:pPr>
        <w:jc w:val="center"/>
        <w:rPr>
          <w:sz w:val="20"/>
          <w:szCs w:val="20"/>
        </w:rPr>
      </w:pPr>
      <w:r w:rsidRPr="00656615">
        <w:rPr>
          <w:noProof/>
          <w:sz w:val="20"/>
          <w:szCs w:val="20"/>
        </w:rPr>
        <w:drawing>
          <wp:inline distT="0" distB="0" distL="0" distR="0" wp14:anchorId="748C0F28" wp14:editId="3C2E7541">
            <wp:extent cx="416186" cy="5293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чб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" cy="5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056" w:rsidRPr="00656615" w:rsidRDefault="00030056" w:rsidP="00030056">
      <w:pPr>
        <w:jc w:val="center"/>
        <w:rPr>
          <w:sz w:val="20"/>
          <w:szCs w:val="20"/>
        </w:rPr>
      </w:pPr>
      <w:r w:rsidRPr="00656615">
        <w:rPr>
          <w:sz w:val="20"/>
          <w:szCs w:val="20"/>
        </w:rPr>
        <w:t>АДМИНИСТРАЦИЯ КАРАТУЗСКОГО СЕЛЬСОВЕТА</w:t>
      </w:r>
    </w:p>
    <w:p w:rsidR="00030056" w:rsidRPr="00656615" w:rsidRDefault="00030056" w:rsidP="00030056">
      <w:pPr>
        <w:jc w:val="center"/>
        <w:rPr>
          <w:b/>
          <w:sz w:val="20"/>
          <w:szCs w:val="20"/>
        </w:rPr>
      </w:pPr>
    </w:p>
    <w:p w:rsidR="00030056" w:rsidRPr="00656615" w:rsidRDefault="00030056" w:rsidP="00030056">
      <w:pPr>
        <w:jc w:val="center"/>
        <w:rPr>
          <w:sz w:val="20"/>
          <w:szCs w:val="20"/>
        </w:rPr>
      </w:pPr>
      <w:r w:rsidRPr="00656615">
        <w:rPr>
          <w:sz w:val="20"/>
          <w:szCs w:val="20"/>
        </w:rPr>
        <w:t>ПОСТАНОВЛЕНИЕ</w:t>
      </w:r>
    </w:p>
    <w:p w:rsidR="00030056" w:rsidRPr="00656615" w:rsidRDefault="00030056" w:rsidP="00030056">
      <w:pPr>
        <w:jc w:val="center"/>
        <w:rPr>
          <w:sz w:val="20"/>
          <w:szCs w:val="2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030056" w:rsidRPr="00656615" w:rsidTr="00030056">
        <w:trPr>
          <w:jc w:val="center"/>
        </w:trPr>
        <w:tc>
          <w:tcPr>
            <w:tcW w:w="3379" w:type="dxa"/>
          </w:tcPr>
          <w:p w:rsidR="00030056" w:rsidRPr="00656615" w:rsidRDefault="00030056" w:rsidP="00633238">
            <w:pPr>
              <w:rPr>
                <w:sz w:val="20"/>
                <w:szCs w:val="20"/>
              </w:rPr>
            </w:pPr>
            <w:r w:rsidRPr="00656615">
              <w:rPr>
                <w:sz w:val="20"/>
                <w:szCs w:val="20"/>
              </w:rPr>
              <w:t>14.05.2021г.</w:t>
            </w:r>
          </w:p>
        </w:tc>
        <w:tc>
          <w:tcPr>
            <w:tcW w:w="3379" w:type="dxa"/>
          </w:tcPr>
          <w:p w:rsidR="00030056" w:rsidRPr="00656615" w:rsidRDefault="00030056" w:rsidP="00633238">
            <w:pPr>
              <w:jc w:val="center"/>
              <w:rPr>
                <w:sz w:val="20"/>
                <w:szCs w:val="20"/>
              </w:rPr>
            </w:pPr>
            <w:proofErr w:type="spellStart"/>
            <w:r w:rsidRPr="00656615">
              <w:rPr>
                <w:sz w:val="20"/>
                <w:szCs w:val="20"/>
              </w:rPr>
              <w:t>с</w:t>
            </w:r>
            <w:proofErr w:type="gramStart"/>
            <w:r w:rsidRPr="00656615">
              <w:rPr>
                <w:sz w:val="20"/>
                <w:szCs w:val="20"/>
              </w:rPr>
              <w:t>.К</w:t>
            </w:r>
            <w:proofErr w:type="gramEnd"/>
            <w:r w:rsidRPr="00656615">
              <w:rPr>
                <w:sz w:val="20"/>
                <w:szCs w:val="20"/>
              </w:rPr>
              <w:t>аратузское</w:t>
            </w:r>
            <w:proofErr w:type="spellEnd"/>
          </w:p>
        </w:tc>
        <w:tc>
          <w:tcPr>
            <w:tcW w:w="3379" w:type="dxa"/>
          </w:tcPr>
          <w:p w:rsidR="00030056" w:rsidRPr="00656615" w:rsidRDefault="00030056" w:rsidP="00633238">
            <w:pPr>
              <w:jc w:val="right"/>
              <w:rPr>
                <w:sz w:val="20"/>
                <w:szCs w:val="20"/>
              </w:rPr>
            </w:pPr>
            <w:r w:rsidRPr="00656615">
              <w:rPr>
                <w:sz w:val="20"/>
                <w:szCs w:val="20"/>
              </w:rPr>
              <w:t>№98-П</w:t>
            </w:r>
          </w:p>
        </w:tc>
      </w:tr>
    </w:tbl>
    <w:p w:rsidR="00030056" w:rsidRPr="00656615" w:rsidRDefault="00030056" w:rsidP="00030056">
      <w:pPr>
        <w:rPr>
          <w:sz w:val="20"/>
          <w:szCs w:val="20"/>
        </w:rPr>
      </w:pPr>
    </w:p>
    <w:p w:rsidR="00030056" w:rsidRPr="00656615" w:rsidRDefault="00030056" w:rsidP="00030056">
      <w:pPr>
        <w:pStyle w:val="ae"/>
        <w:spacing w:before="0" w:beforeAutospacing="0" w:after="0" w:afterAutospacing="0"/>
        <w:jc w:val="both"/>
        <w:rPr>
          <w:bCs/>
          <w:kern w:val="2"/>
          <w:sz w:val="20"/>
          <w:szCs w:val="20"/>
        </w:rPr>
      </w:pPr>
      <w:r w:rsidRPr="00656615">
        <w:rPr>
          <w:bCs/>
          <w:kern w:val="2"/>
          <w:sz w:val="20"/>
          <w:szCs w:val="20"/>
        </w:rPr>
        <w:t xml:space="preserve">О порядке утверждения и реализации календарных планов физкультурных мероприятий и спортивных мероприятий, в том числе включающих в себя физкультурные мероприятия и спортивные мероприятия по реализации комплекса </w:t>
      </w:r>
    </w:p>
    <w:p w:rsidR="00030056" w:rsidRPr="00656615" w:rsidRDefault="00030056" w:rsidP="00030056">
      <w:pPr>
        <w:pStyle w:val="ae"/>
        <w:spacing w:before="0" w:beforeAutospacing="0" w:after="0" w:afterAutospacing="0"/>
        <w:jc w:val="both"/>
        <w:rPr>
          <w:bCs/>
          <w:kern w:val="2"/>
          <w:sz w:val="20"/>
          <w:szCs w:val="20"/>
        </w:rPr>
      </w:pPr>
      <w:r w:rsidRPr="00656615">
        <w:rPr>
          <w:sz w:val="20"/>
          <w:szCs w:val="20"/>
        </w:rPr>
        <w:t>всероссийского физкультурно-спортивного комплекса «готов к труду и обороне»</w:t>
      </w:r>
    </w:p>
    <w:p w:rsidR="00030056" w:rsidRPr="00656615" w:rsidRDefault="00030056" w:rsidP="00030056">
      <w:pPr>
        <w:pStyle w:val="ae"/>
        <w:spacing w:before="0" w:beforeAutospacing="0" w:after="0" w:afterAutospacing="0"/>
        <w:jc w:val="both"/>
        <w:rPr>
          <w:bCs/>
          <w:kern w:val="2"/>
          <w:sz w:val="20"/>
          <w:szCs w:val="20"/>
        </w:rPr>
      </w:pPr>
      <w:r w:rsidRPr="00656615">
        <w:rPr>
          <w:bCs/>
          <w:kern w:val="2"/>
          <w:sz w:val="20"/>
          <w:szCs w:val="20"/>
        </w:rPr>
        <w:t>в Каратузском сельсовете</w:t>
      </w:r>
    </w:p>
    <w:p w:rsidR="00030056" w:rsidRPr="00656615" w:rsidRDefault="00030056" w:rsidP="00030056">
      <w:pPr>
        <w:pStyle w:val="ae"/>
        <w:spacing w:before="0" w:beforeAutospacing="0" w:after="0" w:afterAutospacing="0"/>
        <w:jc w:val="both"/>
        <w:rPr>
          <w:bCs/>
          <w:kern w:val="2"/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kern w:val="2"/>
          <w:sz w:val="20"/>
          <w:szCs w:val="20"/>
        </w:rPr>
      </w:pPr>
      <w:r w:rsidRPr="00656615">
        <w:rPr>
          <w:kern w:val="2"/>
          <w:sz w:val="20"/>
          <w:szCs w:val="20"/>
        </w:rPr>
        <w:t xml:space="preserve">В соответствии с пунктом 4 части 1 статьи 9 Федерального закона </w:t>
      </w:r>
      <w:r w:rsidRPr="00656615">
        <w:rPr>
          <w:kern w:val="2"/>
          <w:sz w:val="20"/>
          <w:szCs w:val="20"/>
        </w:rPr>
        <w:br/>
        <w:t xml:space="preserve">от 04.12.2007 № 329-ФЗ «О физической культуре и спорте в Российской Федерации», </w:t>
      </w:r>
      <w:r w:rsidRPr="00656615">
        <w:rPr>
          <w:bCs/>
          <w:kern w:val="2"/>
          <w:sz w:val="20"/>
          <w:szCs w:val="20"/>
        </w:rPr>
        <w:t>руководствуясь Уставом Каратузского сельсовета Каратузского района Красноярского края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kern w:val="2"/>
          <w:sz w:val="20"/>
          <w:szCs w:val="20"/>
        </w:rPr>
      </w:pPr>
      <w:r w:rsidRPr="00656615">
        <w:rPr>
          <w:bCs/>
          <w:kern w:val="2"/>
          <w:sz w:val="20"/>
          <w:szCs w:val="20"/>
        </w:rPr>
        <w:t>ПОСТАНОВЛЯЮ:</w:t>
      </w:r>
    </w:p>
    <w:p w:rsidR="00030056" w:rsidRPr="00656615" w:rsidRDefault="00030056" w:rsidP="00030056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0"/>
          <w:szCs w:val="20"/>
        </w:rPr>
      </w:pPr>
      <w:r w:rsidRPr="00656615">
        <w:rPr>
          <w:rFonts w:ascii="Times New Roman" w:hAnsi="Times New Roman"/>
          <w:bCs/>
          <w:kern w:val="2"/>
          <w:sz w:val="20"/>
          <w:szCs w:val="20"/>
        </w:rPr>
        <w:t xml:space="preserve">Утвердить порядок утверждения и реализации календарных планов физкультурных мероприятий и спортивных мероприятий, в том числе включающих в себя физкультурные мероприятия и спортивные мероприятия по реализации </w:t>
      </w:r>
      <w:r w:rsidRPr="00656615">
        <w:rPr>
          <w:rFonts w:ascii="Times New Roman" w:hAnsi="Times New Roman"/>
          <w:sz w:val="20"/>
          <w:szCs w:val="20"/>
        </w:rPr>
        <w:t xml:space="preserve">Всероссийского физкультурно-спортивного комплекса «Готов к труду и обороне» </w:t>
      </w:r>
      <w:r w:rsidRPr="00656615">
        <w:rPr>
          <w:rFonts w:ascii="Times New Roman" w:hAnsi="Times New Roman"/>
          <w:bCs/>
          <w:kern w:val="2"/>
          <w:sz w:val="20"/>
          <w:szCs w:val="20"/>
        </w:rPr>
        <w:t>в Каратузском сельсовете согласно приложению к настоящему постановлению.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i/>
          <w:sz w:val="20"/>
          <w:szCs w:val="20"/>
        </w:rPr>
      </w:pPr>
      <w:r w:rsidRPr="00656615">
        <w:rPr>
          <w:sz w:val="20"/>
          <w:szCs w:val="20"/>
        </w:rPr>
        <w:t xml:space="preserve">2. </w:t>
      </w:r>
      <w:proofErr w:type="gramStart"/>
      <w:r w:rsidRPr="00656615">
        <w:rPr>
          <w:bCs/>
          <w:sz w:val="20"/>
          <w:szCs w:val="20"/>
        </w:rPr>
        <w:t>Контроль за</w:t>
      </w:r>
      <w:proofErr w:type="gramEnd"/>
      <w:r w:rsidRPr="00656615">
        <w:rPr>
          <w:bCs/>
          <w:sz w:val="20"/>
          <w:szCs w:val="20"/>
        </w:rPr>
        <w:t xml:space="preserve"> исполнением настоящего постановления оставляю за собой</w:t>
      </w:r>
      <w:r w:rsidRPr="00656615">
        <w:rPr>
          <w:bCs/>
          <w:i/>
          <w:sz w:val="20"/>
          <w:szCs w:val="20"/>
        </w:rPr>
        <w:t>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bCs/>
          <w:sz w:val="20"/>
          <w:szCs w:val="20"/>
        </w:rPr>
        <w:t>3</w:t>
      </w:r>
      <w:r w:rsidRPr="00656615">
        <w:rPr>
          <w:bCs/>
          <w:i/>
          <w:sz w:val="20"/>
          <w:szCs w:val="20"/>
        </w:rPr>
        <w:t xml:space="preserve">. </w:t>
      </w:r>
      <w:r w:rsidRPr="00656615">
        <w:rPr>
          <w:sz w:val="20"/>
          <w:szCs w:val="20"/>
        </w:rPr>
        <w:t>Настоящее постановление вступает в силу в день, следующий за днем его официального опубликования в печатном издании «</w:t>
      </w:r>
      <w:proofErr w:type="spellStart"/>
      <w:r w:rsidRPr="00656615">
        <w:rPr>
          <w:sz w:val="20"/>
          <w:szCs w:val="20"/>
        </w:rPr>
        <w:t>Каратузский</w:t>
      </w:r>
      <w:proofErr w:type="spellEnd"/>
      <w:r w:rsidRPr="00656615">
        <w:rPr>
          <w:sz w:val="20"/>
          <w:szCs w:val="20"/>
        </w:rPr>
        <w:t xml:space="preserve"> Вестник».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i/>
          <w:sz w:val="20"/>
          <w:szCs w:val="2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030056" w:rsidRPr="00656615" w:rsidTr="00030056">
        <w:trPr>
          <w:jc w:val="center"/>
        </w:trPr>
        <w:tc>
          <w:tcPr>
            <w:tcW w:w="5068" w:type="dxa"/>
          </w:tcPr>
          <w:p w:rsidR="00030056" w:rsidRPr="00656615" w:rsidRDefault="00030056" w:rsidP="00633238">
            <w:pPr>
              <w:jc w:val="both"/>
              <w:rPr>
                <w:bCs/>
                <w:sz w:val="20"/>
                <w:szCs w:val="20"/>
              </w:rPr>
            </w:pPr>
            <w:r w:rsidRPr="00656615">
              <w:rPr>
                <w:bCs/>
                <w:sz w:val="20"/>
                <w:szCs w:val="20"/>
              </w:rPr>
              <w:t xml:space="preserve">Глава администрации </w:t>
            </w:r>
          </w:p>
          <w:p w:rsidR="00030056" w:rsidRPr="00656615" w:rsidRDefault="00030056" w:rsidP="00633238">
            <w:pPr>
              <w:jc w:val="both"/>
              <w:rPr>
                <w:bCs/>
                <w:sz w:val="20"/>
                <w:szCs w:val="20"/>
              </w:rPr>
            </w:pPr>
            <w:r w:rsidRPr="00656615">
              <w:rPr>
                <w:bCs/>
                <w:sz w:val="20"/>
                <w:szCs w:val="20"/>
              </w:rPr>
              <w:t>Каратузского сельсовета</w:t>
            </w:r>
          </w:p>
        </w:tc>
        <w:tc>
          <w:tcPr>
            <w:tcW w:w="5069" w:type="dxa"/>
          </w:tcPr>
          <w:p w:rsidR="00030056" w:rsidRPr="00656615" w:rsidRDefault="00030056" w:rsidP="00633238">
            <w:pPr>
              <w:jc w:val="both"/>
              <w:rPr>
                <w:bCs/>
                <w:sz w:val="20"/>
                <w:szCs w:val="20"/>
              </w:rPr>
            </w:pPr>
          </w:p>
          <w:p w:rsidR="00030056" w:rsidRPr="00656615" w:rsidRDefault="00030056" w:rsidP="00633238">
            <w:pPr>
              <w:jc w:val="right"/>
              <w:rPr>
                <w:bCs/>
                <w:sz w:val="20"/>
                <w:szCs w:val="20"/>
              </w:rPr>
            </w:pPr>
            <w:proofErr w:type="spellStart"/>
            <w:r w:rsidRPr="00656615">
              <w:rPr>
                <w:bCs/>
                <w:sz w:val="20"/>
                <w:szCs w:val="20"/>
              </w:rPr>
              <w:t>А.А.Саар</w:t>
            </w:r>
            <w:proofErr w:type="spellEnd"/>
          </w:p>
        </w:tc>
      </w:tr>
    </w:tbl>
    <w:p w:rsidR="00030056" w:rsidRPr="00656615" w:rsidRDefault="00030056" w:rsidP="00030056">
      <w:pPr>
        <w:rPr>
          <w:b/>
          <w:caps/>
          <w:kern w:val="2"/>
          <w:sz w:val="20"/>
          <w:szCs w:val="20"/>
        </w:rPr>
      </w:pPr>
    </w:p>
    <w:p w:rsidR="00030056" w:rsidRPr="00656615" w:rsidRDefault="00030056" w:rsidP="00030056">
      <w:pPr>
        <w:rPr>
          <w:b/>
          <w:caps/>
          <w:kern w:val="2"/>
          <w:sz w:val="20"/>
          <w:szCs w:val="20"/>
        </w:rPr>
      </w:pPr>
    </w:p>
    <w:p w:rsidR="00030056" w:rsidRPr="00656615" w:rsidRDefault="00030056" w:rsidP="00030056">
      <w:pPr>
        <w:rPr>
          <w:b/>
          <w:caps/>
          <w:kern w:val="2"/>
          <w:sz w:val="20"/>
          <w:szCs w:val="20"/>
        </w:rPr>
      </w:pPr>
    </w:p>
    <w:p w:rsidR="00030056" w:rsidRPr="00656615" w:rsidRDefault="00030056" w:rsidP="00030056">
      <w:pPr>
        <w:rPr>
          <w:b/>
          <w:caps/>
          <w:kern w:val="2"/>
          <w:sz w:val="20"/>
          <w:szCs w:val="20"/>
        </w:rPr>
      </w:pPr>
    </w:p>
    <w:p w:rsidR="00030056" w:rsidRPr="00656615" w:rsidRDefault="00030056" w:rsidP="00030056">
      <w:pPr>
        <w:rPr>
          <w:b/>
          <w:caps/>
          <w:kern w:val="2"/>
          <w:sz w:val="20"/>
          <w:szCs w:val="20"/>
        </w:rPr>
      </w:pPr>
    </w:p>
    <w:p w:rsidR="00030056" w:rsidRPr="00656615" w:rsidRDefault="00030056" w:rsidP="00030056">
      <w:pPr>
        <w:ind w:left="5529"/>
        <w:rPr>
          <w:kern w:val="2"/>
          <w:sz w:val="20"/>
          <w:szCs w:val="20"/>
        </w:rPr>
      </w:pPr>
      <w:r w:rsidRPr="00656615">
        <w:rPr>
          <w:kern w:val="2"/>
          <w:sz w:val="20"/>
          <w:szCs w:val="20"/>
        </w:rPr>
        <w:t xml:space="preserve">Приложение к постановлению </w:t>
      </w:r>
    </w:p>
    <w:p w:rsidR="00030056" w:rsidRPr="00656615" w:rsidRDefault="00030056" w:rsidP="00030056">
      <w:pPr>
        <w:ind w:left="5529"/>
        <w:rPr>
          <w:caps/>
          <w:kern w:val="2"/>
          <w:sz w:val="20"/>
          <w:szCs w:val="20"/>
        </w:rPr>
      </w:pPr>
      <w:r w:rsidRPr="00656615">
        <w:rPr>
          <w:kern w:val="2"/>
          <w:sz w:val="20"/>
          <w:szCs w:val="20"/>
        </w:rPr>
        <w:t>от 14.05.2021г. №98-п</w:t>
      </w:r>
    </w:p>
    <w:p w:rsidR="00030056" w:rsidRPr="00656615" w:rsidRDefault="00030056" w:rsidP="00030056">
      <w:pPr>
        <w:rPr>
          <w:caps/>
          <w:kern w:val="2"/>
          <w:sz w:val="20"/>
          <w:szCs w:val="20"/>
        </w:rPr>
      </w:pPr>
    </w:p>
    <w:p w:rsidR="00030056" w:rsidRPr="00656615" w:rsidRDefault="00030056" w:rsidP="00030056">
      <w:pPr>
        <w:pStyle w:val="ae"/>
        <w:spacing w:before="0" w:beforeAutospacing="0" w:after="0" w:afterAutospacing="0"/>
        <w:jc w:val="center"/>
        <w:rPr>
          <w:b/>
          <w:bCs/>
          <w:kern w:val="2"/>
          <w:sz w:val="20"/>
          <w:szCs w:val="20"/>
        </w:rPr>
      </w:pPr>
      <w:r w:rsidRPr="00656615">
        <w:rPr>
          <w:b/>
          <w:bCs/>
          <w:kern w:val="2"/>
          <w:sz w:val="20"/>
          <w:szCs w:val="20"/>
        </w:rPr>
        <w:t>Порядок</w:t>
      </w:r>
    </w:p>
    <w:p w:rsidR="00030056" w:rsidRPr="00656615" w:rsidRDefault="00030056" w:rsidP="00030056">
      <w:pPr>
        <w:pStyle w:val="ae"/>
        <w:spacing w:before="0" w:beforeAutospacing="0" w:after="0" w:afterAutospacing="0"/>
        <w:ind w:firstLine="709"/>
        <w:jc w:val="center"/>
        <w:rPr>
          <w:b/>
          <w:kern w:val="2"/>
          <w:sz w:val="20"/>
          <w:szCs w:val="20"/>
        </w:rPr>
      </w:pPr>
      <w:r w:rsidRPr="00656615">
        <w:rPr>
          <w:b/>
          <w:bCs/>
          <w:kern w:val="2"/>
          <w:sz w:val="20"/>
          <w:szCs w:val="20"/>
        </w:rPr>
        <w:t xml:space="preserve">утверждения и реализации календарных планов физкультурных мероприятий и спортивных мероприятий, в том числе включающих в себя физкультурные мероприятия и спортивные мероприятия по реализации комплекса </w:t>
      </w:r>
      <w:r w:rsidRPr="00656615">
        <w:rPr>
          <w:b/>
          <w:sz w:val="20"/>
          <w:szCs w:val="20"/>
        </w:rPr>
        <w:t xml:space="preserve">всероссийского физкультурно-спортивного комплекса «готов к труду и обороне» </w:t>
      </w:r>
      <w:r w:rsidRPr="00656615">
        <w:rPr>
          <w:b/>
          <w:bCs/>
          <w:kern w:val="2"/>
          <w:sz w:val="20"/>
          <w:szCs w:val="20"/>
        </w:rPr>
        <w:t>в Каратузском сельсовете</w:t>
      </w:r>
    </w:p>
    <w:p w:rsidR="00030056" w:rsidRPr="00656615" w:rsidRDefault="00030056" w:rsidP="00030056">
      <w:pPr>
        <w:pStyle w:val="ae"/>
        <w:spacing w:before="0" w:beforeAutospacing="0" w:after="0" w:afterAutospacing="0"/>
        <w:ind w:firstLine="709"/>
        <w:jc w:val="both"/>
        <w:rPr>
          <w:kern w:val="2"/>
          <w:sz w:val="20"/>
          <w:szCs w:val="20"/>
        </w:rPr>
      </w:pPr>
    </w:p>
    <w:p w:rsidR="00030056" w:rsidRPr="00656615" w:rsidRDefault="00030056" w:rsidP="00030056">
      <w:pPr>
        <w:pStyle w:val="ae"/>
        <w:spacing w:before="0" w:beforeAutospacing="0" w:after="0" w:afterAutospacing="0"/>
        <w:ind w:firstLine="709"/>
        <w:jc w:val="center"/>
        <w:rPr>
          <w:kern w:val="2"/>
          <w:sz w:val="20"/>
          <w:szCs w:val="20"/>
        </w:rPr>
      </w:pPr>
      <w:r w:rsidRPr="00656615">
        <w:rPr>
          <w:kern w:val="2"/>
          <w:sz w:val="20"/>
          <w:szCs w:val="20"/>
        </w:rPr>
        <w:t>1. ОБЩИЕ ПОЛОЖЕНИЯ</w:t>
      </w:r>
    </w:p>
    <w:p w:rsidR="00030056" w:rsidRPr="00656615" w:rsidRDefault="00030056" w:rsidP="00030056">
      <w:pPr>
        <w:pStyle w:val="ae"/>
        <w:spacing w:before="0" w:beforeAutospacing="0" w:after="0" w:afterAutospacing="0"/>
        <w:ind w:firstLine="709"/>
        <w:jc w:val="both"/>
        <w:rPr>
          <w:kern w:val="2"/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kern w:val="2"/>
          <w:sz w:val="20"/>
          <w:szCs w:val="20"/>
        </w:rPr>
        <w:t xml:space="preserve">1.1. </w:t>
      </w:r>
      <w:proofErr w:type="gramStart"/>
      <w:r w:rsidRPr="00656615">
        <w:rPr>
          <w:sz w:val="20"/>
          <w:szCs w:val="20"/>
        </w:rPr>
        <w:t xml:space="preserve">Порядок утверждения и реализации календарных планов физкультурных мероприятий и спортивных мероприятий, в том числе включающих в себя физкультурные мероприятия и спортивные мероприятия по реализации Всероссийского физкультурно-спортивного комплекса «Готов к труду и обороне» (далее – ГТО) </w:t>
      </w:r>
      <w:r w:rsidRPr="00656615">
        <w:rPr>
          <w:bCs/>
          <w:kern w:val="2"/>
          <w:sz w:val="20"/>
          <w:szCs w:val="20"/>
        </w:rPr>
        <w:t xml:space="preserve">в Каратузском сельсовете </w:t>
      </w:r>
      <w:r w:rsidRPr="00656615">
        <w:rPr>
          <w:sz w:val="20"/>
          <w:szCs w:val="20"/>
        </w:rPr>
        <w:t xml:space="preserve">(далее – Порядок) разработан в соответствии с </w:t>
      </w:r>
      <w:hyperlink r:id="rId20" w:history="1">
        <w:r w:rsidRPr="00656615">
          <w:rPr>
            <w:sz w:val="20"/>
            <w:szCs w:val="20"/>
          </w:rPr>
          <w:t>пунктом 4 части 1 статьи 9</w:t>
        </w:r>
      </w:hyperlink>
      <w:r w:rsidRPr="00656615">
        <w:rPr>
          <w:sz w:val="20"/>
          <w:szCs w:val="20"/>
        </w:rPr>
        <w:t xml:space="preserve"> Федерального закона от 04.12.2007 № 329-ФЗ «О физической культуре и спорте в</w:t>
      </w:r>
      <w:proofErr w:type="gramEnd"/>
      <w:r w:rsidRPr="00656615">
        <w:rPr>
          <w:sz w:val="20"/>
          <w:szCs w:val="20"/>
        </w:rPr>
        <w:t xml:space="preserve"> Российской Федерации», и определяет процедуру и условия включения физкультурных мероприятий и спортивных мероприятий в календарный план физкультурных мероприятий и спортивных мероприятий </w:t>
      </w:r>
      <w:r w:rsidRPr="00656615">
        <w:rPr>
          <w:bCs/>
          <w:kern w:val="2"/>
          <w:sz w:val="20"/>
          <w:szCs w:val="20"/>
        </w:rPr>
        <w:t>Каратузского сельсовета</w:t>
      </w:r>
      <w:r w:rsidRPr="00656615">
        <w:rPr>
          <w:sz w:val="20"/>
          <w:szCs w:val="20"/>
        </w:rPr>
        <w:t xml:space="preserve"> (далее – календарный план).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1.2. Календарный план формируется в целях организации и проведения в </w:t>
      </w:r>
      <w:r w:rsidRPr="00656615">
        <w:rPr>
          <w:bCs/>
          <w:kern w:val="2"/>
          <w:sz w:val="20"/>
          <w:szCs w:val="20"/>
        </w:rPr>
        <w:t xml:space="preserve">Каратузском сельсовете </w:t>
      </w:r>
      <w:r w:rsidRPr="00656615">
        <w:rPr>
          <w:sz w:val="20"/>
          <w:szCs w:val="20"/>
        </w:rPr>
        <w:t xml:space="preserve">физкультурных мероприятий и спортивных мероприятий, в том числе включающих в себя физкультурные мероприятия и спортивные мероприятия по реализации комплекса ГТО </w:t>
      </w:r>
      <w:r w:rsidRPr="00656615">
        <w:rPr>
          <w:bCs/>
          <w:kern w:val="2"/>
          <w:sz w:val="20"/>
          <w:szCs w:val="20"/>
        </w:rPr>
        <w:t xml:space="preserve">муниципального образования, </w:t>
      </w:r>
      <w:r w:rsidRPr="00656615">
        <w:rPr>
          <w:sz w:val="20"/>
          <w:szCs w:val="20"/>
        </w:rPr>
        <w:t xml:space="preserve">проводимых на территории </w:t>
      </w:r>
      <w:r w:rsidRPr="00656615">
        <w:rPr>
          <w:bCs/>
          <w:kern w:val="2"/>
          <w:sz w:val="20"/>
          <w:szCs w:val="20"/>
        </w:rPr>
        <w:t>Каратузского сельсовета (далее при совместном упоминани</w:t>
      </w:r>
      <w:proofErr w:type="gramStart"/>
      <w:r w:rsidRPr="00656615">
        <w:rPr>
          <w:bCs/>
          <w:kern w:val="2"/>
          <w:sz w:val="20"/>
          <w:szCs w:val="20"/>
        </w:rPr>
        <w:t>и–</w:t>
      </w:r>
      <w:proofErr w:type="gramEnd"/>
      <w:r w:rsidRPr="00656615">
        <w:rPr>
          <w:bCs/>
          <w:kern w:val="2"/>
          <w:sz w:val="20"/>
          <w:szCs w:val="20"/>
        </w:rPr>
        <w:t xml:space="preserve"> мероприятия)</w:t>
      </w:r>
      <w:r w:rsidRPr="00656615">
        <w:rPr>
          <w:sz w:val="20"/>
          <w:szCs w:val="20"/>
        </w:rPr>
        <w:t>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kern w:val="2"/>
          <w:sz w:val="20"/>
          <w:szCs w:val="20"/>
        </w:rPr>
        <w:t xml:space="preserve">1.3. </w:t>
      </w:r>
      <w:r w:rsidRPr="00656615">
        <w:rPr>
          <w:sz w:val="20"/>
          <w:szCs w:val="20"/>
        </w:rPr>
        <w:t xml:space="preserve">В календарный план включаются мероприятия, финансируемые как за счет средств бюджета </w:t>
      </w:r>
      <w:r w:rsidRPr="00656615">
        <w:rPr>
          <w:bCs/>
          <w:kern w:val="2"/>
          <w:sz w:val="20"/>
          <w:szCs w:val="20"/>
        </w:rPr>
        <w:t>Каратузского сельсовета</w:t>
      </w:r>
      <w:r w:rsidRPr="00656615">
        <w:rPr>
          <w:sz w:val="20"/>
          <w:szCs w:val="20"/>
        </w:rPr>
        <w:t>, предусмотренных на эти цели, так и за счет иных источников, не запрещенных законодательством Российской Федерации.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1.4. Календарный план является документом, определяющим перечень и сроки проведения мероприятий, </w:t>
      </w:r>
      <w:r w:rsidRPr="00656615">
        <w:rPr>
          <w:bCs/>
          <w:kern w:val="2"/>
          <w:sz w:val="20"/>
          <w:szCs w:val="20"/>
        </w:rPr>
        <w:t>а также источники их финансирования.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1.5. Календарный план на очередной год утверждается постановлением администрации Каратузского сельсовета</w:t>
      </w:r>
      <w:r w:rsidRPr="00656615">
        <w:rPr>
          <w:bCs/>
          <w:kern w:val="2"/>
          <w:sz w:val="20"/>
          <w:szCs w:val="20"/>
        </w:rPr>
        <w:t xml:space="preserve"> </w:t>
      </w:r>
      <w:r w:rsidRPr="00656615">
        <w:rPr>
          <w:sz w:val="20"/>
          <w:szCs w:val="20"/>
        </w:rPr>
        <w:t>в срок не позднее 20 декабря года, предшествующего году реализации календарного плата и размещается на официальном сайте администрации Каратузского сельсовета в информационно-телекоммуникационной сети «Интернет».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656615">
        <w:rPr>
          <w:sz w:val="20"/>
          <w:szCs w:val="20"/>
        </w:rPr>
        <w:t>2. СТРУКТУРА И ФОРМА КАЛЕНДАРНОГО ПЛАНА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2.1. Календарный план состоит из трех частей: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lastRenderedPageBreak/>
        <w:t>1) физкультурные мероприятия;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спортивные мероприятия;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3) физкультурные мероприятия и спортивные мероприятия по реализации комплекса ГТО.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2.2. Физкультурные мероприятия объединяются в группы следующим образом: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1) среди детей и учащейся молодежи;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среди лиц средних и старших возрастных групп населения;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3) среди инвалидов и лиц с ограниченными возможностями.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2.3. Внутри каждой группы физкультурные мероприятия располагаются по видам спорта в соответствии с Всероссийским реестром видов спорта (далее - ВРВС) в хронологическом порядке, далее располагаются комплексные физкультурные мероприятия.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2.4. Спортивные мероприятия объединяются в группы следующим образом: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bookmarkStart w:id="0" w:name="Par2"/>
      <w:bookmarkEnd w:id="0"/>
      <w:r w:rsidRPr="00656615">
        <w:rPr>
          <w:sz w:val="20"/>
          <w:szCs w:val="20"/>
        </w:rPr>
        <w:t>а) спортивные мероприятия по видам спорта;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bookmarkStart w:id="1" w:name="Par3"/>
      <w:bookmarkEnd w:id="1"/>
      <w:r w:rsidRPr="00656615">
        <w:rPr>
          <w:sz w:val="20"/>
          <w:szCs w:val="20"/>
        </w:rPr>
        <w:t>б) спортивные мероприятия, проводимые одновременно по нескольким видам спорта.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2.5. Группы спортивных мероприятий по видам спорта располагаются в алфавитном порядке в соответствии с ВРВС. Внутри вида спорта спортивные мероприятия располагаются в хронологическом порядке.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Спортивные мероприятия, проводимые одновременно по нескольким видам спорта, располагаются в хронологическом порядке.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2.6. Физкультурные мероприятия и спортивные мероприятия по реализации комплекса ГТО располагаются в хронологическом порядке.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2.7. Календарный план в отношении мероприятия содержит следующую информацию: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1) вид спорта, дисциплина (для спортивных мероприятий);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полное наименование мероприятия;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3) сроки проведения мероприятия;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4) место проведения мероприятия (наименование объекта спорта или указание на иное место проведения);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5) наименование организатора мероприятия;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6) количество участников;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7) общий объем и назначение финансовых средств (за исключением наградной продукции);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8) источник финансирования. </w:t>
      </w:r>
    </w:p>
    <w:p w:rsidR="00030056" w:rsidRPr="00656615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2.8. В качестве организаторов мероприятий указываются организации, по инициативе которых проводятся мероприятия и (или) которые осуществляют организационное, финансовое и иное обеспечение подготовки и проведения мероприятий.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center"/>
        <w:rPr>
          <w:sz w:val="20"/>
          <w:szCs w:val="20"/>
        </w:rPr>
      </w:pPr>
      <w:r w:rsidRPr="00656615">
        <w:rPr>
          <w:sz w:val="20"/>
          <w:szCs w:val="20"/>
        </w:rPr>
        <w:t>3. ПОРЯДОК ВКЛЮЧЕНИЯ В КАЛЕНДАРНЫЙ ПЛАН МЕРОПРИЯТИЙ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3.1. В календарный план включаются: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1) физкультурные мероприятия среди различных слоев и социальных групп населения, способствующие развитию спорта и массовой физической культуры;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спортивные мероприятия по видам спорта, включенные в ВРВС, представляющие собой целостную систему спортивных соревнований и тренировочных мероприятий, подготовки спортивного резерва, отбора спортсменов в спортивные сборные команды Каратузского сельсовета;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3) физкультурные мероприятия и спортивные мероприятия по реализации Всероссийского физкультурно-спортивного комплекса ГТО.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3.2. В календарный план включаются следующие мероприятия, проводимые на территории Каратузского сельсовета</w:t>
      </w:r>
      <w:r w:rsidRPr="00656615">
        <w:rPr>
          <w:i/>
          <w:sz w:val="20"/>
          <w:szCs w:val="20"/>
        </w:rPr>
        <w:t>: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1) международные;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всероссийские;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3) межрегиональные;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4) региональные;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5) межмуниципальные;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6) муниципальные.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3.3. Предложения для включения мероприятий в календарный план предоставляются в администрацию </w:t>
      </w:r>
      <w:r w:rsidRPr="00656615">
        <w:rPr>
          <w:kern w:val="2"/>
          <w:sz w:val="20"/>
          <w:szCs w:val="20"/>
        </w:rPr>
        <w:t>Каратузского сельсовета</w:t>
      </w:r>
      <w:r w:rsidRPr="00656615">
        <w:rPr>
          <w:sz w:val="20"/>
          <w:szCs w:val="20"/>
        </w:rPr>
        <w:t xml:space="preserve"> с одновременным приложением проектов положений (регламентов) не позднее, чем за 15 дней до начала предшествующего года физкультурно-спортивными организациями, спортивными клубами, спортивными федерациями, отраслевыми профсоюзными организациями дополнительного образования, осуществляющими подготовку спортивного резерва (далее – инициаторы).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3.4. Мероприятия не включаются в календарный план в следующих случаях: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1) представление документов, не соответствующих требованиям настоящего раздела или с нарушением срока их подачи, установленного пунктом 3.3 настоящего Порядка;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выявление в представленных заявителем документах недостоверной или искаженной информации;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3) отсутствие утвержденного положения (регламента) об официальных физкультурных мероприятиях и спортивных соревнованиях Каратузского сельсовета</w:t>
      </w:r>
      <w:r w:rsidRPr="00656615">
        <w:rPr>
          <w:bCs/>
          <w:kern w:val="2"/>
          <w:sz w:val="20"/>
          <w:szCs w:val="20"/>
        </w:rPr>
        <w:t>, а также требований к их содержанию.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center"/>
        <w:rPr>
          <w:sz w:val="20"/>
          <w:szCs w:val="20"/>
        </w:rPr>
      </w:pPr>
      <w:r w:rsidRPr="00656615">
        <w:rPr>
          <w:sz w:val="20"/>
          <w:szCs w:val="20"/>
        </w:rPr>
        <w:t>4. ПОРЯДОК ВНЕСЕНИЯ ИЗМЕНЕНИЙ И ДОПОЛНЕНИЙ В КАЛЕНДАРНЫЙ ПЛАН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4.1. </w:t>
      </w:r>
      <w:bookmarkStart w:id="2" w:name="Par0"/>
      <w:bookmarkEnd w:id="2"/>
      <w:r w:rsidRPr="00656615">
        <w:rPr>
          <w:sz w:val="20"/>
          <w:szCs w:val="20"/>
        </w:rPr>
        <w:t>Изменения и дополнения в календарный план вносятся по предложению инициатора администрацией Каратузского сельсовета в случае изменения сведений, указанных в пункте 2.7 настоящего Порядка.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4.2. Предложения по внесению изменений и дополнений в календарный план предоставляются в администрацию </w:t>
      </w:r>
      <w:r w:rsidRPr="00656615">
        <w:rPr>
          <w:bCs/>
          <w:kern w:val="2"/>
          <w:sz w:val="20"/>
          <w:szCs w:val="20"/>
        </w:rPr>
        <w:t xml:space="preserve">Каратузского сельсовета </w:t>
      </w:r>
      <w:r w:rsidRPr="00656615">
        <w:rPr>
          <w:sz w:val="20"/>
          <w:szCs w:val="20"/>
        </w:rPr>
        <w:t>не позднее, чем за 15 дней до даты проведения мероприятия.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lastRenderedPageBreak/>
        <w:t xml:space="preserve">4.3. Предложения по внесению изменений и дополнений в календарный план представляются в </w:t>
      </w:r>
      <w:r w:rsidRPr="00656615">
        <w:rPr>
          <w:bCs/>
          <w:kern w:val="2"/>
          <w:sz w:val="20"/>
          <w:szCs w:val="20"/>
        </w:rPr>
        <w:t xml:space="preserve">администрацию </w:t>
      </w:r>
      <w:r w:rsidRPr="00656615">
        <w:rPr>
          <w:kern w:val="2"/>
          <w:sz w:val="20"/>
          <w:szCs w:val="20"/>
        </w:rPr>
        <w:t>Каратузского сельсовета</w:t>
      </w:r>
      <w:r w:rsidRPr="00656615">
        <w:rPr>
          <w:sz w:val="20"/>
          <w:szCs w:val="20"/>
        </w:rPr>
        <w:t xml:space="preserve"> с обоснованием необходимости внесения соответствующих изменений.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4.4. Изменения и дополнения в календарный план не вносятся в следующих случаях: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1) представление документов, не соответствующих </w:t>
      </w:r>
      <w:hyperlink r:id="rId21" w:history="1">
        <w:r w:rsidRPr="00656615">
          <w:rPr>
            <w:sz w:val="20"/>
            <w:szCs w:val="20"/>
          </w:rPr>
          <w:t>разделу</w:t>
        </w:r>
      </w:hyperlink>
      <w:r w:rsidRPr="00656615">
        <w:rPr>
          <w:sz w:val="20"/>
          <w:szCs w:val="20"/>
        </w:rPr>
        <w:t xml:space="preserve"> 3 настоящего Порядка или с нарушением срока их подачи, установленного </w:t>
      </w:r>
      <w:hyperlink w:anchor="Par3" w:history="1">
        <w:r w:rsidRPr="00656615">
          <w:rPr>
            <w:sz w:val="20"/>
            <w:szCs w:val="20"/>
          </w:rPr>
          <w:t>пунктом 4.2</w:t>
        </w:r>
      </w:hyperlink>
      <w:r w:rsidRPr="00656615">
        <w:rPr>
          <w:sz w:val="20"/>
          <w:szCs w:val="20"/>
        </w:rPr>
        <w:t xml:space="preserve"> настоящего Порядка;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выявление представленных заявителем документов, содержащих недостоверную или искаженную информацию.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center"/>
        <w:rPr>
          <w:sz w:val="20"/>
          <w:szCs w:val="20"/>
        </w:rPr>
      </w:pPr>
      <w:r w:rsidRPr="00656615">
        <w:rPr>
          <w:sz w:val="20"/>
          <w:szCs w:val="20"/>
        </w:rPr>
        <w:t>5. ПОРЯДОК ИСКЛЮЧЕНИЯ МЕРОПРИЯТИЙ ИЗ КАЛЕНДАРНОГО ПЛАНА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5.1. Мероприятие исключается из календарного плана в следующих случаях: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1) исключение вида спорта, спортивной дисциплины из ВРВС (для спортивного мероприятия);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>2) поступление письменного заявления об отказе от проведения мероприятия, включенного в Календарный план от инициатора.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5.2. В случае, предусмотренном </w:t>
      </w:r>
      <w:hyperlink w:anchor="Par3" w:history="1">
        <w:r w:rsidRPr="00656615">
          <w:rPr>
            <w:sz w:val="20"/>
            <w:szCs w:val="20"/>
          </w:rPr>
          <w:t>подпунктом 1 пункта 5.1</w:t>
        </w:r>
      </w:hyperlink>
      <w:r w:rsidRPr="00656615">
        <w:rPr>
          <w:sz w:val="20"/>
          <w:szCs w:val="20"/>
        </w:rPr>
        <w:t xml:space="preserve"> настоящего Порядка, не позднее, чем за 15 дней до дня проведения спортивного мероприятия, администрация </w:t>
      </w:r>
      <w:r w:rsidRPr="00656615">
        <w:rPr>
          <w:kern w:val="2"/>
          <w:sz w:val="20"/>
          <w:szCs w:val="20"/>
        </w:rPr>
        <w:t>Каратузского сельсовета</w:t>
      </w:r>
      <w:r w:rsidRPr="00656615">
        <w:rPr>
          <w:i/>
          <w:kern w:val="2"/>
          <w:sz w:val="20"/>
          <w:szCs w:val="20"/>
        </w:rPr>
        <w:t xml:space="preserve"> </w:t>
      </w:r>
      <w:r w:rsidRPr="00656615">
        <w:rPr>
          <w:kern w:val="2"/>
          <w:sz w:val="20"/>
          <w:szCs w:val="20"/>
        </w:rPr>
        <w:t>проверяет его наличие в ВРВС.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656615">
        <w:rPr>
          <w:sz w:val="20"/>
          <w:szCs w:val="20"/>
        </w:rPr>
        <w:t xml:space="preserve">В случае, предусмотренном </w:t>
      </w:r>
      <w:hyperlink w:anchor="Par3" w:history="1">
        <w:r w:rsidRPr="00656615">
          <w:rPr>
            <w:sz w:val="20"/>
            <w:szCs w:val="20"/>
          </w:rPr>
          <w:t>подпунктом 2 пункта 5.1</w:t>
        </w:r>
      </w:hyperlink>
      <w:r w:rsidRPr="00656615">
        <w:rPr>
          <w:sz w:val="20"/>
          <w:szCs w:val="20"/>
        </w:rPr>
        <w:t xml:space="preserve"> настоящего Порядка, соответствующее заявление представляется инициатором в </w:t>
      </w:r>
      <w:r w:rsidRPr="00656615">
        <w:rPr>
          <w:bCs/>
          <w:kern w:val="2"/>
          <w:sz w:val="20"/>
          <w:szCs w:val="20"/>
        </w:rPr>
        <w:t xml:space="preserve">администрацию </w:t>
      </w:r>
      <w:r w:rsidRPr="00656615">
        <w:rPr>
          <w:kern w:val="2"/>
          <w:sz w:val="20"/>
          <w:szCs w:val="20"/>
        </w:rPr>
        <w:t>Каратузского сельсовета</w:t>
      </w:r>
      <w:r w:rsidRPr="00656615">
        <w:rPr>
          <w:sz w:val="20"/>
          <w:szCs w:val="20"/>
        </w:rPr>
        <w:t>, не позднее, чем за 15 дней до запланированной даты проведения мероприятия.</w:t>
      </w: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979BF" w:rsidRDefault="00030056" w:rsidP="0003005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2450" cy="695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56" w:rsidRPr="006979BF" w:rsidRDefault="00030056" w:rsidP="00030056">
      <w:pPr>
        <w:jc w:val="center"/>
        <w:rPr>
          <w:sz w:val="20"/>
          <w:szCs w:val="20"/>
        </w:rPr>
      </w:pPr>
      <w:r w:rsidRPr="006979BF">
        <w:rPr>
          <w:sz w:val="20"/>
          <w:szCs w:val="20"/>
        </w:rPr>
        <w:t>АДМИНИСТРАЦИЯ КАРАТУЗСКОГО СЕЛЬСОВЕТА</w:t>
      </w:r>
    </w:p>
    <w:p w:rsidR="00030056" w:rsidRPr="006979BF" w:rsidRDefault="00030056" w:rsidP="00030056">
      <w:pPr>
        <w:jc w:val="both"/>
        <w:rPr>
          <w:i/>
          <w:sz w:val="20"/>
          <w:szCs w:val="20"/>
        </w:rPr>
      </w:pPr>
    </w:p>
    <w:p w:rsidR="00030056" w:rsidRPr="006979BF" w:rsidRDefault="00030056" w:rsidP="00030056">
      <w:pPr>
        <w:jc w:val="center"/>
        <w:rPr>
          <w:sz w:val="20"/>
          <w:szCs w:val="20"/>
        </w:rPr>
      </w:pPr>
      <w:r w:rsidRPr="006979BF">
        <w:rPr>
          <w:sz w:val="20"/>
          <w:szCs w:val="20"/>
        </w:rPr>
        <w:t>ПОСТАНОВЛЕНИЕ</w:t>
      </w:r>
    </w:p>
    <w:p w:rsidR="00030056" w:rsidRPr="006979BF" w:rsidRDefault="00030056" w:rsidP="00030056">
      <w:pPr>
        <w:jc w:val="center"/>
        <w:rPr>
          <w:sz w:val="20"/>
          <w:szCs w:val="2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5"/>
      </w:tblGrid>
      <w:tr w:rsidR="00030056" w:rsidRPr="006979BF" w:rsidTr="00030056">
        <w:trPr>
          <w:jc w:val="center"/>
        </w:trPr>
        <w:tc>
          <w:tcPr>
            <w:tcW w:w="3474" w:type="dxa"/>
          </w:tcPr>
          <w:p w:rsidR="00030056" w:rsidRPr="006979BF" w:rsidRDefault="00030056" w:rsidP="00633238">
            <w:pPr>
              <w:rPr>
                <w:sz w:val="20"/>
                <w:szCs w:val="20"/>
              </w:rPr>
            </w:pPr>
            <w:r w:rsidRPr="006979BF">
              <w:rPr>
                <w:sz w:val="20"/>
                <w:szCs w:val="20"/>
              </w:rPr>
              <w:t>14.05.2021г.</w:t>
            </w:r>
          </w:p>
        </w:tc>
        <w:tc>
          <w:tcPr>
            <w:tcW w:w="3474" w:type="dxa"/>
          </w:tcPr>
          <w:p w:rsidR="00030056" w:rsidRPr="006979BF" w:rsidRDefault="00030056" w:rsidP="00633238">
            <w:pPr>
              <w:jc w:val="center"/>
              <w:rPr>
                <w:sz w:val="20"/>
                <w:szCs w:val="20"/>
              </w:rPr>
            </w:pPr>
            <w:proofErr w:type="spellStart"/>
            <w:r w:rsidRPr="006979BF">
              <w:rPr>
                <w:sz w:val="20"/>
                <w:szCs w:val="20"/>
              </w:rPr>
              <w:t>с</w:t>
            </w:r>
            <w:proofErr w:type="gramStart"/>
            <w:r w:rsidRPr="006979BF">
              <w:rPr>
                <w:sz w:val="20"/>
                <w:szCs w:val="20"/>
              </w:rPr>
              <w:t>.К</w:t>
            </w:r>
            <w:proofErr w:type="gramEnd"/>
            <w:r w:rsidRPr="006979BF">
              <w:rPr>
                <w:sz w:val="20"/>
                <w:szCs w:val="20"/>
              </w:rPr>
              <w:t>аратузское</w:t>
            </w:r>
            <w:proofErr w:type="spellEnd"/>
          </w:p>
        </w:tc>
        <w:tc>
          <w:tcPr>
            <w:tcW w:w="3475" w:type="dxa"/>
          </w:tcPr>
          <w:p w:rsidR="00030056" w:rsidRPr="006979BF" w:rsidRDefault="00030056" w:rsidP="00633238">
            <w:pPr>
              <w:jc w:val="right"/>
              <w:rPr>
                <w:sz w:val="20"/>
                <w:szCs w:val="20"/>
              </w:rPr>
            </w:pPr>
            <w:r w:rsidRPr="006979BF">
              <w:rPr>
                <w:sz w:val="20"/>
                <w:szCs w:val="20"/>
              </w:rPr>
              <w:t>№99-П</w:t>
            </w:r>
          </w:p>
        </w:tc>
      </w:tr>
    </w:tbl>
    <w:p w:rsidR="00030056" w:rsidRPr="006979BF" w:rsidRDefault="00030056" w:rsidP="00030056">
      <w:pPr>
        <w:jc w:val="center"/>
        <w:rPr>
          <w:sz w:val="20"/>
          <w:szCs w:val="20"/>
        </w:rPr>
      </w:pPr>
    </w:p>
    <w:p w:rsidR="00030056" w:rsidRPr="006979BF" w:rsidRDefault="00030056" w:rsidP="000300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196"/>
        </w:tabs>
        <w:jc w:val="both"/>
        <w:rPr>
          <w:sz w:val="20"/>
          <w:szCs w:val="20"/>
        </w:rPr>
      </w:pPr>
    </w:p>
    <w:p w:rsidR="00030056" w:rsidRPr="006979BF" w:rsidRDefault="00030056" w:rsidP="00030056">
      <w:pPr>
        <w:pStyle w:val="ConsPlusTitle"/>
        <w:jc w:val="both"/>
        <w:rPr>
          <w:rFonts w:ascii="Times New Roman" w:hAnsi="Times New Roman" w:cs="Times New Roman"/>
          <w:b w:val="0"/>
          <w:sz w:val="20"/>
        </w:rPr>
      </w:pPr>
      <w:r w:rsidRPr="006979BF">
        <w:rPr>
          <w:rFonts w:ascii="Times New Roman" w:hAnsi="Times New Roman" w:cs="Times New Roman"/>
          <w:b w:val="0"/>
          <w:sz w:val="20"/>
        </w:rPr>
        <w:t>Об утверждении порядка формирования и обеспечения спортивных сборных команд Каратузского сельсовета</w:t>
      </w:r>
    </w:p>
    <w:p w:rsidR="00030056" w:rsidRPr="006979BF" w:rsidRDefault="00030056" w:rsidP="00030056">
      <w:pPr>
        <w:pStyle w:val="ConsPlusNormal"/>
        <w:jc w:val="both"/>
      </w:pPr>
    </w:p>
    <w:p w:rsidR="00030056" w:rsidRPr="006979BF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kern w:val="2"/>
          <w:sz w:val="20"/>
          <w:szCs w:val="20"/>
        </w:rPr>
      </w:pPr>
      <w:r w:rsidRPr="006979BF">
        <w:rPr>
          <w:sz w:val="20"/>
          <w:szCs w:val="2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статьей 9 Федерального закона от 04.12.2007 № 329-ФЗ «О физической культуре и спорте в Российской Федерации», </w:t>
      </w:r>
      <w:r w:rsidRPr="006979BF">
        <w:rPr>
          <w:bCs/>
          <w:kern w:val="2"/>
          <w:sz w:val="20"/>
          <w:szCs w:val="20"/>
        </w:rPr>
        <w:t>руководствуясь Уставом Каратузского сельсовета Каратузского района Красноярского края</w:t>
      </w:r>
    </w:p>
    <w:p w:rsidR="00030056" w:rsidRPr="006979BF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kern w:val="2"/>
          <w:sz w:val="20"/>
          <w:szCs w:val="20"/>
        </w:rPr>
      </w:pPr>
      <w:r w:rsidRPr="006979BF">
        <w:rPr>
          <w:bCs/>
          <w:kern w:val="2"/>
          <w:sz w:val="20"/>
          <w:szCs w:val="20"/>
        </w:rPr>
        <w:t>ПОСТАНОВЛЯЮ:</w:t>
      </w:r>
    </w:p>
    <w:p w:rsidR="00030056" w:rsidRPr="006979BF" w:rsidRDefault="00030056" w:rsidP="00030056">
      <w:pPr>
        <w:pStyle w:val="ConsPlusNormal"/>
        <w:ind w:firstLine="709"/>
        <w:jc w:val="both"/>
      </w:pPr>
      <w:r w:rsidRPr="006979BF">
        <w:t xml:space="preserve">1. Утвердить </w:t>
      </w:r>
      <w:hyperlink w:anchor="Par36" w:tooltip="ПОРЯДОК" w:history="1">
        <w:r w:rsidRPr="006979BF">
          <w:rPr>
            <w:color w:val="000000" w:themeColor="text1"/>
          </w:rPr>
          <w:t>Порядок</w:t>
        </w:r>
      </w:hyperlink>
      <w:r w:rsidRPr="006979BF">
        <w:t xml:space="preserve"> формирования и обеспечения спортивных сборных команд Каратузского сельсовет согласно приложению к настоящему постановлению.</w:t>
      </w:r>
    </w:p>
    <w:p w:rsidR="00030056" w:rsidRPr="006979BF" w:rsidRDefault="00030056" w:rsidP="00030056">
      <w:pPr>
        <w:autoSpaceDE w:val="0"/>
        <w:autoSpaceDN w:val="0"/>
        <w:adjustRightInd w:val="0"/>
        <w:ind w:firstLine="709"/>
        <w:jc w:val="both"/>
        <w:rPr>
          <w:bCs/>
          <w:i/>
          <w:sz w:val="20"/>
          <w:szCs w:val="20"/>
        </w:rPr>
      </w:pPr>
      <w:r w:rsidRPr="006979BF">
        <w:rPr>
          <w:sz w:val="20"/>
          <w:szCs w:val="20"/>
        </w:rPr>
        <w:t xml:space="preserve">2. </w:t>
      </w:r>
      <w:proofErr w:type="gramStart"/>
      <w:r w:rsidRPr="006979BF">
        <w:rPr>
          <w:bCs/>
          <w:sz w:val="20"/>
          <w:szCs w:val="20"/>
        </w:rPr>
        <w:t>Контроль за</w:t>
      </w:r>
      <w:proofErr w:type="gramEnd"/>
      <w:r w:rsidRPr="006979BF">
        <w:rPr>
          <w:bCs/>
          <w:sz w:val="20"/>
          <w:szCs w:val="20"/>
        </w:rPr>
        <w:t xml:space="preserve"> исполнением настоящего постановления оставляю за собой</w:t>
      </w:r>
      <w:r w:rsidRPr="006979BF">
        <w:rPr>
          <w:bCs/>
          <w:i/>
          <w:sz w:val="20"/>
          <w:szCs w:val="20"/>
        </w:rPr>
        <w:t>.</w:t>
      </w:r>
    </w:p>
    <w:p w:rsidR="00030056" w:rsidRPr="006979BF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6979BF">
        <w:rPr>
          <w:bCs/>
          <w:sz w:val="20"/>
          <w:szCs w:val="20"/>
        </w:rPr>
        <w:t>3</w:t>
      </w:r>
      <w:r w:rsidRPr="006979BF">
        <w:rPr>
          <w:bCs/>
          <w:i/>
          <w:sz w:val="20"/>
          <w:szCs w:val="20"/>
        </w:rPr>
        <w:t xml:space="preserve">. </w:t>
      </w:r>
      <w:r w:rsidRPr="006979BF">
        <w:rPr>
          <w:sz w:val="20"/>
          <w:szCs w:val="20"/>
        </w:rPr>
        <w:t>Настоящее постановление вступает в силу в день, следующий за днем его официального опубликования в печатном издании «</w:t>
      </w:r>
      <w:proofErr w:type="spellStart"/>
      <w:r w:rsidRPr="006979BF">
        <w:rPr>
          <w:sz w:val="20"/>
          <w:szCs w:val="20"/>
        </w:rPr>
        <w:t>Каратузский</w:t>
      </w:r>
      <w:proofErr w:type="spellEnd"/>
      <w:r w:rsidRPr="006979BF">
        <w:rPr>
          <w:sz w:val="20"/>
          <w:szCs w:val="20"/>
        </w:rPr>
        <w:t xml:space="preserve"> Вестник».</w:t>
      </w:r>
    </w:p>
    <w:p w:rsidR="00030056" w:rsidRPr="006979BF" w:rsidRDefault="00030056" w:rsidP="00030056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2"/>
      </w:tblGrid>
      <w:tr w:rsidR="00030056" w:rsidRPr="006979BF" w:rsidTr="00030056">
        <w:trPr>
          <w:jc w:val="center"/>
        </w:trPr>
        <w:tc>
          <w:tcPr>
            <w:tcW w:w="5211" w:type="dxa"/>
          </w:tcPr>
          <w:p w:rsidR="00030056" w:rsidRPr="006979BF" w:rsidRDefault="00030056" w:rsidP="006332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979BF">
              <w:rPr>
                <w:sz w:val="20"/>
                <w:szCs w:val="20"/>
              </w:rPr>
              <w:t>Глава администрации</w:t>
            </w:r>
          </w:p>
          <w:p w:rsidR="00030056" w:rsidRPr="006979BF" w:rsidRDefault="00030056" w:rsidP="006332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979BF">
              <w:rPr>
                <w:sz w:val="20"/>
                <w:szCs w:val="20"/>
              </w:rPr>
              <w:t>Каратузского сельсовета</w:t>
            </w:r>
          </w:p>
        </w:tc>
        <w:tc>
          <w:tcPr>
            <w:tcW w:w="5212" w:type="dxa"/>
          </w:tcPr>
          <w:p w:rsidR="00030056" w:rsidRPr="006979BF" w:rsidRDefault="00030056" w:rsidP="0063323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030056" w:rsidRPr="006979BF" w:rsidRDefault="00030056" w:rsidP="00633238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proofErr w:type="spellStart"/>
            <w:r w:rsidRPr="006979BF">
              <w:rPr>
                <w:sz w:val="20"/>
                <w:szCs w:val="20"/>
              </w:rPr>
              <w:t>А.А.Саар</w:t>
            </w:r>
            <w:proofErr w:type="spellEnd"/>
          </w:p>
        </w:tc>
      </w:tr>
    </w:tbl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  <w:outlineLvl w:val="0"/>
      </w:pPr>
      <w:r w:rsidRPr="006979BF">
        <w:t>Приложение</w:t>
      </w:r>
    </w:p>
    <w:p w:rsidR="00030056" w:rsidRPr="006979BF" w:rsidRDefault="00030056" w:rsidP="00030056">
      <w:pPr>
        <w:pStyle w:val="ConsPlusNormal"/>
        <w:jc w:val="right"/>
      </w:pPr>
      <w:r w:rsidRPr="006979BF">
        <w:t>к Постановлению</w:t>
      </w:r>
    </w:p>
    <w:p w:rsidR="00030056" w:rsidRPr="006979BF" w:rsidRDefault="00030056" w:rsidP="00030056">
      <w:pPr>
        <w:pStyle w:val="ConsPlusNormal"/>
        <w:jc w:val="right"/>
      </w:pPr>
      <w:r w:rsidRPr="006979BF">
        <w:t>от 14.05.2021г. №99-П</w:t>
      </w: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sz w:val="20"/>
        </w:rPr>
      </w:pPr>
      <w:bookmarkStart w:id="3" w:name="Par36"/>
      <w:bookmarkEnd w:id="3"/>
      <w:r w:rsidRPr="006979BF">
        <w:rPr>
          <w:rFonts w:ascii="Times New Roman" w:hAnsi="Times New Roman" w:cs="Times New Roman"/>
          <w:sz w:val="20"/>
        </w:rPr>
        <w:t>ПОРЯДОК</w:t>
      </w: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6979BF">
        <w:rPr>
          <w:rFonts w:ascii="Times New Roman" w:hAnsi="Times New Roman" w:cs="Times New Roman"/>
          <w:sz w:val="20"/>
        </w:rPr>
        <w:t>формирования и обеспечения спортивных сборных</w:t>
      </w: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6979BF">
        <w:rPr>
          <w:rFonts w:ascii="Times New Roman" w:hAnsi="Times New Roman" w:cs="Times New Roman"/>
          <w:sz w:val="20"/>
        </w:rPr>
        <w:t>команд Каратузского сельсовета</w:t>
      </w:r>
    </w:p>
    <w:p w:rsidR="00030056" w:rsidRPr="006979BF" w:rsidRDefault="00030056" w:rsidP="00030056">
      <w:pPr>
        <w:pStyle w:val="ConsPlusNormal"/>
        <w:jc w:val="center"/>
      </w:pPr>
    </w:p>
    <w:p w:rsidR="00030056" w:rsidRPr="006979BF" w:rsidRDefault="00030056" w:rsidP="00030056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0"/>
        </w:rPr>
      </w:pPr>
      <w:r w:rsidRPr="006979BF">
        <w:rPr>
          <w:rFonts w:ascii="Times New Roman" w:hAnsi="Times New Roman" w:cs="Times New Roman"/>
          <w:b w:val="0"/>
          <w:sz w:val="20"/>
        </w:rPr>
        <w:t>1. ОБЩИЕ ПОЛОЖЕНИЯ</w:t>
      </w:r>
    </w:p>
    <w:p w:rsidR="00030056" w:rsidRPr="006979BF" w:rsidRDefault="00030056" w:rsidP="00030056">
      <w:pPr>
        <w:pStyle w:val="ConsPlusNormal"/>
      </w:pP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1.1. </w:t>
      </w:r>
      <w:proofErr w:type="gramStart"/>
      <w:r w:rsidRPr="006979BF">
        <w:t xml:space="preserve">Настоящий Порядок формирования и обеспечения спортивных сборных команд Каратузского сельсовета (далее - Порядок) устанавливает механизм формирования коллективов спортсменов, относящихся к различным возрастным группам, тренеров, специалистов в области физической культуры и спорта по </w:t>
      </w:r>
      <w:r w:rsidRPr="006979BF">
        <w:lastRenderedPageBreak/>
        <w:t xml:space="preserve">различным видам спорта, по которым формируются спортивные сборные команды Каратузского сельсовета, указанным в </w:t>
      </w:r>
      <w:hyperlink w:anchor="Par100" w:tooltip="ПЕРЕЧЕНЬ" w:history="1">
        <w:r w:rsidRPr="006979BF">
          <w:rPr>
            <w:color w:val="000000" w:themeColor="text1"/>
          </w:rPr>
          <w:t>приложение №1</w:t>
        </w:r>
      </w:hyperlink>
      <w:r w:rsidRPr="006979BF">
        <w:t xml:space="preserve"> к настоящему Порядку (далее - Перечень) для подготовки к межмуниципальным, краевым официальным физкультурным мероприятиям и</w:t>
      </w:r>
      <w:proofErr w:type="gramEnd"/>
      <w:r w:rsidRPr="006979BF">
        <w:t xml:space="preserve"> спортивным мероприятиям, а также устанавливает порядок наделения статусом «Спортивная сборная команда Каратузского сельсовета» по соответствующему виду спорта (далее - Сборная команда).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1.2. Настоящий Порядок разработан в соответствии с Федеральным законом от 06.10.2013 № 131-ФЗ «Об общих принципах организации местного самоуправления в Российской Федерации», Федеральным законом от 04.12.2007 № 329-ФЗ «О физической культуре и спорте в Российской Федерации», Уставом Каратузского сельсовета Каратузского района Красноярского края.</w:t>
      </w:r>
    </w:p>
    <w:p w:rsidR="00030056" w:rsidRPr="006979BF" w:rsidRDefault="00030056" w:rsidP="00030056">
      <w:pPr>
        <w:pStyle w:val="ConsPlusNormal"/>
        <w:ind w:firstLine="540"/>
        <w:jc w:val="both"/>
      </w:pPr>
    </w:p>
    <w:p w:rsidR="00030056" w:rsidRPr="006979BF" w:rsidRDefault="00030056" w:rsidP="00030056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0"/>
        </w:rPr>
      </w:pPr>
      <w:r w:rsidRPr="006979BF">
        <w:rPr>
          <w:rFonts w:ascii="Times New Roman" w:hAnsi="Times New Roman" w:cs="Times New Roman"/>
          <w:b w:val="0"/>
          <w:sz w:val="20"/>
        </w:rPr>
        <w:t>2. ОБЩИЕ ПРИНЦИПЫ ФОРМИРОВАНИЯ СПИСКА КАНДИДАТОВ</w:t>
      </w: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  <w:r w:rsidRPr="006979BF">
        <w:rPr>
          <w:rFonts w:ascii="Times New Roman" w:hAnsi="Times New Roman" w:cs="Times New Roman"/>
          <w:b w:val="0"/>
          <w:sz w:val="20"/>
        </w:rPr>
        <w:t>В СПОРТИВНЫЕ СБОРНЫЕ КОМАНДЫ КАРАТУЗСКОГО СЕЛЬСОВЕТА</w:t>
      </w:r>
      <w:r w:rsidRPr="006979BF">
        <w:rPr>
          <w:rFonts w:ascii="Times New Roman" w:hAnsi="Times New Roman" w:cs="Times New Roman"/>
          <w:b w:val="0"/>
          <w:i/>
          <w:sz w:val="20"/>
        </w:rPr>
        <w:t xml:space="preserve"> </w:t>
      </w:r>
      <w:r w:rsidRPr="006979BF">
        <w:rPr>
          <w:rFonts w:ascii="Times New Roman" w:hAnsi="Times New Roman" w:cs="Times New Roman"/>
          <w:b w:val="0"/>
          <w:sz w:val="20"/>
        </w:rPr>
        <w:t>И ПОРЯДОК ИХ УТВЕРЖДЕНИЯ</w:t>
      </w:r>
    </w:p>
    <w:p w:rsidR="00030056" w:rsidRPr="006979BF" w:rsidRDefault="00030056" w:rsidP="00030056">
      <w:pPr>
        <w:pStyle w:val="ConsPlusNormal"/>
        <w:ind w:firstLine="540"/>
        <w:jc w:val="both"/>
      </w:pP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2.1. </w:t>
      </w:r>
      <w:proofErr w:type="gramStart"/>
      <w:r w:rsidRPr="006979BF">
        <w:t xml:space="preserve">Спортивная сборная команда Каратузского сельсовета формируется ежегодно на спортивный сезон и (или) соответствующее межмуниципальное, краевое официальное физкультурное мероприятие и спортивное мероприятие на основе списков кандидатов в спортивную сборную команду </w:t>
      </w:r>
      <w:bookmarkStart w:id="4" w:name="_Hlk70427444"/>
      <w:r w:rsidRPr="006979BF">
        <w:t xml:space="preserve">Каратузского сельсовета </w:t>
      </w:r>
      <w:bookmarkEnd w:id="4"/>
      <w:r w:rsidRPr="006979BF">
        <w:t>(далее - списки кандидатов), сформированных местными спортивными федерациями и общественными организациями физкультурно-спортивной направленности, муниципальным и автономными бюджетными учреждениями по соответствующим видам спорта, включенным в Перечень.</w:t>
      </w:r>
      <w:proofErr w:type="gramEnd"/>
    </w:p>
    <w:p w:rsidR="00030056" w:rsidRPr="006979BF" w:rsidRDefault="00030056" w:rsidP="00030056">
      <w:pPr>
        <w:pStyle w:val="ConsPlusNormal"/>
        <w:ind w:firstLine="540"/>
        <w:jc w:val="both"/>
      </w:pPr>
      <w:bookmarkStart w:id="5" w:name="Par50"/>
      <w:bookmarkEnd w:id="5"/>
      <w:r w:rsidRPr="006979BF">
        <w:t>2.2. Списки кандидатов формируются: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2.2.1. По спортивным дисциплинам, являющимся частью соответствующего вида спорта, включенным в </w:t>
      </w:r>
      <w:hyperlink w:anchor="Par100" w:tooltip="ПЕРЕЧЕНЬ" w:history="1">
        <w:r w:rsidRPr="006979BF">
          <w:rPr>
            <w:color w:val="000000" w:themeColor="text1"/>
          </w:rPr>
          <w:t>Перечень</w:t>
        </w:r>
      </w:hyperlink>
      <w:r w:rsidRPr="006979BF">
        <w:t xml:space="preserve"> в соответствии с приложением №1 к настоящему Порядку.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2.2.2. Исходя из предельной численности спортсменов, включаемых в списки, определяемой полуторной кратностью максимального заявочного состава для участия в межмуниципальных и краевых официальных физкультурных мероприятиях и спортивных мероприятиях по соответствующему виду спорта в соответствии с положениями о них.</w:t>
      </w:r>
    </w:p>
    <w:p w:rsidR="00030056" w:rsidRPr="006979BF" w:rsidRDefault="00030056" w:rsidP="00030056">
      <w:pPr>
        <w:pStyle w:val="ConsPlusNormal"/>
        <w:ind w:firstLine="540"/>
        <w:jc w:val="both"/>
      </w:pPr>
      <w:bookmarkStart w:id="6" w:name="Par53"/>
      <w:bookmarkEnd w:id="6"/>
      <w:r w:rsidRPr="006979BF">
        <w:t>2.3. В списки кандидатов включаются: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2.3.1. Спортсмены, имеющие спортивные разряды не ниже предусмотренных положениями (регламентами) о проведении соревнований по соответствующим видам спорта, определяемые в соответствии с Единой всероссийской спортивной классификацией возрастным группам "Мужчины, женщины", "Юниоры, юниорки", "Юноши, девушки".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2.3.2. Тренеры и иные специалисты в области физической культуры и спорта, а также привлеченные специалисты, принимающие непосредственное участие в подготовке спортсменов-кандидатов в спортивные сборные команды Каратузского сельсовета.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2.4. </w:t>
      </w:r>
      <w:proofErr w:type="gramStart"/>
      <w:r w:rsidRPr="006979BF">
        <w:t>В списки кандидатов в спортивную сборную команду Каратузского сельсовета по адаптивным видам спорта (спорт лиц с интеллектуальными нарушениями здоровья, спорт слепых, спорт глухих, спорт лиц с поражением опорно-двигательного аппарата) включаются лица с ограниченными возможностями здоровья и инвалиды, регулярно занимающиеся спортом, квалификация которых не ниже спортивной квалификации, предусмотренной положениями (регламентами) о проведении межмуниципальных и краевых официальных физкультурных мероприятиях и спортивных мероприятиях</w:t>
      </w:r>
      <w:proofErr w:type="gramEnd"/>
      <w:r w:rsidRPr="006979BF">
        <w:t xml:space="preserve"> по адаптивным видам спорта, и </w:t>
      </w:r>
      <w:proofErr w:type="gramStart"/>
      <w:r w:rsidRPr="006979BF">
        <w:t>имеющие</w:t>
      </w:r>
      <w:proofErr w:type="gramEnd"/>
      <w:r w:rsidRPr="006979BF">
        <w:t xml:space="preserve"> медицинский допуск к занятиям адаптивными видами спорта.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2.5. При формировании списков кандидатов в спортивные сборные команды Каратузского сельсовета принимаются во внимание итоги участия спортсменов в прошедшем спортивном сезоне на основании результатов, показанных спортсменами на межмуниципальных, краевых официальных физкультурных мероприятиях и спортивных мероприятиях.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2.6. </w:t>
      </w:r>
      <w:proofErr w:type="gramStart"/>
      <w:r w:rsidRPr="006979BF">
        <w:t xml:space="preserve">Представление </w:t>
      </w:r>
      <w:hyperlink w:anchor="Par190" w:tooltip="              Список кандидатов в спортивную сборную команду" w:history="1">
        <w:r w:rsidRPr="006979BF">
          <w:rPr>
            <w:color w:val="000000" w:themeColor="text1"/>
          </w:rPr>
          <w:t>списков</w:t>
        </w:r>
      </w:hyperlink>
      <w:r w:rsidRPr="006979BF">
        <w:t xml:space="preserve"> кандидатов подается в администрацию Каратузского сельсовета, в том числе в электронной форме по адресу электронной почты администрации, по форме согласно приложению №2 к настоящему Порядку одновременно с согласием субъекта на обработку его персональных данных в письменной форме не позднее 10 рабочих дней до начала проведения межмуниципальных, краевых официальных физкультурных мероприятий и спортивных мероприятий.</w:t>
      </w:r>
      <w:proofErr w:type="gramEnd"/>
    </w:p>
    <w:p w:rsidR="00030056" w:rsidRPr="006979BF" w:rsidRDefault="00030056" w:rsidP="00030056">
      <w:pPr>
        <w:pStyle w:val="ConsPlusNormal"/>
        <w:ind w:firstLine="540"/>
        <w:jc w:val="both"/>
      </w:pPr>
      <w:bookmarkStart w:id="7" w:name="Par59"/>
      <w:bookmarkEnd w:id="7"/>
      <w:r w:rsidRPr="006979BF">
        <w:t>2.7. Списки кандидатов по соответствующему виду спорта представляются в течение 3 рабочих дней в администрацию Каратузского сельсовета, которая осуществляет подготовку проекта распоряжения о наделении статусом «Спортивная сборная команда Каратузского сельсовета».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2.8. Списки членов Сборных команд утверждаются распоряжением администрации Каратузского сельсовета на основе списков кандидатов, представленных в </w:t>
      </w:r>
      <w:r w:rsidRPr="006979BF">
        <w:rPr>
          <w:color w:val="000000" w:themeColor="text1"/>
        </w:rPr>
        <w:t xml:space="preserve">соответствии с </w:t>
      </w:r>
      <w:hyperlink w:anchor="Par59" w:tooltip="2.7. Списки кандидатов по соответствующему виду спорта согласовываются с руководителем МКУ &quot;Управление физической культуры и спорта&quot; и представляются в течение 3 рабочих дней в Администрацию ЗАТО г. Железногорск. Подготовку проекта распоряжения о наделении ста" w:history="1">
        <w:r w:rsidRPr="006979BF">
          <w:rPr>
            <w:color w:val="000000" w:themeColor="text1"/>
          </w:rPr>
          <w:t>пунктом 2.7</w:t>
        </w:r>
      </w:hyperlink>
      <w:r w:rsidRPr="006979BF">
        <w:t xml:space="preserve"> настоящего Порядка.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2.9. Основаниями для отказа в утверждении списков кандидатов являются: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2.9.1. Несоответствие списков кандидатов </w:t>
      </w:r>
      <w:r w:rsidRPr="006979BF">
        <w:rPr>
          <w:color w:val="000000" w:themeColor="text1"/>
        </w:rPr>
        <w:t xml:space="preserve">требованиям </w:t>
      </w:r>
      <w:hyperlink w:anchor="Par50" w:tooltip="2.2. Списки кандидатов формируются:" w:history="1">
        <w:r w:rsidRPr="006979BF">
          <w:rPr>
            <w:color w:val="000000" w:themeColor="text1"/>
          </w:rPr>
          <w:t>пунктов 2.2</w:t>
        </w:r>
      </w:hyperlink>
      <w:r w:rsidRPr="006979BF">
        <w:rPr>
          <w:color w:val="000000" w:themeColor="text1"/>
        </w:rPr>
        <w:t xml:space="preserve"> и </w:t>
      </w:r>
      <w:hyperlink w:anchor="Par53" w:tooltip="2.3. В списки кандидатов включаются:" w:history="1">
        <w:r w:rsidRPr="006979BF">
          <w:rPr>
            <w:color w:val="000000" w:themeColor="text1"/>
          </w:rPr>
          <w:t>2.3</w:t>
        </w:r>
      </w:hyperlink>
      <w:r w:rsidRPr="006979BF">
        <w:t xml:space="preserve"> Порядка.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2.9.2. Наличие в представленных списках кандидатов недостоверной информации.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2.9.3. Представление списков кандидатов, оформленных не в соответствии с приложением №2, и (или) с нарушением установленного срока их предоставления.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2.10. Основаниями для внесения изменений в списки кандидатов являются: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2.10.1. Внесение изменений в Перечень в части перечня спортивных дисциплин, являющихся частью соответствующего вида спорта.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2.10.2. Внесение изменений в положения (регламенты) межмуниципальных и краевых спортивных соревнований в части определения предельной численности спортсменов, включаемых в списки;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2.10.3. Отказ от включения в список физического лица, от которого ранее было получено его согласие или согласие его законного представителя на включение в список, в том числе согласие на обработку персональных </w:t>
      </w:r>
      <w:r w:rsidRPr="006979BF">
        <w:lastRenderedPageBreak/>
        <w:t>данных указанного лица.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2.10.4. Изменения спортивных результатов спортсменов, связанные с проведением в спортивном сезоне, на который сформирован список, соответствующих спортивных соревнований.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2.10.5. Спортивная дисквалификация спортсмена, включенного в список.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2.10.6. Ухудшение здоровья спортсмена, включенного в список, выразившееся в отказе в медицинском допуске к занятиям спортом.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2.11. Спортивные сборные команды Каратузского сельсовета для участия в спортивных мероприятиях формируются по итогам проведения муниципального этапа таких мероприятий с учетом требований положений (регламентов) о проведении мероприятий.</w:t>
      </w:r>
    </w:p>
    <w:p w:rsidR="00030056" w:rsidRPr="006979BF" w:rsidRDefault="00030056" w:rsidP="00030056">
      <w:pPr>
        <w:pStyle w:val="ConsPlusNormal"/>
        <w:ind w:firstLine="540"/>
        <w:jc w:val="both"/>
      </w:pPr>
    </w:p>
    <w:p w:rsidR="00030056" w:rsidRPr="006979BF" w:rsidRDefault="00030056" w:rsidP="00030056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0"/>
        </w:rPr>
      </w:pPr>
      <w:r w:rsidRPr="006979BF">
        <w:rPr>
          <w:rFonts w:ascii="Times New Roman" w:hAnsi="Times New Roman" w:cs="Times New Roman"/>
          <w:b w:val="0"/>
          <w:sz w:val="20"/>
        </w:rPr>
        <w:t>3. ПОРЯДОК ОБЕСПЕЧЕНИЯ СПОРТИВНЫХ СБОРНЫХ</w:t>
      </w: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  <w:r w:rsidRPr="006979BF">
        <w:rPr>
          <w:rFonts w:ascii="Times New Roman" w:hAnsi="Times New Roman" w:cs="Times New Roman"/>
          <w:b w:val="0"/>
          <w:sz w:val="20"/>
        </w:rPr>
        <w:t>КОМАНД КАРАТУЗСКОГО СЕЛЬСОВЕТА</w:t>
      </w:r>
    </w:p>
    <w:p w:rsidR="00030056" w:rsidRPr="006979BF" w:rsidRDefault="00030056" w:rsidP="00030056">
      <w:pPr>
        <w:pStyle w:val="ConsPlusNormal"/>
        <w:ind w:firstLine="540"/>
        <w:jc w:val="both"/>
      </w:pP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3.1. Обеспечение спортивных сборных команд осуществляется в следующих формах: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- финансовое;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- материально-техническое обеспечение сборных команд, в том числе обеспечение спортивной экипировкой;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- научно-методическое;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- медицинское;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- антидопинговое.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3.2. Обеспечение спортивных сборных команд осуществляется при проведении следующих мероприятий: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3.2.1. Участие членов спортивных сборных команд в межмуниципальных, краевых официальных физкультурных мероприятиях и спортивных мероприятиях.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3.2.2. Участие членов спортивных сборных команд в тренировочных мероприятиях.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 xml:space="preserve">3.3. Обеспечение спортивных сборных команд осуществляется в случае участия спортивных сборных команд </w:t>
      </w:r>
      <w:r w:rsidRPr="006979BF">
        <w:rPr>
          <w:i/>
        </w:rPr>
        <w:t>наименование муниципального образования</w:t>
      </w:r>
      <w:r w:rsidRPr="006979BF">
        <w:t xml:space="preserve"> в межмуниципальных, краевых официальных физкультурных мероприятиях и спортивных мероприятиях на территории Красноярского края, а также за пределами Красноярского края.</w:t>
      </w:r>
    </w:p>
    <w:p w:rsidR="00030056" w:rsidRPr="006979BF" w:rsidRDefault="00030056" w:rsidP="00030056">
      <w:pPr>
        <w:pStyle w:val="ConsPlusNormal"/>
        <w:ind w:firstLine="540"/>
        <w:jc w:val="both"/>
      </w:pPr>
      <w:r w:rsidRPr="006979BF">
        <w:t>3.4. Обеспечение, осуществляется в рамках муниципальной программы «Развитие физической культуры и спорта в Каратузском сельсовете» в пределах лимитов бюджетных обязательств, доведенных администрации Каратузского сельсовета, как получателю средств бюджета Каратузского сельсовета, а также средств, выделяемых местными спортивными организациями по видам спорта, иных источников, не запрещенных действующим законодательством.</w:t>
      </w: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  <w:outlineLvl w:val="1"/>
      </w:pPr>
      <w:r w:rsidRPr="006979BF">
        <w:t>Приложение № 1</w:t>
      </w:r>
    </w:p>
    <w:p w:rsidR="00030056" w:rsidRPr="006979BF" w:rsidRDefault="00030056" w:rsidP="00030056">
      <w:pPr>
        <w:pStyle w:val="ConsPlusNormal"/>
        <w:jc w:val="right"/>
      </w:pPr>
      <w:r w:rsidRPr="006979BF">
        <w:t>к Порядку</w:t>
      </w:r>
    </w:p>
    <w:p w:rsidR="00030056" w:rsidRPr="006979BF" w:rsidRDefault="00030056" w:rsidP="00030056">
      <w:pPr>
        <w:pStyle w:val="ConsPlusNormal"/>
        <w:jc w:val="right"/>
      </w:pPr>
      <w:r w:rsidRPr="006979BF">
        <w:t>формирования и обеспечения</w:t>
      </w:r>
    </w:p>
    <w:p w:rsidR="00030056" w:rsidRPr="006979BF" w:rsidRDefault="00030056" w:rsidP="00030056">
      <w:pPr>
        <w:pStyle w:val="ConsPlusNormal"/>
        <w:jc w:val="right"/>
      </w:pPr>
      <w:r w:rsidRPr="006979BF">
        <w:t>спортивных сборных команд</w:t>
      </w:r>
    </w:p>
    <w:p w:rsidR="00030056" w:rsidRPr="006979BF" w:rsidRDefault="00030056" w:rsidP="00030056">
      <w:pPr>
        <w:pStyle w:val="ConsPlusNormal"/>
        <w:jc w:val="right"/>
      </w:pPr>
      <w:r w:rsidRPr="006979BF">
        <w:t>Каратузского сельсовета</w:t>
      </w: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sz w:val="20"/>
        </w:rPr>
      </w:pPr>
      <w:bookmarkStart w:id="8" w:name="Par100"/>
      <w:bookmarkEnd w:id="8"/>
      <w:r w:rsidRPr="006979BF">
        <w:rPr>
          <w:rFonts w:ascii="Times New Roman" w:hAnsi="Times New Roman" w:cs="Times New Roman"/>
          <w:sz w:val="20"/>
        </w:rPr>
        <w:t>ПЕРЕЧЕНЬ</w:t>
      </w:r>
    </w:p>
    <w:p w:rsidR="00030056" w:rsidRPr="006979BF" w:rsidRDefault="00030056" w:rsidP="00030056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6979BF">
        <w:rPr>
          <w:rFonts w:ascii="Times New Roman" w:hAnsi="Times New Roman" w:cs="Times New Roman"/>
          <w:sz w:val="20"/>
        </w:rPr>
        <w:t>ВИДОВ СПОРТА КАРАТУЗСКОГО СЕЛЬСОВЕТА, ПО КОТОРЫМ ФОРМИРУЮТСЯ СБОРНЫЕ КОМАНДЫ КАРАТУЗСКОГО СЕЛЬСОВЕТА</w:t>
      </w:r>
    </w:p>
    <w:p w:rsidR="00030056" w:rsidRPr="006979BF" w:rsidRDefault="00030056" w:rsidP="00030056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4"/>
        <w:gridCol w:w="8447"/>
      </w:tblGrid>
      <w:tr w:rsidR="00030056" w:rsidRPr="006979BF" w:rsidTr="0063323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 xml:space="preserve">№ </w:t>
            </w:r>
            <w:proofErr w:type="gramStart"/>
            <w:r w:rsidRPr="006979BF">
              <w:t>п</w:t>
            </w:r>
            <w:proofErr w:type="gramEnd"/>
            <w:r w:rsidRPr="006979BF">
              <w:t>/п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Наименование</w:t>
            </w:r>
          </w:p>
        </w:tc>
      </w:tr>
      <w:tr w:rsidR="00030056" w:rsidRPr="006979BF" w:rsidTr="0063323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  <w:r w:rsidRPr="006979BF">
              <w:t>1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  <w:r w:rsidRPr="006979BF">
              <w:t>Вид спорта</w:t>
            </w:r>
          </w:p>
        </w:tc>
      </w:tr>
      <w:tr w:rsidR="00030056" w:rsidRPr="006979BF" w:rsidTr="0063323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</w:tr>
      <w:tr w:rsidR="00030056" w:rsidRPr="006979BF" w:rsidTr="0063323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  <w:r w:rsidRPr="006979BF">
              <w:t>2</w:t>
            </w: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  <w:r w:rsidRPr="006979BF">
              <w:t xml:space="preserve">Спортивное мероприятие по видам спорта (спортивным дисциплинам), не </w:t>
            </w:r>
            <w:proofErr w:type="gramStart"/>
            <w:r w:rsidRPr="006979BF">
              <w:t>относящихся</w:t>
            </w:r>
            <w:proofErr w:type="gramEnd"/>
            <w:r w:rsidRPr="006979BF">
              <w:t xml:space="preserve"> к видам спорта</w:t>
            </w:r>
          </w:p>
        </w:tc>
      </w:tr>
      <w:tr w:rsidR="00030056" w:rsidRPr="006979BF" w:rsidTr="00633238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8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</w:tr>
    </w:tbl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  <w:outlineLvl w:val="1"/>
      </w:pPr>
      <w:r w:rsidRPr="006979BF">
        <w:t>Приложение №2</w:t>
      </w:r>
    </w:p>
    <w:p w:rsidR="00030056" w:rsidRPr="006979BF" w:rsidRDefault="00030056" w:rsidP="00030056">
      <w:pPr>
        <w:pStyle w:val="ConsPlusNormal"/>
        <w:jc w:val="right"/>
      </w:pPr>
      <w:r w:rsidRPr="006979BF">
        <w:t>к Порядку</w:t>
      </w:r>
    </w:p>
    <w:p w:rsidR="00030056" w:rsidRPr="006979BF" w:rsidRDefault="00030056" w:rsidP="00030056">
      <w:pPr>
        <w:pStyle w:val="ConsPlusNormal"/>
        <w:jc w:val="right"/>
      </w:pPr>
      <w:r w:rsidRPr="006979BF">
        <w:lastRenderedPageBreak/>
        <w:t xml:space="preserve">формирования </w:t>
      </w:r>
      <w:proofErr w:type="gramStart"/>
      <w:r w:rsidRPr="006979BF">
        <w:t>спортивных</w:t>
      </w:r>
      <w:proofErr w:type="gramEnd"/>
    </w:p>
    <w:p w:rsidR="00030056" w:rsidRPr="006979BF" w:rsidRDefault="00030056" w:rsidP="00030056">
      <w:pPr>
        <w:pStyle w:val="ConsPlusNormal"/>
        <w:jc w:val="right"/>
      </w:pPr>
      <w:r w:rsidRPr="006979BF">
        <w:t xml:space="preserve">и обеспечения </w:t>
      </w:r>
      <w:proofErr w:type="gramStart"/>
      <w:r w:rsidRPr="006979BF">
        <w:t>спортивных</w:t>
      </w:r>
      <w:proofErr w:type="gramEnd"/>
    </w:p>
    <w:p w:rsidR="00030056" w:rsidRPr="006979BF" w:rsidRDefault="00030056" w:rsidP="00030056">
      <w:pPr>
        <w:pStyle w:val="ConsPlusNormal"/>
        <w:jc w:val="right"/>
      </w:pPr>
      <w:r w:rsidRPr="006979BF">
        <w:t>сборных команд</w:t>
      </w:r>
    </w:p>
    <w:p w:rsidR="00030056" w:rsidRPr="006979BF" w:rsidRDefault="00030056" w:rsidP="00030056">
      <w:pPr>
        <w:pStyle w:val="ConsPlusNormal"/>
        <w:jc w:val="right"/>
      </w:pPr>
      <w:r w:rsidRPr="006979BF">
        <w:t>Каратузского сельсовета</w:t>
      </w: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rmal"/>
        <w:jc w:val="right"/>
      </w:pP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bookmarkStart w:id="9" w:name="Par190"/>
      <w:bookmarkEnd w:id="9"/>
      <w:r w:rsidRPr="006979BF">
        <w:rPr>
          <w:rFonts w:ascii="Times New Roman" w:hAnsi="Times New Roman" w:cs="Times New Roman"/>
        </w:rPr>
        <w:t xml:space="preserve">              Список кандидатов в спортивную сборную команду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                             Каратузского сельсовета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             по</w:t>
      </w:r>
      <w:proofErr w:type="gramStart"/>
      <w:r w:rsidRPr="006979BF">
        <w:rPr>
          <w:rFonts w:ascii="Times New Roman" w:hAnsi="Times New Roman" w:cs="Times New Roman"/>
        </w:rPr>
        <w:t xml:space="preserve"> ____________________ (_______________________)</w:t>
      </w:r>
      <w:proofErr w:type="gramEnd"/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                             (вид спорта)             (возрастная группа)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                   на период с __.__.20__ по __.__.20__</w:t>
      </w:r>
    </w:p>
    <w:p w:rsidR="00030056" w:rsidRPr="006979BF" w:rsidRDefault="00030056" w:rsidP="00030056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814"/>
        <w:gridCol w:w="1418"/>
        <w:gridCol w:w="1701"/>
        <w:gridCol w:w="1276"/>
        <w:gridCol w:w="1842"/>
        <w:gridCol w:w="1560"/>
      </w:tblGrid>
      <w:tr w:rsidR="00030056" w:rsidRPr="006979BF" w:rsidTr="0063323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 xml:space="preserve">№ </w:t>
            </w:r>
            <w:proofErr w:type="gramStart"/>
            <w:r w:rsidRPr="006979BF">
              <w:t>п</w:t>
            </w:r>
            <w:proofErr w:type="gramEnd"/>
            <w:r w:rsidRPr="006979BF">
              <w:t>/п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Спортивные звания, спортивные разряды, почетные спортивные звания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Лучший результат сезона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Планируемый результат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  <w:jc w:val="center"/>
            </w:pPr>
            <w:r w:rsidRPr="006979BF">
              <w:t>Ф.И.О. тренера</w:t>
            </w:r>
          </w:p>
        </w:tc>
      </w:tr>
      <w:tr w:rsidR="00030056" w:rsidRPr="006979BF" w:rsidTr="0063323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</w:tr>
      <w:tr w:rsidR="00030056" w:rsidRPr="006979BF" w:rsidTr="00633238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56" w:rsidRPr="006979BF" w:rsidRDefault="00030056" w:rsidP="00633238">
            <w:pPr>
              <w:pStyle w:val="ConsPlusNormal"/>
            </w:pPr>
          </w:p>
        </w:tc>
      </w:tr>
    </w:tbl>
    <w:p w:rsidR="00030056" w:rsidRPr="006979BF" w:rsidRDefault="00030056" w:rsidP="00030056">
      <w:pPr>
        <w:pStyle w:val="ConsPlusNormal"/>
        <w:jc w:val="both"/>
      </w:pP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____________________________________________ ____________ 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>Наименование  должности  руководителя  федерации  или уполномоченного лица, руководителя учреждения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>Главный тренер</w:t>
      </w:r>
      <w:proofErr w:type="gramStart"/>
      <w:r w:rsidRPr="006979BF">
        <w:rPr>
          <w:rFonts w:ascii="Times New Roman" w:hAnsi="Times New Roman" w:cs="Times New Roman"/>
        </w:rPr>
        <w:t xml:space="preserve"> ____________________ (___________________________________)</w:t>
      </w:r>
      <w:proofErr w:type="gramEnd"/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                                подпись                                    Ф.И.О.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>Ответственный исполнитель</w:t>
      </w:r>
      <w:proofErr w:type="gramStart"/>
      <w:r w:rsidRPr="006979BF">
        <w:rPr>
          <w:rFonts w:ascii="Times New Roman" w:hAnsi="Times New Roman" w:cs="Times New Roman"/>
        </w:rPr>
        <w:t xml:space="preserve"> ________________ (______________________________)</w:t>
      </w:r>
      <w:proofErr w:type="gramEnd"/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  <w:r w:rsidRPr="006979BF">
        <w:rPr>
          <w:rFonts w:ascii="Times New Roman" w:hAnsi="Times New Roman" w:cs="Times New Roman"/>
        </w:rPr>
        <w:t xml:space="preserve">                                            подпись                         Ф.И.О.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</w:rPr>
      </w:pP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  <w:i/>
        </w:rPr>
      </w:pPr>
      <w:r w:rsidRPr="006979BF">
        <w:rPr>
          <w:rFonts w:ascii="Times New Roman" w:hAnsi="Times New Roman" w:cs="Times New Roman"/>
        </w:rPr>
        <w:t xml:space="preserve">СОГЛАСОВАНО: </w:t>
      </w:r>
      <w:r w:rsidRPr="006979BF">
        <w:rPr>
          <w:rFonts w:ascii="Times New Roman" w:hAnsi="Times New Roman" w:cs="Times New Roman"/>
          <w:i/>
        </w:rPr>
        <w:t>указать наименование (при необходимости)</w:t>
      </w:r>
    </w:p>
    <w:p w:rsidR="00030056" w:rsidRPr="006979BF" w:rsidRDefault="00030056" w:rsidP="00030056">
      <w:pPr>
        <w:pStyle w:val="ConsPlusNonformat"/>
        <w:jc w:val="both"/>
        <w:rPr>
          <w:rFonts w:ascii="Times New Roman" w:hAnsi="Times New Roman" w:cs="Times New Roman"/>
          <w:i/>
        </w:rPr>
      </w:pPr>
    </w:p>
    <w:p w:rsidR="00030056" w:rsidRPr="006979BF" w:rsidRDefault="00030056" w:rsidP="00030056">
      <w:pPr>
        <w:pStyle w:val="ConsPlusNormal"/>
        <w:pBdr>
          <w:top w:val="single" w:sz="6" w:space="0" w:color="auto"/>
        </w:pBdr>
        <w:jc w:val="both"/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0.05pt;margin-top:-15pt;width:558.75pt;height:789.65pt;z-index:251662336;mso-position-horizontal-relative:text;mso-position-vertical-relative:text">
            <v:imagedata r:id="rId23" o:title="1"/>
          </v:shape>
        </w:pict>
      </w: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noProof/>
        </w:rPr>
        <w:lastRenderedPageBreak/>
        <w:pict>
          <v:shape id="_x0000_s1028" type="#_x0000_t75" style="position:absolute;left:0;text-align:left;margin-left:-20.05pt;margin-top:-8.15pt;width:531.75pt;height:751.5pt;z-index:-251652096;mso-position-horizontal-relative:text;mso-position-vertical-relative:text;mso-width-relative:page;mso-height-relative:page">
            <v:imagedata r:id="rId24" o:title="2"/>
          </v:shape>
        </w:pict>
      </w: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69C7485E" wp14:editId="1D30361C">
            <wp:simplePos x="0" y="0"/>
            <wp:positionH relativeFrom="column">
              <wp:posOffset>-159385</wp:posOffset>
            </wp:positionH>
            <wp:positionV relativeFrom="paragraph">
              <wp:posOffset>-189865</wp:posOffset>
            </wp:positionV>
            <wp:extent cx="6750685" cy="9540240"/>
            <wp:effectExtent l="0" t="0" r="0" b="3810"/>
            <wp:wrapNone/>
            <wp:docPr id="2" name="Рисунок 2" descr="C:\Users\Adm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71D2F" w:rsidRDefault="00171D2F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030056" w:rsidRPr="00656615" w:rsidRDefault="00030056" w:rsidP="00030056">
      <w:pPr>
        <w:jc w:val="center"/>
        <w:rPr>
          <w:b/>
          <w:sz w:val="20"/>
          <w:szCs w:val="20"/>
        </w:rPr>
      </w:pPr>
    </w:p>
    <w:p w:rsidR="00030056" w:rsidRDefault="00030056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E6DED" w:rsidRDefault="001E6DED" w:rsidP="007D34D1">
      <w:pPr>
        <w:rPr>
          <w:sz w:val="20"/>
          <w:szCs w:val="20"/>
        </w:rPr>
      </w:pPr>
    </w:p>
    <w:p w:rsidR="0013729E" w:rsidRPr="00105538" w:rsidRDefault="0013729E" w:rsidP="0013729E">
      <w:pPr>
        <w:rPr>
          <w:sz w:val="20"/>
          <w:szCs w:val="20"/>
        </w:rPr>
      </w:pPr>
      <w:bookmarkStart w:id="10" w:name="_GoBack"/>
      <w:bookmarkEnd w:id="10"/>
      <w:r w:rsidRPr="00105538">
        <w:rPr>
          <w:sz w:val="20"/>
          <w:szCs w:val="20"/>
        </w:rPr>
        <w:t>Выпуск номера подготовила администрация Каратузского сельсовета.</w:t>
      </w:r>
    </w:p>
    <w:p w:rsidR="0013729E" w:rsidRPr="00105538" w:rsidRDefault="0013729E" w:rsidP="0013729E">
      <w:pPr>
        <w:rPr>
          <w:sz w:val="20"/>
          <w:szCs w:val="20"/>
        </w:rPr>
      </w:pPr>
      <w:r w:rsidRPr="00105538">
        <w:rPr>
          <w:sz w:val="20"/>
          <w:szCs w:val="20"/>
        </w:rPr>
        <w:t>Тираж: 50 экземпляров.</w:t>
      </w:r>
    </w:p>
    <w:p w:rsidR="0013729E" w:rsidRPr="00105538" w:rsidRDefault="0013729E" w:rsidP="0013729E">
      <w:pPr>
        <w:rPr>
          <w:sz w:val="20"/>
          <w:szCs w:val="20"/>
        </w:rPr>
      </w:pPr>
      <w:r w:rsidRPr="00105538">
        <w:rPr>
          <w:sz w:val="20"/>
          <w:szCs w:val="20"/>
        </w:rPr>
        <w:t>Адрес: село Каратузское улица Ленина 30</w:t>
      </w:r>
    </w:p>
    <w:sectPr w:rsidR="0013729E" w:rsidRPr="00105538" w:rsidSect="00644006">
      <w:footerReference w:type="default" r:id="rId26"/>
      <w:pgSz w:w="11906" w:h="16838"/>
      <w:pgMar w:top="284" w:right="424" w:bottom="39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BE2" w:rsidRDefault="00A93BE2" w:rsidP="00D97532">
      <w:r>
        <w:separator/>
      </w:r>
    </w:p>
  </w:endnote>
  <w:endnote w:type="continuationSeparator" w:id="0">
    <w:p w:rsidR="00A93BE2" w:rsidRDefault="00A93BE2" w:rsidP="00D9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3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E2" w:rsidRDefault="00A93BE2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171D2F">
      <w:rPr>
        <w:noProof/>
      </w:rPr>
      <w:t>1</w:t>
    </w:r>
    <w:r>
      <w:fldChar w:fldCharType="end"/>
    </w:r>
  </w:p>
  <w:p w:rsidR="00A93BE2" w:rsidRDefault="00A93BE2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E2" w:rsidRDefault="00A93BE2" w:rsidP="008502CD">
    <w:pPr>
      <w:pStyle w:val="af1"/>
      <w:ind w:firstLine="1920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:rsidR="00A93BE2" w:rsidRPr="00B340F4" w:rsidRDefault="00A93BE2" w:rsidP="00B340F4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E2" w:rsidRDefault="00A93BE2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 w:rsidR="00171D2F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BE2" w:rsidRDefault="00A93BE2" w:rsidP="00D97532">
      <w:r>
        <w:separator/>
      </w:r>
    </w:p>
  </w:footnote>
  <w:footnote w:type="continuationSeparator" w:id="0">
    <w:p w:rsidR="00A93BE2" w:rsidRDefault="00A93BE2" w:rsidP="00D97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E2" w:rsidRDefault="00A93BE2" w:rsidP="00CE76A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93BE2" w:rsidRDefault="00A93BE2">
    <w:pPr>
      <w:pStyle w:val="a6"/>
    </w:pPr>
  </w:p>
  <w:p w:rsidR="00A93BE2" w:rsidRDefault="00A93BE2"/>
  <w:p w:rsidR="00A93BE2" w:rsidRDefault="00A93B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6"/>
    <w:multiLevelType w:val="singleLevel"/>
    <w:tmpl w:val="00000006"/>
    <w:name w:val="WW8Num6"/>
    <w:lvl w:ilvl="0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hAnsi="Times New Roman"/>
        <w:color w:val="000000"/>
        <w:sz w:val="28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38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4">
    <w:nsid w:val="09106A22"/>
    <w:multiLevelType w:val="hybridMultilevel"/>
    <w:tmpl w:val="C8D429D8"/>
    <w:lvl w:ilvl="0" w:tplc="04190011">
      <w:start w:val="1"/>
      <w:numFmt w:val="decimal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15B56797"/>
    <w:multiLevelType w:val="hybridMultilevel"/>
    <w:tmpl w:val="565A13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74E4F7A"/>
    <w:multiLevelType w:val="hybridMultilevel"/>
    <w:tmpl w:val="918E7F2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4E56EE"/>
    <w:multiLevelType w:val="hybridMultilevel"/>
    <w:tmpl w:val="4BB257CA"/>
    <w:lvl w:ilvl="0" w:tplc="5CAA59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5D3F8E"/>
    <w:multiLevelType w:val="multilevel"/>
    <w:tmpl w:val="E6B67D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cs="Times New Roman" w:hint="default"/>
        <w:color w:val="auto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eastAsia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eastAsia="Times New Roman"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eastAsia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eastAsia="Times New Roman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eastAsia="Times New Roman"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eastAsia="Times New Roman"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eastAsia="Times New Roman" w:cs="Times New Roman" w:hint="default"/>
        <w:color w:val="auto"/>
      </w:rPr>
    </w:lvl>
  </w:abstractNum>
  <w:abstractNum w:abstractNumId="9">
    <w:nsid w:val="3DA34D56"/>
    <w:multiLevelType w:val="hybridMultilevel"/>
    <w:tmpl w:val="F5742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AE355B"/>
    <w:multiLevelType w:val="hybridMultilevel"/>
    <w:tmpl w:val="1354F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59A55A2"/>
    <w:multiLevelType w:val="multilevel"/>
    <w:tmpl w:val="C1BE1708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48716313"/>
    <w:multiLevelType w:val="multilevel"/>
    <w:tmpl w:val="26863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48EA7367"/>
    <w:multiLevelType w:val="hybridMultilevel"/>
    <w:tmpl w:val="9D82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6B6C7B"/>
    <w:multiLevelType w:val="hybridMultilevel"/>
    <w:tmpl w:val="6D46B5AA"/>
    <w:lvl w:ilvl="0" w:tplc="D7E869C0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B261991"/>
    <w:multiLevelType w:val="hybridMultilevel"/>
    <w:tmpl w:val="101EBED4"/>
    <w:lvl w:ilvl="0" w:tplc="AA0AACFE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C097E90"/>
    <w:multiLevelType w:val="hybridMultilevel"/>
    <w:tmpl w:val="6606851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FD533C0"/>
    <w:multiLevelType w:val="hybridMultilevel"/>
    <w:tmpl w:val="7B90B05C"/>
    <w:lvl w:ilvl="0" w:tplc="DDFE0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637BC0"/>
    <w:multiLevelType w:val="multilevel"/>
    <w:tmpl w:val="70E225AE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6FEE51F3"/>
    <w:multiLevelType w:val="hybridMultilevel"/>
    <w:tmpl w:val="1626264C"/>
    <w:lvl w:ilvl="0" w:tplc="27D69F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9C54751"/>
    <w:multiLevelType w:val="hybridMultilevel"/>
    <w:tmpl w:val="E0B87C5A"/>
    <w:lvl w:ilvl="0" w:tplc="208E67A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7B6E715B"/>
    <w:multiLevelType w:val="hybridMultilevel"/>
    <w:tmpl w:val="1DFE0BF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20"/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2"/>
  </w:num>
  <w:num w:numId="12">
    <w:abstractNumId w:val="14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5"/>
  </w:num>
  <w:num w:numId="16">
    <w:abstractNumId w:val="21"/>
  </w:num>
  <w:num w:numId="17">
    <w:abstractNumId w:val="16"/>
  </w:num>
  <w:num w:numId="18">
    <w:abstractNumId w:val="13"/>
  </w:num>
  <w:num w:numId="19">
    <w:abstractNumId w:val="5"/>
  </w:num>
  <w:num w:numId="20">
    <w:abstractNumId w:val="17"/>
  </w:num>
  <w:num w:numId="21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32"/>
    <w:rsid w:val="00000454"/>
    <w:rsid w:val="00011CF3"/>
    <w:rsid w:val="00015E8C"/>
    <w:rsid w:val="00016BB3"/>
    <w:rsid w:val="00021AF5"/>
    <w:rsid w:val="00023117"/>
    <w:rsid w:val="00024830"/>
    <w:rsid w:val="00030056"/>
    <w:rsid w:val="00046F48"/>
    <w:rsid w:val="0005250B"/>
    <w:rsid w:val="00053407"/>
    <w:rsid w:val="00053DBA"/>
    <w:rsid w:val="00063A1D"/>
    <w:rsid w:val="00065F07"/>
    <w:rsid w:val="00073D23"/>
    <w:rsid w:val="000777FA"/>
    <w:rsid w:val="00082FFA"/>
    <w:rsid w:val="0009127F"/>
    <w:rsid w:val="000A3449"/>
    <w:rsid w:val="000A3E0D"/>
    <w:rsid w:val="000B17B9"/>
    <w:rsid w:val="000B3934"/>
    <w:rsid w:val="000C0BE5"/>
    <w:rsid w:val="000C3658"/>
    <w:rsid w:val="000D0D63"/>
    <w:rsid w:val="000D6494"/>
    <w:rsid w:val="000E14AF"/>
    <w:rsid w:val="000E2007"/>
    <w:rsid w:val="000E265D"/>
    <w:rsid w:val="000E3C22"/>
    <w:rsid w:val="000F3343"/>
    <w:rsid w:val="000F4DD1"/>
    <w:rsid w:val="000F6207"/>
    <w:rsid w:val="00103C11"/>
    <w:rsid w:val="00105538"/>
    <w:rsid w:val="00117F3E"/>
    <w:rsid w:val="00130429"/>
    <w:rsid w:val="00136AD1"/>
    <w:rsid w:val="0013729E"/>
    <w:rsid w:val="00137C19"/>
    <w:rsid w:val="00145722"/>
    <w:rsid w:val="00147416"/>
    <w:rsid w:val="00153AD6"/>
    <w:rsid w:val="00156119"/>
    <w:rsid w:val="00156219"/>
    <w:rsid w:val="00163786"/>
    <w:rsid w:val="001638AC"/>
    <w:rsid w:val="00171D2F"/>
    <w:rsid w:val="00174EB5"/>
    <w:rsid w:val="00175140"/>
    <w:rsid w:val="00175E32"/>
    <w:rsid w:val="00176FBE"/>
    <w:rsid w:val="001819F0"/>
    <w:rsid w:val="001825D2"/>
    <w:rsid w:val="001968D0"/>
    <w:rsid w:val="00196B8C"/>
    <w:rsid w:val="001A07C7"/>
    <w:rsid w:val="001A4BF3"/>
    <w:rsid w:val="001B152D"/>
    <w:rsid w:val="001B3F7A"/>
    <w:rsid w:val="001C395C"/>
    <w:rsid w:val="001C4C74"/>
    <w:rsid w:val="001C5A33"/>
    <w:rsid w:val="001E3B7B"/>
    <w:rsid w:val="001E6DED"/>
    <w:rsid w:val="001F13EC"/>
    <w:rsid w:val="001F70CD"/>
    <w:rsid w:val="001F7A22"/>
    <w:rsid w:val="002000E0"/>
    <w:rsid w:val="00200808"/>
    <w:rsid w:val="002026DF"/>
    <w:rsid w:val="002054C6"/>
    <w:rsid w:val="002104B2"/>
    <w:rsid w:val="00212C2F"/>
    <w:rsid w:val="002142D6"/>
    <w:rsid w:val="00214C96"/>
    <w:rsid w:val="00225C92"/>
    <w:rsid w:val="00227ACD"/>
    <w:rsid w:val="0023479F"/>
    <w:rsid w:val="00240C9B"/>
    <w:rsid w:val="00244895"/>
    <w:rsid w:val="0025228B"/>
    <w:rsid w:val="00257B0F"/>
    <w:rsid w:val="002619FA"/>
    <w:rsid w:val="00274980"/>
    <w:rsid w:val="002823D5"/>
    <w:rsid w:val="0029055E"/>
    <w:rsid w:val="00297C2A"/>
    <w:rsid w:val="002A4A26"/>
    <w:rsid w:val="002A78A9"/>
    <w:rsid w:val="002B5013"/>
    <w:rsid w:val="002C0D98"/>
    <w:rsid w:val="002C1288"/>
    <w:rsid w:val="002C12F6"/>
    <w:rsid w:val="002D13D6"/>
    <w:rsid w:val="002D372A"/>
    <w:rsid w:val="002D66B9"/>
    <w:rsid w:val="002F5BB0"/>
    <w:rsid w:val="00317554"/>
    <w:rsid w:val="00317B56"/>
    <w:rsid w:val="00332F96"/>
    <w:rsid w:val="003351CC"/>
    <w:rsid w:val="00337641"/>
    <w:rsid w:val="003460A6"/>
    <w:rsid w:val="00354388"/>
    <w:rsid w:val="00356413"/>
    <w:rsid w:val="00360082"/>
    <w:rsid w:val="003A1C3C"/>
    <w:rsid w:val="003A570D"/>
    <w:rsid w:val="003B154E"/>
    <w:rsid w:val="003B2DCD"/>
    <w:rsid w:val="003B3966"/>
    <w:rsid w:val="003B5FFE"/>
    <w:rsid w:val="003C198B"/>
    <w:rsid w:val="003D0183"/>
    <w:rsid w:val="003D292C"/>
    <w:rsid w:val="003D4C70"/>
    <w:rsid w:val="003E6991"/>
    <w:rsid w:val="003F2C13"/>
    <w:rsid w:val="003F4DB5"/>
    <w:rsid w:val="00405401"/>
    <w:rsid w:val="004059C2"/>
    <w:rsid w:val="00406A68"/>
    <w:rsid w:val="004124F9"/>
    <w:rsid w:val="0041512D"/>
    <w:rsid w:val="0041683D"/>
    <w:rsid w:val="00425747"/>
    <w:rsid w:val="0043073C"/>
    <w:rsid w:val="004316A5"/>
    <w:rsid w:val="00436C67"/>
    <w:rsid w:val="00441865"/>
    <w:rsid w:val="0044365B"/>
    <w:rsid w:val="00454F2E"/>
    <w:rsid w:val="00457E24"/>
    <w:rsid w:val="004617B1"/>
    <w:rsid w:val="004929BC"/>
    <w:rsid w:val="004A04E0"/>
    <w:rsid w:val="004A6436"/>
    <w:rsid w:val="004A65BB"/>
    <w:rsid w:val="004B300B"/>
    <w:rsid w:val="004B75B0"/>
    <w:rsid w:val="004B791F"/>
    <w:rsid w:val="004C060B"/>
    <w:rsid w:val="004D10E4"/>
    <w:rsid w:val="004D479E"/>
    <w:rsid w:val="004D7A94"/>
    <w:rsid w:val="004E2BEF"/>
    <w:rsid w:val="004E302B"/>
    <w:rsid w:val="004E3F10"/>
    <w:rsid w:val="004F1116"/>
    <w:rsid w:val="004F6C97"/>
    <w:rsid w:val="004F7FE4"/>
    <w:rsid w:val="00501A93"/>
    <w:rsid w:val="00503BEB"/>
    <w:rsid w:val="005054C1"/>
    <w:rsid w:val="00515C6D"/>
    <w:rsid w:val="00522566"/>
    <w:rsid w:val="00537790"/>
    <w:rsid w:val="00555DA4"/>
    <w:rsid w:val="00560138"/>
    <w:rsid w:val="00560E9B"/>
    <w:rsid w:val="00573AE8"/>
    <w:rsid w:val="0057400B"/>
    <w:rsid w:val="00575288"/>
    <w:rsid w:val="0058753F"/>
    <w:rsid w:val="00591439"/>
    <w:rsid w:val="0059160B"/>
    <w:rsid w:val="00591843"/>
    <w:rsid w:val="005A324F"/>
    <w:rsid w:val="005A55B7"/>
    <w:rsid w:val="005B034B"/>
    <w:rsid w:val="005C5547"/>
    <w:rsid w:val="005D0FB3"/>
    <w:rsid w:val="005D57BA"/>
    <w:rsid w:val="005E26A6"/>
    <w:rsid w:val="005E634D"/>
    <w:rsid w:val="00627B95"/>
    <w:rsid w:val="00644006"/>
    <w:rsid w:val="00656D2F"/>
    <w:rsid w:val="00660A01"/>
    <w:rsid w:val="00672FC0"/>
    <w:rsid w:val="006748FC"/>
    <w:rsid w:val="00674C12"/>
    <w:rsid w:val="00677AE4"/>
    <w:rsid w:val="006924B7"/>
    <w:rsid w:val="00694E78"/>
    <w:rsid w:val="006C1E36"/>
    <w:rsid w:val="006C23F8"/>
    <w:rsid w:val="006C286E"/>
    <w:rsid w:val="006C44F2"/>
    <w:rsid w:val="006C75CF"/>
    <w:rsid w:val="006D01EA"/>
    <w:rsid w:val="006D18C8"/>
    <w:rsid w:val="006D45D7"/>
    <w:rsid w:val="006F6D22"/>
    <w:rsid w:val="006F7930"/>
    <w:rsid w:val="007032E4"/>
    <w:rsid w:val="00704D5A"/>
    <w:rsid w:val="007057C9"/>
    <w:rsid w:val="00707FFD"/>
    <w:rsid w:val="007118AF"/>
    <w:rsid w:val="00720F6C"/>
    <w:rsid w:val="00722D68"/>
    <w:rsid w:val="007268D7"/>
    <w:rsid w:val="007337CD"/>
    <w:rsid w:val="007406A1"/>
    <w:rsid w:val="00741A36"/>
    <w:rsid w:val="007431D4"/>
    <w:rsid w:val="007443C0"/>
    <w:rsid w:val="0074549A"/>
    <w:rsid w:val="007457AD"/>
    <w:rsid w:val="007477DA"/>
    <w:rsid w:val="007507F9"/>
    <w:rsid w:val="00751CC9"/>
    <w:rsid w:val="00755AB4"/>
    <w:rsid w:val="00760E68"/>
    <w:rsid w:val="00762B7D"/>
    <w:rsid w:val="00763486"/>
    <w:rsid w:val="00763DAE"/>
    <w:rsid w:val="007659A5"/>
    <w:rsid w:val="00767D46"/>
    <w:rsid w:val="00773C0A"/>
    <w:rsid w:val="007762B2"/>
    <w:rsid w:val="0078092E"/>
    <w:rsid w:val="00781DEA"/>
    <w:rsid w:val="0078698B"/>
    <w:rsid w:val="00791EDC"/>
    <w:rsid w:val="007A290C"/>
    <w:rsid w:val="007A45E9"/>
    <w:rsid w:val="007A5830"/>
    <w:rsid w:val="007A6D91"/>
    <w:rsid w:val="007A71F9"/>
    <w:rsid w:val="007A73EB"/>
    <w:rsid w:val="007B0681"/>
    <w:rsid w:val="007B4EBE"/>
    <w:rsid w:val="007B58AB"/>
    <w:rsid w:val="007C6075"/>
    <w:rsid w:val="007D34D1"/>
    <w:rsid w:val="007D5722"/>
    <w:rsid w:val="007E4C55"/>
    <w:rsid w:val="007F0DE6"/>
    <w:rsid w:val="007F7A2D"/>
    <w:rsid w:val="0080249B"/>
    <w:rsid w:val="00804067"/>
    <w:rsid w:val="00804976"/>
    <w:rsid w:val="0081067E"/>
    <w:rsid w:val="00811C64"/>
    <w:rsid w:val="00813F8D"/>
    <w:rsid w:val="00816565"/>
    <w:rsid w:val="00824A13"/>
    <w:rsid w:val="0082506E"/>
    <w:rsid w:val="008365ED"/>
    <w:rsid w:val="0084009B"/>
    <w:rsid w:val="008424B2"/>
    <w:rsid w:val="008452C2"/>
    <w:rsid w:val="008502CD"/>
    <w:rsid w:val="00850496"/>
    <w:rsid w:val="00861A08"/>
    <w:rsid w:val="00862E07"/>
    <w:rsid w:val="008654EC"/>
    <w:rsid w:val="0086746D"/>
    <w:rsid w:val="00872301"/>
    <w:rsid w:val="0087676F"/>
    <w:rsid w:val="00877017"/>
    <w:rsid w:val="00880CB5"/>
    <w:rsid w:val="0089064B"/>
    <w:rsid w:val="008A70BB"/>
    <w:rsid w:val="008B0253"/>
    <w:rsid w:val="008B68E4"/>
    <w:rsid w:val="008C7407"/>
    <w:rsid w:val="008D515C"/>
    <w:rsid w:val="008D6A41"/>
    <w:rsid w:val="008F3C35"/>
    <w:rsid w:val="008F65B6"/>
    <w:rsid w:val="008F6E5A"/>
    <w:rsid w:val="00902530"/>
    <w:rsid w:val="009026F8"/>
    <w:rsid w:val="00902A9E"/>
    <w:rsid w:val="009155FB"/>
    <w:rsid w:val="00926F84"/>
    <w:rsid w:val="00930E6B"/>
    <w:rsid w:val="009400C2"/>
    <w:rsid w:val="00940E14"/>
    <w:rsid w:val="00942D4C"/>
    <w:rsid w:val="009475BD"/>
    <w:rsid w:val="00947B0D"/>
    <w:rsid w:val="009525F1"/>
    <w:rsid w:val="00952F89"/>
    <w:rsid w:val="009574CA"/>
    <w:rsid w:val="00986400"/>
    <w:rsid w:val="00991D1B"/>
    <w:rsid w:val="00994689"/>
    <w:rsid w:val="00997C0E"/>
    <w:rsid w:val="009A0971"/>
    <w:rsid w:val="009B4455"/>
    <w:rsid w:val="009B7AC1"/>
    <w:rsid w:val="009C5E33"/>
    <w:rsid w:val="009D0E4A"/>
    <w:rsid w:val="009E0E31"/>
    <w:rsid w:val="009E6580"/>
    <w:rsid w:val="009E7893"/>
    <w:rsid w:val="009F18CA"/>
    <w:rsid w:val="009F1CAE"/>
    <w:rsid w:val="00A12006"/>
    <w:rsid w:val="00A2373C"/>
    <w:rsid w:val="00A25FC9"/>
    <w:rsid w:val="00A3369F"/>
    <w:rsid w:val="00A40FDC"/>
    <w:rsid w:val="00A51636"/>
    <w:rsid w:val="00A51DBE"/>
    <w:rsid w:val="00A51E5F"/>
    <w:rsid w:val="00A57FCE"/>
    <w:rsid w:val="00A62170"/>
    <w:rsid w:val="00A70553"/>
    <w:rsid w:val="00A75A27"/>
    <w:rsid w:val="00A82C2F"/>
    <w:rsid w:val="00A85001"/>
    <w:rsid w:val="00A85116"/>
    <w:rsid w:val="00A93521"/>
    <w:rsid w:val="00A93BE2"/>
    <w:rsid w:val="00AA6A0C"/>
    <w:rsid w:val="00AB70E4"/>
    <w:rsid w:val="00AB7532"/>
    <w:rsid w:val="00AC47D6"/>
    <w:rsid w:val="00AC5727"/>
    <w:rsid w:val="00AC5761"/>
    <w:rsid w:val="00AC6CCD"/>
    <w:rsid w:val="00AC72FE"/>
    <w:rsid w:val="00AC7B44"/>
    <w:rsid w:val="00AD1DB6"/>
    <w:rsid w:val="00AD2AAF"/>
    <w:rsid w:val="00AD3D96"/>
    <w:rsid w:val="00AE0927"/>
    <w:rsid w:val="00AE1EFA"/>
    <w:rsid w:val="00AE3608"/>
    <w:rsid w:val="00AE3856"/>
    <w:rsid w:val="00AE562D"/>
    <w:rsid w:val="00AF5EB0"/>
    <w:rsid w:val="00AF75BA"/>
    <w:rsid w:val="00B00D04"/>
    <w:rsid w:val="00B222D2"/>
    <w:rsid w:val="00B25DCB"/>
    <w:rsid w:val="00B340F4"/>
    <w:rsid w:val="00B3569B"/>
    <w:rsid w:val="00B41891"/>
    <w:rsid w:val="00B43BA4"/>
    <w:rsid w:val="00B4631B"/>
    <w:rsid w:val="00B52A76"/>
    <w:rsid w:val="00B549C4"/>
    <w:rsid w:val="00B635A0"/>
    <w:rsid w:val="00B63697"/>
    <w:rsid w:val="00B707C9"/>
    <w:rsid w:val="00B75EE2"/>
    <w:rsid w:val="00B77AED"/>
    <w:rsid w:val="00B805B8"/>
    <w:rsid w:val="00B938F2"/>
    <w:rsid w:val="00B93CD2"/>
    <w:rsid w:val="00B964A8"/>
    <w:rsid w:val="00B97F90"/>
    <w:rsid w:val="00BB7792"/>
    <w:rsid w:val="00BD2BFB"/>
    <w:rsid w:val="00BD3408"/>
    <w:rsid w:val="00BF617F"/>
    <w:rsid w:val="00C128A4"/>
    <w:rsid w:val="00C239B1"/>
    <w:rsid w:val="00C331EF"/>
    <w:rsid w:val="00C54AF5"/>
    <w:rsid w:val="00C64E43"/>
    <w:rsid w:val="00C65C59"/>
    <w:rsid w:val="00C828CC"/>
    <w:rsid w:val="00C9263A"/>
    <w:rsid w:val="00CA799D"/>
    <w:rsid w:val="00CB406B"/>
    <w:rsid w:val="00CB61F0"/>
    <w:rsid w:val="00CC0834"/>
    <w:rsid w:val="00CC34F9"/>
    <w:rsid w:val="00CD0A8D"/>
    <w:rsid w:val="00CD2BD5"/>
    <w:rsid w:val="00CD4D9C"/>
    <w:rsid w:val="00CD7B04"/>
    <w:rsid w:val="00CE17B7"/>
    <w:rsid w:val="00CE1A99"/>
    <w:rsid w:val="00CE3620"/>
    <w:rsid w:val="00CE3648"/>
    <w:rsid w:val="00CE4FF9"/>
    <w:rsid w:val="00CE76A3"/>
    <w:rsid w:val="00CF16A9"/>
    <w:rsid w:val="00CF1A57"/>
    <w:rsid w:val="00CF3E72"/>
    <w:rsid w:val="00CF61C4"/>
    <w:rsid w:val="00D12437"/>
    <w:rsid w:val="00D144B1"/>
    <w:rsid w:val="00D163E7"/>
    <w:rsid w:val="00D16835"/>
    <w:rsid w:val="00D20AAF"/>
    <w:rsid w:val="00D213D6"/>
    <w:rsid w:val="00D26753"/>
    <w:rsid w:val="00D30292"/>
    <w:rsid w:val="00D31831"/>
    <w:rsid w:val="00D31E60"/>
    <w:rsid w:val="00D331B3"/>
    <w:rsid w:val="00D3470E"/>
    <w:rsid w:val="00D3502A"/>
    <w:rsid w:val="00D35845"/>
    <w:rsid w:val="00D4167D"/>
    <w:rsid w:val="00D46023"/>
    <w:rsid w:val="00D46ABF"/>
    <w:rsid w:val="00D4711E"/>
    <w:rsid w:val="00D62E89"/>
    <w:rsid w:val="00D73693"/>
    <w:rsid w:val="00D77B44"/>
    <w:rsid w:val="00D77C6D"/>
    <w:rsid w:val="00D96EA7"/>
    <w:rsid w:val="00D97532"/>
    <w:rsid w:val="00DA1992"/>
    <w:rsid w:val="00DA26F3"/>
    <w:rsid w:val="00DA5265"/>
    <w:rsid w:val="00DB03E3"/>
    <w:rsid w:val="00DB23B5"/>
    <w:rsid w:val="00DC1DF8"/>
    <w:rsid w:val="00DC1F3A"/>
    <w:rsid w:val="00DE1EEE"/>
    <w:rsid w:val="00DE4445"/>
    <w:rsid w:val="00DE4E41"/>
    <w:rsid w:val="00E10294"/>
    <w:rsid w:val="00E10C23"/>
    <w:rsid w:val="00E361BB"/>
    <w:rsid w:val="00E50F66"/>
    <w:rsid w:val="00E50FAD"/>
    <w:rsid w:val="00E51501"/>
    <w:rsid w:val="00E51699"/>
    <w:rsid w:val="00E66655"/>
    <w:rsid w:val="00E67E03"/>
    <w:rsid w:val="00E75656"/>
    <w:rsid w:val="00E76DC8"/>
    <w:rsid w:val="00E81689"/>
    <w:rsid w:val="00E822F7"/>
    <w:rsid w:val="00E85075"/>
    <w:rsid w:val="00E8549F"/>
    <w:rsid w:val="00E908F3"/>
    <w:rsid w:val="00EA1C28"/>
    <w:rsid w:val="00EA2E77"/>
    <w:rsid w:val="00EA60AF"/>
    <w:rsid w:val="00EB0653"/>
    <w:rsid w:val="00EB13A1"/>
    <w:rsid w:val="00EB3FB2"/>
    <w:rsid w:val="00EE485C"/>
    <w:rsid w:val="00EF04F0"/>
    <w:rsid w:val="00EF4C4B"/>
    <w:rsid w:val="00EF62A0"/>
    <w:rsid w:val="00F00E26"/>
    <w:rsid w:val="00F016AE"/>
    <w:rsid w:val="00F06576"/>
    <w:rsid w:val="00F128C5"/>
    <w:rsid w:val="00F156B3"/>
    <w:rsid w:val="00F16AF4"/>
    <w:rsid w:val="00F43AC2"/>
    <w:rsid w:val="00F57257"/>
    <w:rsid w:val="00F57F3A"/>
    <w:rsid w:val="00F624AE"/>
    <w:rsid w:val="00F71BE0"/>
    <w:rsid w:val="00F76173"/>
    <w:rsid w:val="00F83ED9"/>
    <w:rsid w:val="00F86A11"/>
    <w:rsid w:val="00F904B0"/>
    <w:rsid w:val="00FA61BD"/>
    <w:rsid w:val="00FB16A8"/>
    <w:rsid w:val="00FB256A"/>
    <w:rsid w:val="00FB66A5"/>
    <w:rsid w:val="00FC6B3F"/>
    <w:rsid w:val="00FC78E0"/>
    <w:rsid w:val="00FE40E6"/>
    <w:rsid w:val="00FE4C0E"/>
    <w:rsid w:val="00FE57B2"/>
    <w:rsid w:val="00FE5BBE"/>
    <w:rsid w:val="00FF113B"/>
    <w:rsid w:val="00FF175F"/>
    <w:rsid w:val="00FF4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HTML Address" w:uiPriority="0"/>
    <w:lsdException w:name="HTML Preformatted" w:uiPriority="0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7532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iPriority w:val="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uiPriority w:val="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0"/>
    <w:next w:val="a0"/>
    <w:link w:val="80"/>
    <w:uiPriority w:val="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0"/>
    <w:next w:val="a0"/>
    <w:link w:val="90"/>
    <w:uiPriority w:val="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61A0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1"/>
    <w:link w:val="2"/>
    <w:uiPriority w:val="9"/>
    <w:locked/>
    <w:rsid w:val="00861A0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1"/>
    <w:link w:val="3"/>
    <w:uiPriority w:val="9"/>
    <w:locked/>
    <w:rsid w:val="00861A08"/>
    <w:rPr>
      <w:rFonts w:ascii="Cambria" w:hAnsi="Cambria"/>
      <w:b/>
      <w:sz w:val="26"/>
    </w:rPr>
  </w:style>
  <w:style w:type="character" w:customStyle="1" w:styleId="40">
    <w:name w:val="Заголовок 4 Знак"/>
    <w:basedOn w:val="a1"/>
    <w:link w:val="4"/>
    <w:uiPriority w:val="9"/>
    <w:locked/>
    <w:rsid w:val="00861A08"/>
    <w:rPr>
      <w:rFonts w:ascii="Calibri" w:hAnsi="Calibri"/>
      <w:b/>
      <w:sz w:val="28"/>
    </w:rPr>
  </w:style>
  <w:style w:type="character" w:customStyle="1" w:styleId="50">
    <w:name w:val="Заголовок 5 Знак"/>
    <w:basedOn w:val="a1"/>
    <w:link w:val="5"/>
    <w:uiPriority w:val="9"/>
    <w:locked/>
    <w:rsid w:val="00861A08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a1"/>
    <w:link w:val="6"/>
    <w:uiPriority w:val="9"/>
    <w:locked/>
    <w:rsid w:val="00861A08"/>
    <w:rPr>
      <w:rFonts w:ascii="Calibri" w:hAnsi="Calibri"/>
      <w:b/>
    </w:rPr>
  </w:style>
  <w:style w:type="character" w:customStyle="1" w:styleId="70">
    <w:name w:val="Заголовок 7 Знак"/>
    <w:basedOn w:val="a1"/>
    <w:link w:val="7"/>
    <w:uiPriority w:val="9"/>
    <w:locked/>
    <w:rsid w:val="00861A08"/>
    <w:rPr>
      <w:rFonts w:ascii="Calibri" w:hAnsi="Calibri"/>
      <w:sz w:val="24"/>
    </w:rPr>
  </w:style>
  <w:style w:type="character" w:customStyle="1" w:styleId="80">
    <w:name w:val="Заголовок 8 Знак"/>
    <w:basedOn w:val="a1"/>
    <w:link w:val="8"/>
    <w:uiPriority w:val="9"/>
    <w:locked/>
    <w:rsid w:val="00861A08"/>
    <w:rPr>
      <w:rFonts w:ascii="Calibri" w:hAnsi="Calibri"/>
      <w:i/>
      <w:sz w:val="24"/>
    </w:rPr>
  </w:style>
  <w:style w:type="character" w:customStyle="1" w:styleId="90">
    <w:name w:val="Заголовок 9 Знак"/>
    <w:basedOn w:val="a1"/>
    <w:link w:val="9"/>
    <w:uiPriority w:val="9"/>
    <w:locked/>
    <w:rsid w:val="00861A08"/>
    <w:rPr>
      <w:rFonts w:ascii="Cambria" w:hAnsi="Cambria"/>
    </w:rPr>
  </w:style>
  <w:style w:type="paragraph" w:styleId="a4">
    <w:name w:val="List Paragraph"/>
    <w:basedOn w:val="a0"/>
    <w:link w:val="a5"/>
    <w:uiPriority w:val="34"/>
    <w:qFormat/>
    <w:rsid w:val="00D975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header"/>
    <w:basedOn w:val="a0"/>
    <w:link w:val="a7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D97532"/>
    <w:rPr>
      <w:rFonts w:ascii="Times New Roman" w:hAnsi="Times New Roman"/>
      <w:sz w:val="24"/>
      <w:lang w:val="x-none" w:eastAsia="ru-RU"/>
    </w:rPr>
  </w:style>
  <w:style w:type="character" w:styleId="a8">
    <w:name w:val="page number"/>
    <w:basedOn w:val="a1"/>
    <w:uiPriority w:val="99"/>
    <w:rsid w:val="00D97532"/>
    <w:rPr>
      <w:rFonts w:cs="Times New Roman"/>
    </w:rPr>
  </w:style>
  <w:style w:type="character" w:styleId="a9">
    <w:name w:val="Hyperlink"/>
    <w:basedOn w:val="a1"/>
    <w:uiPriority w:val="99"/>
    <w:unhideWhenUsed/>
    <w:rsid w:val="00D97532"/>
    <w:rPr>
      <w:color w:val="0563C1"/>
      <w:u w:val="single"/>
    </w:rPr>
  </w:style>
  <w:style w:type="character" w:customStyle="1" w:styleId="aa">
    <w:name w:val="Основной текст_"/>
    <w:link w:val="11"/>
    <w:locked/>
    <w:rsid w:val="00D97532"/>
    <w:rPr>
      <w:rFonts w:ascii="Microsoft Sans Serif" w:eastAsia="Times New Roman" w:hAnsi="Microsoft Sans Serif"/>
      <w:sz w:val="17"/>
      <w:shd w:val="clear" w:color="auto" w:fill="FFFFFF"/>
    </w:rPr>
  </w:style>
  <w:style w:type="paragraph" w:customStyle="1" w:styleId="11">
    <w:name w:val="Основной текст1"/>
    <w:basedOn w:val="a0"/>
    <w:link w:val="aa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hAnsi="Microsoft Sans Serif" w:cs="Microsoft Sans Serif"/>
      <w:sz w:val="17"/>
      <w:szCs w:val="17"/>
      <w:lang w:eastAsia="en-US"/>
    </w:rPr>
  </w:style>
  <w:style w:type="paragraph" w:styleId="ab">
    <w:name w:val="footnote text"/>
    <w:aliases w:val="Footnote Text Char Char,Footnote Text Char Char Char Char,Footnote Text1,Footnote Text Char Char Char,Footnote Text Char"/>
    <w:basedOn w:val="a0"/>
    <w:link w:val="ac"/>
    <w:uiPriority w:val="99"/>
    <w:unhideWhenUsed/>
    <w:rsid w:val="00D97532"/>
    <w:rPr>
      <w:rFonts w:ascii="Calibri" w:hAnsi="Calibri"/>
      <w:sz w:val="20"/>
      <w:szCs w:val="20"/>
      <w:lang w:eastAsia="en-US"/>
    </w:rPr>
  </w:style>
  <w:style w:type="character" w:customStyle="1" w:styleId="ac">
    <w:name w:val="Текст сноски Знак"/>
    <w:aliases w:val="Footnote Text Char Char Знак1,Footnote Text Char Char Char Char Знак1,Footnote Text1 Знак1,Footnote Text Char Char Char Знак1,Footnote Text Char Знак1"/>
    <w:basedOn w:val="a1"/>
    <w:link w:val="ab"/>
    <w:uiPriority w:val="99"/>
    <w:locked/>
    <w:rsid w:val="00D97532"/>
    <w:rPr>
      <w:sz w:val="20"/>
    </w:rPr>
  </w:style>
  <w:style w:type="character" w:styleId="ad">
    <w:name w:val="footnote reference"/>
    <w:basedOn w:val="a1"/>
    <w:unhideWhenUsed/>
    <w:rsid w:val="00D97532"/>
    <w:rPr>
      <w:vertAlign w:val="superscript"/>
    </w:rPr>
  </w:style>
  <w:style w:type="paragraph" w:styleId="ae">
    <w:name w:val="Normal (Web)"/>
    <w:aliases w:val="Обычный (веб)11"/>
    <w:basedOn w:val="a0"/>
    <w:uiPriority w:val="99"/>
    <w:unhideWhenUsed/>
    <w:rsid w:val="00DE4445"/>
    <w:pPr>
      <w:spacing w:before="100" w:beforeAutospacing="1" w:after="100" w:afterAutospacing="1"/>
    </w:pPr>
  </w:style>
  <w:style w:type="table" w:styleId="af">
    <w:name w:val="Table Grid"/>
    <w:basedOn w:val="a2"/>
    <w:uiPriority w:val="39"/>
    <w:rsid w:val="00282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861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0">
    <w:name w:val="Нижний колонтитул Знак"/>
    <w:link w:val="af1"/>
    <w:uiPriority w:val="99"/>
    <w:locked/>
    <w:rsid w:val="00861A08"/>
    <w:rPr>
      <w:rFonts w:ascii="Calibri" w:hAnsi="Calibri"/>
      <w:sz w:val="24"/>
    </w:rPr>
  </w:style>
  <w:style w:type="paragraph" w:styleId="af1">
    <w:name w:val="footer"/>
    <w:basedOn w:val="a0"/>
    <w:link w:val="af0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12">
    <w:name w:val="Нижний колонтитул Знак1"/>
    <w:basedOn w:val="a1"/>
    <w:uiPriority w:val="99"/>
    <w:semiHidden/>
    <w:rPr>
      <w:rFonts w:ascii="Times New Roman" w:hAnsi="Times New Roman"/>
      <w:sz w:val="24"/>
      <w:szCs w:val="24"/>
    </w:rPr>
  </w:style>
  <w:style w:type="character" w:customStyle="1" w:styleId="af2">
    <w:name w:val="Схема документа Знак"/>
    <w:link w:val="af3"/>
    <w:uiPriority w:val="99"/>
    <w:locked/>
    <w:rsid w:val="00861A08"/>
    <w:rPr>
      <w:rFonts w:ascii="Tahoma" w:hAnsi="Tahoma"/>
      <w:sz w:val="16"/>
    </w:rPr>
  </w:style>
  <w:style w:type="paragraph" w:styleId="af3">
    <w:name w:val="Document Map"/>
    <w:basedOn w:val="a0"/>
    <w:link w:val="af2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1"/>
    <w:uiPriority w:val="99"/>
    <w:semiHidden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locked/>
    <w:rsid w:val="00861A08"/>
    <w:rPr>
      <w:rFonts w:ascii="Courier New" w:hAnsi="Courier New"/>
      <w:sz w:val="20"/>
      <w:lang w:val="x-none" w:eastAsia="ru-RU"/>
    </w:rPr>
  </w:style>
  <w:style w:type="paragraph" w:styleId="HTML0">
    <w:name w:val="HTML Preformatted"/>
    <w:basedOn w:val="a0"/>
    <w:link w:val="HTML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Pr>
      <w:rFonts w:ascii="Courier New" w:hAnsi="Courier New" w:cs="Courier New"/>
    </w:rPr>
  </w:style>
  <w:style w:type="character" w:customStyle="1" w:styleId="af4">
    <w:name w:val="Название Знак"/>
    <w:link w:val="af5"/>
    <w:locked/>
    <w:rsid w:val="00861A08"/>
    <w:rPr>
      <w:rFonts w:ascii="Cambria" w:hAnsi="Cambria"/>
      <w:b/>
      <w:kern w:val="28"/>
      <w:sz w:val="32"/>
    </w:rPr>
  </w:style>
  <w:style w:type="paragraph" w:styleId="af5">
    <w:name w:val="Title"/>
    <w:basedOn w:val="a0"/>
    <w:next w:val="a0"/>
    <w:link w:val="af4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4">
    <w:name w:val="Название Знак1"/>
    <w:basedOn w:val="a1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6">
    <w:name w:val="Подзаголовок Знак"/>
    <w:link w:val="af7"/>
    <w:uiPriority w:val="11"/>
    <w:locked/>
    <w:rsid w:val="00861A08"/>
    <w:rPr>
      <w:rFonts w:ascii="Cambria" w:hAnsi="Cambria"/>
      <w:sz w:val="24"/>
    </w:rPr>
  </w:style>
  <w:style w:type="paragraph" w:styleId="af7">
    <w:name w:val="Subtitle"/>
    <w:basedOn w:val="a0"/>
    <w:next w:val="a0"/>
    <w:link w:val="af6"/>
    <w:uiPriority w:val="11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15">
    <w:name w:val="Подзаголовок Знак1"/>
    <w:basedOn w:val="a1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21">
    <w:name w:val="Цитата 2 Знак"/>
    <w:link w:val="22"/>
    <w:uiPriority w:val="29"/>
    <w:locked/>
    <w:rsid w:val="00861A08"/>
    <w:rPr>
      <w:rFonts w:ascii="Calibri" w:hAnsi="Calibri"/>
      <w:i/>
      <w:sz w:val="24"/>
    </w:rPr>
  </w:style>
  <w:style w:type="paragraph" w:styleId="22">
    <w:name w:val="Quote"/>
    <w:basedOn w:val="a0"/>
    <w:next w:val="a0"/>
    <w:link w:val="21"/>
    <w:uiPriority w:val="29"/>
    <w:qFormat/>
    <w:rsid w:val="00861A08"/>
    <w:rPr>
      <w:rFonts w:ascii="Calibri" w:hAnsi="Calibri"/>
      <w:i/>
      <w:lang w:eastAsia="en-US"/>
    </w:rPr>
  </w:style>
  <w:style w:type="character" w:customStyle="1" w:styleId="210">
    <w:name w:val="Цитата 2 Знак1"/>
    <w:basedOn w:val="a1"/>
    <w:uiPriority w:val="29"/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af8">
    <w:name w:val="Выделенная цитата Знак"/>
    <w:link w:val="af9"/>
    <w:uiPriority w:val="30"/>
    <w:locked/>
    <w:rsid w:val="00861A08"/>
    <w:rPr>
      <w:rFonts w:ascii="Calibri" w:hAnsi="Calibri"/>
      <w:b/>
      <w:i/>
      <w:sz w:val="24"/>
    </w:rPr>
  </w:style>
  <w:style w:type="paragraph" w:styleId="af9">
    <w:name w:val="Intense Quote"/>
    <w:basedOn w:val="a0"/>
    <w:next w:val="a0"/>
    <w:link w:val="af8"/>
    <w:uiPriority w:val="30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16">
    <w:name w:val="Выделенная цитата Знак1"/>
    <w:basedOn w:val="a1"/>
    <w:uiPriority w:val="30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afa">
    <w:name w:val="Текст выноски Знак"/>
    <w:link w:val="afb"/>
    <w:uiPriority w:val="99"/>
    <w:locked/>
    <w:rsid w:val="00861A08"/>
    <w:rPr>
      <w:rFonts w:ascii="Tahoma" w:hAnsi="Tahoma"/>
      <w:sz w:val="16"/>
    </w:rPr>
  </w:style>
  <w:style w:type="paragraph" w:styleId="afb">
    <w:name w:val="Balloon Text"/>
    <w:basedOn w:val="a0"/>
    <w:link w:val="afa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1"/>
    <w:uiPriority w:val="99"/>
    <w:semiHidden/>
    <w:rPr>
      <w:rFonts w:ascii="Tahoma" w:hAnsi="Tahoma" w:cs="Tahoma"/>
      <w:sz w:val="16"/>
      <w:szCs w:val="16"/>
    </w:rPr>
  </w:style>
  <w:style w:type="character" w:styleId="afc">
    <w:name w:val="FollowedHyperlink"/>
    <w:basedOn w:val="a1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0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0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0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0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0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0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0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0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0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0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0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0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0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0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0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0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0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0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d">
    <w:name w:val="Plain Text"/>
    <w:basedOn w:val="a0"/>
    <w:link w:val="afe"/>
    <w:unhideWhenUsed/>
    <w:rsid w:val="00CA799D"/>
    <w:rPr>
      <w:rFonts w:ascii="Consolas" w:hAnsi="Consolas"/>
      <w:sz w:val="21"/>
      <w:szCs w:val="21"/>
      <w:lang w:eastAsia="en-US"/>
    </w:rPr>
  </w:style>
  <w:style w:type="character" w:customStyle="1" w:styleId="afe">
    <w:name w:val="Текст Знак"/>
    <w:basedOn w:val="a1"/>
    <w:link w:val="afd"/>
    <w:locked/>
    <w:rsid w:val="00CA799D"/>
    <w:rPr>
      <w:rFonts w:ascii="Consolas" w:hAnsi="Consolas"/>
      <w:sz w:val="21"/>
    </w:rPr>
  </w:style>
  <w:style w:type="paragraph" w:customStyle="1" w:styleId="18">
    <w:name w:val="Абзац списка1"/>
    <w:basedOn w:val="a0"/>
    <w:link w:val="ListParagraphChar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4929BC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ff">
    <w:name w:val="Strong"/>
    <w:basedOn w:val="a1"/>
    <w:uiPriority w:val="22"/>
    <w:qFormat/>
    <w:rsid w:val="00804067"/>
    <w:rPr>
      <w:b/>
    </w:rPr>
  </w:style>
  <w:style w:type="paragraph" w:styleId="aff0">
    <w:name w:val="No Spacing"/>
    <w:basedOn w:val="a0"/>
    <w:link w:val="aff1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f2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1"/>
    <w:rsid w:val="00D16835"/>
    <w:rPr>
      <w:rFonts w:cs="Times New Roman"/>
    </w:rPr>
  </w:style>
  <w:style w:type="paragraph" w:customStyle="1" w:styleId="consplusnormal1">
    <w:name w:val="consplusnormal"/>
    <w:basedOn w:val="a0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0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1"/>
    <w:rsid w:val="00D16835"/>
    <w:rPr>
      <w:rFonts w:cs="Times New Roman"/>
    </w:rPr>
  </w:style>
  <w:style w:type="character" w:customStyle="1" w:styleId="fontstyle47">
    <w:name w:val="fontstyle47"/>
    <w:basedOn w:val="a1"/>
    <w:rsid w:val="00D16835"/>
    <w:rPr>
      <w:rFonts w:cs="Times New Roman"/>
    </w:rPr>
  </w:style>
  <w:style w:type="character" w:customStyle="1" w:styleId="fontstyle46">
    <w:name w:val="fontstyle46"/>
    <w:basedOn w:val="a1"/>
    <w:rsid w:val="00D16835"/>
    <w:rPr>
      <w:rFonts w:cs="Times New Roman"/>
    </w:rPr>
  </w:style>
  <w:style w:type="paragraph" w:customStyle="1" w:styleId="ConsPlusNonformat">
    <w:name w:val="ConsPlusNonformat"/>
    <w:uiPriority w:val="99"/>
    <w:rsid w:val="003460A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f3">
    <w:name w:val="Нормальный (таблица)"/>
    <w:basedOn w:val="a0"/>
    <w:next w:val="a0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line="100" w:lineRule="atLeast"/>
    </w:pPr>
    <w:rPr>
      <w:rFonts w:eastAsia="SimSun" w:cs="font203"/>
      <w:kern w:val="2"/>
      <w:sz w:val="22"/>
      <w:szCs w:val="2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textAlignment w:val="baseline"/>
    </w:pPr>
    <w:rPr>
      <w:rFonts w:cs="Tahoma"/>
      <w:kern w:val="3"/>
      <w:sz w:val="24"/>
      <w:szCs w:val="24"/>
      <w:lang w:eastAsia="en-US"/>
    </w:rPr>
  </w:style>
  <w:style w:type="character" w:styleId="aff4">
    <w:name w:val="Emphasis"/>
    <w:basedOn w:val="a1"/>
    <w:uiPriority w:val="99"/>
    <w:qFormat/>
    <w:rsid w:val="0029055E"/>
    <w:rPr>
      <w:rFonts w:ascii="Calibri" w:hAnsi="Calibri"/>
      <w:b/>
      <w:i/>
    </w:rPr>
  </w:style>
  <w:style w:type="character" w:styleId="aff5">
    <w:name w:val="Subtle Emphasis"/>
    <w:basedOn w:val="a1"/>
    <w:uiPriority w:val="19"/>
    <w:qFormat/>
    <w:rsid w:val="0029055E"/>
    <w:rPr>
      <w:i/>
      <w:color w:val="5A5A5A"/>
    </w:rPr>
  </w:style>
  <w:style w:type="character" w:styleId="aff6">
    <w:name w:val="Intense Emphasis"/>
    <w:basedOn w:val="a1"/>
    <w:uiPriority w:val="21"/>
    <w:qFormat/>
    <w:rsid w:val="0029055E"/>
    <w:rPr>
      <w:b/>
      <w:i/>
      <w:sz w:val="24"/>
      <w:u w:val="single"/>
    </w:rPr>
  </w:style>
  <w:style w:type="character" w:styleId="aff7">
    <w:name w:val="Subtle Reference"/>
    <w:basedOn w:val="a1"/>
    <w:uiPriority w:val="31"/>
    <w:qFormat/>
    <w:rsid w:val="0029055E"/>
    <w:rPr>
      <w:sz w:val="24"/>
      <w:u w:val="single"/>
    </w:rPr>
  </w:style>
  <w:style w:type="character" w:styleId="aff8">
    <w:name w:val="Intense Reference"/>
    <w:basedOn w:val="a1"/>
    <w:uiPriority w:val="32"/>
    <w:qFormat/>
    <w:rsid w:val="0029055E"/>
    <w:rPr>
      <w:b/>
      <w:sz w:val="24"/>
      <w:u w:val="single"/>
    </w:rPr>
  </w:style>
  <w:style w:type="character" w:styleId="aff9">
    <w:name w:val="Book Title"/>
    <w:basedOn w:val="a1"/>
    <w:uiPriority w:val="33"/>
    <w:qFormat/>
    <w:rsid w:val="0029055E"/>
    <w:rPr>
      <w:rFonts w:ascii="Cambria" w:hAnsi="Cambria"/>
      <w:b/>
      <w:i/>
      <w:sz w:val="24"/>
    </w:rPr>
  </w:style>
  <w:style w:type="paragraph" w:styleId="affa">
    <w:name w:val="TOC Heading"/>
    <w:basedOn w:val="1"/>
    <w:next w:val="a0"/>
    <w:uiPriority w:val="3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link w:val="24"/>
    <w:locked/>
    <w:rsid w:val="00137C19"/>
    <w:rPr>
      <w:rFonts w:ascii="Times New Roman" w:hAnsi="Times New Roman"/>
      <w:sz w:val="21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rsid w:val="00137C19"/>
    <w:rPr>
      <w:rFonts w:ascii="Sylfaen" w:eastAsia="Times New Roman" w:hAnsi="Sylfae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affb">
    <w:name w:val="Прижатый влево"/>
    <w:basedOn w:val="a0"/>
    <w:next w:val="a0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0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0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0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0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0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0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0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0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0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i/>
      <w:color w:val="FF0000"/>
    </w:rPr>
  </w:style>
  <w:style w:type="paragraph" w:customStyle="1" w:styleId="19">
    <w:name w:val="Обычный1"/>
    <w:rsid w:val="00D96EA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c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0"/>
    <w:link w:val="affd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d">
    <w:name w:val="Основной текст с отступом Знак"/>
    <w:aliases w:val="подпись Знак5,Нумерованный список !! Знак5,Надин стиль Знак5,Основной текст 1 Знак5,Основной текст без отступа Знак5,Body Text Indent Знак5,Основной текст с отступом Знак Знак Знак Знак Знак5"/>
    <w:basedOn w:val="a1"/>
    <w:link w:val="affc"/>
    <w:uiPriority w:val="99"/>
    <w:locked/>
    <w:rsid w:val="00D96EA7"/>
    <w:rPr>
      <w:rFonts w:ascii="Times New Roman" w:hAnsi="Times New Roman"/>
      <w:sz w:val="24"/>
      <w:lang w:val="x-none" w:eastAsia="ru-RU"/>
    </w:rPr>
  </w:style>
  <w:style w:type="paragraph" w:customStyle="1" w:styleId="ConsTitle">
    <w:name w:val="ConsTitle"/>
    <w:rsid w:val="00D96EA7"/>
    <w:pPr>
      <w:widowControl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1"/>
    <w:rsid w:val="00274980"/>
    <w:rPr>
      <w:rFonts w:cs="Times New Roman"/>
    </w:rPr>
  </w:style>
  <w:style w:type="character" w:styleId="affe">
    <w:name w:val="Placeholder Text"/>
    <w:basedOn w:val="a1"/>
    <w:uiPriority w:val="99"/>
    <w:semiHidden/>
    <w:rsid w:val="00274980"/>
    <w:rPr>
      <w:color w:val="808080"/>
    </w:rPr>
  </w:style>
  <w:style w:type="character" w:customStyle="1" w:styleId="r">
    <w:name w:val="r"/>
    <w:basedOn w:val="a1"/>
    <w:rsid w:val="00274980"/>
    <w:rPr>
      <w:rFonts w:cs="Times New Roman"/>
    </w:rPr>
  </w:style>
  <w:style w:type="character" w:styleId="afff">
    <w:name w:val="annotation reference"/>
    <w:basedOn w:val="a1"/>
    <w:uiPriority w:val="99"/>
    <w:unhideWhenUsed/>
    <w:rsid w:val="00274980"/>
    <w:rPr>
      <w:sz w:val="16"/>
    </w:rPr>
  </w:style>
  <w:style w:type="paragraph" w:styleId="afff0">
    <w:name w:val="annotation text"/>
    <w:basedOn w:val="a0"/>
    <w:link w:val="afff1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1">
    <w:name w:val="Текст примечания Знак"/>
    <w:basedOn w:val="a1"/>
    <w:link w:val="afff0"/>
    <w:uiPriority w:val="99"/>
    <w:locked/>
    <w:rsid w:val="00274980"/>
    <w:rPr>
      <w:rFonts w:ascii="Tms Rmn" w:hAnsi="Tms Rmn"/>
      <w:sz w:val="20"/>
      <w:lang w:val="x-none" w:eastAsia="ru-RU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274980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locked/>
    <w:rsid w:val="00274980"/>
    <w:rPr>
      <w:rFonts w:ascii="Tms Rmn" w:hAnsi="Tms Rmn"/>
      <w:b/>
      <w:sz w:val="20"/>
      <w:lang w:val="x-none" w:eastAsia="ru-RU"/>
    </w:rPr>
  </w:style>
  <w:style w:type="paragraph" w:styleId="afff4">
    <w:name w:val="Revision"/>
    <w:hidden/>
    <w:uiPriority w:val="99"/>
    <w:semiHidden/>
    <w:rsid w:val="00274980"/>
    <w:rPr>
      <w:rFonts w:ascii="Tms Rmn" w:hAnsi="Tms Rmn"/>
      <w:sz w:val="28"/>
    </w:rPr>
  </w:style>
  <w:style w:type="paragraph" w:customStyle="1" w:styleId="afff5">
    <w:name w:val="Знак"/>
    <w:basedOn w:val="a0"/>
    <w:link w:val="29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6">
    <w:name w:val="Таблицы (моноширинный)"/>
    <w:basedOn w:val="a0"/>
    <w:next w:val="a0"/>
    <w:uiPriority w:val="99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7">
    <w:name w:val="Body Text"/>
    <w:basedOn w:val="a0"/>
    <w:link w:val="afff8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8">
    <w:name w:val="Основной текст Знак"/>
    <w:basedOn w:val="a1"/>
    <w:link w:val="afff7"/>
    <w:locked/>
    <w:rsid w:val="00274980"/>
    <w:rPr>
      <w:rFonts w:ascii="Arial" w:hAnsi="Arial"/>
      <w:sz w:val="24"/>
      <w:lang w:val="x-none" w:eastAsia="zh-CN"/>
    </w:rPr>
  </w:style>
  <w:style w:type="character" w:customStyle="1" w:styleId="FontStyle15">
    <w:name w:val="Font Style15"/>
    <w:rsid w:val="00274980"/>
    <w:rPr>
      <w:rFonts w:ascii="Times New Roman" w:hAnsi="Times New Roman"/>
      <w:sz w:val="20"/>
    </w:rPr>
  </w:style>
  <w:style w:type="character" w:customStyle="1" w:styleId="afff9">
    <w:name w:val="Цветовое выделение"/>
    <w:uiPriority w:val="99"/>
    <w:rsid w:val="00274980"/>
    <w:rPr>
      <w:b/>
      <w:color w:val="000080"/>
    </w:rPr>
  </w:style>
  <w:style w:type="paragraph" w:customStyle="1" w:styleId="1a">
    <w:name w:val="Текст1"/>
    <w:basedOn w:val="a0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a">
    <w:name w:val="Знак Знак Знак"/>
    <w:basedOn w:val="a0"/>
    <w:uiPriority w:val="99"/>
    <w:rsid w:val="00CD7B0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5">
    <w:name w:val="Body Text 2"/>
    <w:basedOn w:val="a0"/>
    <w:link w:val="26"/>
    <w:uiPriority w:val="99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locked/>
    <w:rsid w:val="00CD7B04"/>
    <w:rPr>
      <w:rFonts w:ascii="Times New Roman" w:hAnsi="Times New Roman"/>
      <w:sz w:val="24"/>
      <w:lang w:val="x-none" w:eastAsia="ru-RU"/>
    </w:rPr>
  </w:style>
  <w:style w:type="paragraph" w:customStyle="1" w:styleId="afffb">
    <w:name w:val="Основной Текст"/>
    <w:basedOn w:val="a0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1"/>
    <w:rsid w:val="00CD7B04"/>
    <w:rPr>
      <w:rFonts w:cs="Times New Roman"/>
    </w:rPr>
  </w:style>
  <w:style w:type="paragraph" w:customStyle="1" w:styleId="211">
    <w:name w:val="Основной текст 21"/>
    <w:basedOn w:val="a0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0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0"/>
    <w:uiPriority w:val="99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0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0"/>
    <w:next w:val="a0"/>
    <w:autoRedefine/>
    <w:rsid w:val="00EB13A1"/>
    <w:pPr>
      <w:spacing w:after="2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31">
    <w:name w:val="Body Text 3"/>
    <w:basedOn w:val="a0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locked/>
    <w:rsid w:val="00EB13A1"/>
    <w:rPr>
      <w:rFonts w:ascii="Calibri" w:hAnsi="Calibri"/>
      <w:sz w:val="16"/>
      <w:lang w:val="x-none"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3">
    <w:name w:val="Основной текст (3)_"/>
    <w:link w:val="34"/>
    <w:locked/>
    <w:rsid w:val="006F6D22"/>
    <w:rPr>
      <w:rFonts w:ascii="Times New Roman" w:hAnsi="Times New Roman"/>
      <w:shd w:val="clear" w:color="auto" w:fill="FFFFFF"/>
    </w:rPr>
  </w:style>
  <w:style w:type="character" w:customStyle="1" w:styleId="313pt">
    <w:name w:val="Основной текст (3) + 13 pt"/>
    <w:rsid w:val="006F6D22"/>
    <w:rPr>
      <w:rFonts w:ascii="Times New Roman" w:hAnsi="Times New Roman"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34">
    <w:name w:val="Основной текст (3)"/>
    <w:basedOn w:val="a0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3">
    <w:name w:val="blk3"/>
    <w:rsid w:val="0043073C"/>
    <w:rPr>
      <w:vanish/>
    </w:rPr>
  </w:style>
  <w:style w:type="paragraph" w:customStyle="1" w:styleId="afffc">
    <w:name w:val="Документ"/>
    <w:basedOn w:val="a0"/>
    <w:link w:val="afffd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d">
    <w:name w:val="Документ Знак"/>
    <w:link w:val="afffc"/>
    <w:locked/>
    <w:rsid w:val="0043073C"/>
    <w:rPr>
      <w:rFonts w:ascii="Times New Roman" w:hAnsi="Times New Roman"/>
      <w:sz w:val="28"/>
      <w:lang w:val="x-none" w:eastAsia="ru-RU"/>
    </w:rPr>
  </w:style>
  <w:style w:type="character" w:customStyle="1" w:styleId="HTML11">
    <w:name w:val="Стандартный HTML Знак11"/>
    <w:uiPriority w:val="99"/>
    <w:rsid w:val="00EF4C4B"/>
    <w:rPr>
      <w:rFonts w:ascii="Consolas" w:hAnsi="Consolas"/>
      <w:sz w:val="20"/>
    </w:rPr>
  </w:style>
  <w:style w:type="paragraph" w:customStyle="1" w:styleId="afffe">
    <w:name w:val="Знак Знак Знак Знак"/>
    <w:basedOn w:val="a0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f">
    <w:name w:val="Body Text First Indent"/>
    <w:basedOn w:val="afff7"/>
    <w:link w:val="affff0"/>
    <w:uiPriority w:val="99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f0">
    <w:name w:val="Красная строка Знак"/>
    <w:basedOn w:val="afff8"/>
    <w:link w:val="affff"/>
    <w:uiPriority w:val="99"/>
    <w:locked/>
    <w:rsid w:val="00EF4C4B"/>
    <w:rPr>
      <w:rFonts w:ascii="Times New Roman" w:hAnsi="Times New Roman"/>
      <w:sz w:val="24"/>
      <w:lang w:val="x-none" w:eastAsia="zh-CN"/>
    </w:rPr>
  </w:style>
  <w:style w:type="paragraph" w:styleId="35">
    <w:name w:val="Body Text Indent 3"/>
    <w:basedOn w:val="a0"/>
    <w:link w:val="36"/>
    <w:unhideWhenUsed/>
    <w:rsid w:val="00EF4C4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locked/>
    <w:rsid w:val="00EF4C4B"/>
    <w:rPr>
      <w:rFonts w:ascii="Calibri" w:eastAsia="Times New Roman" w:hAnsi="Calibri"/>
      <w:sz w:val="16"/>
      <w:lang w:val="x-none" w:eastAsia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1">
    <w:name w:val="Знак Знак Знак Знак Знак Знак Знак"/>
    <w:basedOn w:val="a0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2">
    <w:name w:val="Содержимое таблицы"/>
    <w:basedOn w:val="a0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1"/>
    <w:uiPriority w:val="99"/>
    <w:rsid w:val="00EF4C4B"/>
    <w:rPr>
      <w:rFonts w:cs="Times New Roman"/>
    </w:rPr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lang w:val="x-none" w:eastAsia="ru-RU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lang w:val="x-none" w:eastAsia="ru-RU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lang w:val="x-none" w:eastAsia="ru-RU"/>
    </w:rPr>
  </w:style>
  <w:style w:type="character" w:customStyle="1" w:styleId="41">
    <w:name w:val="Знак Знак4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37">
    <w:name w:val="Знак Знак3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27">
    <w:name w:val="Знак Знак2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110">
    <w:name w:val="Текст выноски Знак11"/>
    <w:uiPriority w:val="99"/>
    <w:semiHidden/>
    <w:rsid w:val="00EF4C4B"/>
    <w:rPr>
      <w:rFonts w:ascii="Tahoma" w:hAnsi="Tahoma"/>
      <w:sz w:val="16"/>
    </w:rPr>
  </w:style>
  <w:style w:type="character" w:customStyle="1" w:styleId="1b">
    <w:name w:val="Основной текст с отступом Знак1"/>
    <w:aliases w:val="подпись Знак4,Нумерованный список !! Знак4,Надин стиль Знак4,Основной текст 1 Знак4,Основной текст без отступа Знак4,Body Text Indent Знак4,Основной текст с отступом Знак Знак Знак Знак Знак4"/>
    <w:basedOn w:val="a1"/>
    <w:rsid w:val="00EF4C4B"/>
    <w:rPr>
      <w:rFonts w:cs="Times New Roman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0"/>
    <w:link w:val="2a"/>
    <w:rsid w:val="00EF4C4B"/>
    <w:pPr>
      <w:spacing w:after="120" w:line="480" w:lineRule="auto"/>
      <w:ind w:left="283"/>
      <w:jc w:val="both"/>
    </w:pPr>
  </w:style>
  <w:style w:type="character" w:customStyle="1" w:styleId="2a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1"/>
    <w:link w:val="28"/>
    <w:locked/>
    <w:rsid w:val="00EF4C4B"/>
    <w:rPr>
      <w:rFonts w:ascii="Times New Roman" w:hAnsi="Times New Roman"/>
      <w:sz w:val="24"/>
      <w:lang w:val="x-none" w:eastAsia="ru-RU"/>
    </w:rPr>
  </w:style>
  <w:style w:type="table" w:customStyle="1" w:styleId="1c">
    <w:name w:val="Обычная таблица1"/>
    <w:next w:val="a2"/>
    <w:semiHidden/>
    <w:rsid w:val="00EF4C4B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Без интервала Знак"/>
    <w:link w:val="aff0"/>
    <w:uiPriority w:val="1"/>
    <w:locked/>
    <w:rsid w:val="00EF4C4B"/>
    <w:rPr>
      <w:rFonts w:ascii="Calibri" w:hAnsi="Calibri"/>
      <w:sz w:val="32"/>
    </w:rPr>
  </w:style>
  <w:style w:type="paragraph" w:styleId="2b">
    <w:name w:val="List Continue 2"/>
    <w:basedOn w:val="a0"/>
    <w:uiPriority w:val="99"/>
    <w:rsid w:val="00EF4C4B"/>
    <w:pPr>
      <w:spacing w:after="120"/>
      <w:ind w:left="566"/>
    </w:pPr>
  </w:style>
  <w:style w:type="character" w:customStyle="1" w:styleId="ConsPlusNormal0">
    <w:name w:val="ConsPlusNormal Знак"/>
    <w:link w:val="ConsPlusNormal"/>
    <w:locked/>
    <w:rsid w:val="006748FC"/>
    <w:rPr>
      <w:rFonts w:ascii="Arial" w:hAnsi="Arial"/>
      <w:sz w:val="20"/>
      <w:lang w:val="x-none" w:eastAsia="ru-RU"/>
    </w:rPr>
  </w:style>
  <w:style w:type="paragraph" w:customStyle="1" w:styleId="Style2">
    <w:name w:val="Style2"/>
    <w:basedOn w:val="a0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/>
      <w:sz w:val="18"/>
    </w:rPr>
  </w:style>
  <w:style w:type="paragraph" w:customStyle="1" w:styleId="p3">
    <w:name w:val="p3"/>
    <w:basedOn w:val="a0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1"/>
    <w:rsid w:val="00D31E60"/>
    <w:rPr>
      <w:rFonts w:cs="Times New Roman"/>
    </w:rPr>
  </w:style>
  <w:style w:type="paragraph" w:customStyle="1" w:styleId="formattext">
    <w:name w:val="formattext"/>
    <w:basedOn w:val="a0"/>
    <w:rsid w:val="00BF617F"/>
    <w:pPr>
      <w:spacing w:before="100" w:beforeAutospacing="1" w:after="100" w:afterAutospacing="1"/>
    </w:pPr>
  </w:style>
  <w:style w:type="paragraph" w:customStyle="1" w:styleId="1d">
    <w:name w:val="Стиль1"/>
    <w:basedOn w:val="a0"/>
    <w:link w:val="1e"/>
    <w:qFormat/>
    <w:rsid w:val="00065F07"/>
    <w:pPr>
      <w:ind w:firstLine="709"/>
      <w:jc w:val="both"/>
    </w:pPr>
  </w:style>
  <w:style w:type="character" w:customStyle="1" w:styleId="1e">
    <w:name w:val="Стиль1 Знак"/>
    <w:link w:val="1d"/>
    <w:locked/>
    <w:rsid w:val="00065F07"/>
    <w:rPr>
      <w:rFonts w:ascii="Times New Roman" w:hAnsi="Times New Roman"/>
      <w:sz w:val="24"/>
      <w:lang w:val="x-none" w:eastAsia="ru-RU"/>
    </w:rPr>
  </w:style>
  <w:style w:type="paragraph" w:styleId="1f">
    <w:name w:val="toc 1"/>
    <w:basedOn w:val="a0"/>
    <w:next w:val="a0"/>
    <w:autoRedefine/>
    <w:unhideWhenUsed/>
    <w:rsid w:val="00065F07"/>
    <w:pPr>
      <w:spacing w:after="100" w:line="300" w:lineRule="auto"/>
    </w:pPr>
    <w:rPr>
      <w:rFonts w:ascii="Calibri" w:hAnsi="Calibri"/>
      <w:sz w:val="21"/>
      <w:szCs w:val="21"/>
      <w:lang w:eastAsia="en-US"/>
    </w:rPr>
  </w:style>
  <w:style w:type="paragraph" w:styleId="2c">
    <w:name w:val="toc 2"/>
    <w:basedOn w:val="a0"/>
    <w:next w:val="a0"/>
    <w:autoRedefine/>
    <w:unhideWhenUsed/>
    <w:rsid w:val="00065F07"/>
    <w:pPr>
      <w:spacing w:after="100" w:line="300" w:lineRule="auto"/>
      <w:ind w:left="220"/>
    </w:pPr>
    <w:rPr>
      <w:rFonts w:ascii="Calibri" w:hAnsi="Calibri"/>
      <w:sz w:val="21"/>
      <w:szCs w:val="21"/>
      <w:lang w:eastAsia="en-US"/>
    </w:rPr>
  </w:style>
  <w:style w:type="paragraph" w:styleId="affff3">
    <w:name w:val="caption"/>
    <w:basedOn w:val="a0"/>
    <w:next w:val="a0"/>
    <w:unhideWhenUsed/>
    <w:qFormat/>
    <w:rsid w:val="00065F07"/>
    <w:pPr>
      <w:spacing w:after="160"/>
    </w:pPr>
    <w:rPr>
      <w:rFonts w:ascii="Calibri" w:hAnsi="Calibri"/>
      <w:b/>
      <w:bCs/>
      <w:color w:val="404040"/>
      <w:sz w:val="16"/>
      <w:szCs w:val="16"/>
      <w:lang w:eastAsia="en-US"/>
    </w:rPr>
  </w:style>
  <w:style w:type="character" w:styleId="HTML2">
    <w:name w:val="HTML Typewriter"/>
    <w:basedOn w:val="a1"/>
    <w:uiPriority w:val="99"/>
    <w:unhideWhenUsed/>
    <w:rsid w:val="00065F07"/>
    <w:rPr>
      <w:rFonts w:ascii="Courier New" w:hAnsi="Courier New"/>
      <w:sz w:val="20"/>
    </w:rPr>
  </w:style>
  <w:style w:type="paragraph" w:styleId="38">
    <w:name w:val="toc 3"/>
    <w:basedOn w:val="a0"/>
    <w:next w:val="a0"/>
    <w:autoRedefine/>
    <w:unhideWhenUsed/>
    <w:rsid w:val="00065F07"/>
    <w:pPr>
      <w:spacing w:after="100" w:line="300" w:lineRule="auto"/>
      <w:ind w:left="420"/>
    </w:pPr>
    <w:rPr>
      <w:rFonts w:ascii="Calibri" w:hAnsi="Calibri"/>
      <w:sz w:val="21"/>
      <w:szCs w:val="21"/>
      <w:lang w:eastAsia="en-US"/>
    </w:rPr>
  </w:style>
  <w:style w:type="paragraph" w:styleId="42">
    <w:name w:val="toc 4"/>
    <w:basedOn w:val="a0"/>
    <w:next w:val="a0"/>
    <w:autoRedefine/>
    <w:unhideWhenUsed/>
    <w:rsid w:val="00065F0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nhideWhenUsed/>
    <w:rsid w:val="00065F0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0"/>
    <w:next w:val="a0"/>
    <w:autoRedefine/>
    <w:unhideWhenUsed/>
    <w:rsid w:val="00065F0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nhideWhenUsed/>
    <w:rsid w:val="00065F0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nhideWhenUsed/>
    <w:rsid w:val="00065F0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customStyle="1" w:styleId="1f0">
    <w:name w:val="Сетка таблицы1"/>
    <w:basedOn w:val="a2"/>
    <w:uiPriority w:val="59"/>
    <w:rsid w:val="00CF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0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0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0"/>
    <w:rsid w:val="00880CB5"/>
    <w:pPr>
      <w:ind w:firstLine="1134"/>
      <w:jc w:val="both"/>
    </w:pPr>
    <w:rPr>
      <w:sz w:val="28"/>
      <w:szCs w:val="20"/>
    </w:rPr>
  </w:style>
  <w:style w:type="paragraph" w:styleId="affff4">
    <w:name w:val="endnote text"/>
    <w:basedOn w:val="a0"/>
    <w:link w:val="affff5"/>
    <w:uiPriority w:val="99"/>
    <w:unhideWhenUsed/>
    <w:rsid w:val="00804976"/>
    <w:rPr>
      <w:sz w:val="20"/>
      <w:szCs w:val="20"/>
    </w:rPr>
  </w:style>
  <w:style w:type="character" w:customStyle="1" w:styleId="affff5">
    <w:name w:val="Текст концевой сноски Знак"/>
    <w:basedOn w:val="a1"/>
    <w:link w:val="affff4"/>
    <w:uiPriority w:val="99"/>
    <w:locked/>
    <w:rsid w:val="00804976"/>
    <w:rPr>
      <w:rFonts w:ascii="Times New Roman" w:hAnsi="Times New Roman"/>
      <w:sz w:val="20"/>
      <w:lang w:val="x-none" w:eastAsia="ru-RU"/>
    </w:rPr>
  </w:style>
  <w:style w:type="character" w:styleId="affff6">
    <w:name w:val="endnote reference"/>
    <w:basedOn w:val="a1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link w:val="54"/>
    <w:locked/>
    <w:rsid w:val="00147416"/>
    <w:rPr>
      <w:rFonts w:ascii="Times New Roman" w:hAnsi="Times New Roman"/>
      <w:b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147416"/>
    <w:pPr>
      <w:widowControl w:val="0"/>
      <w:shd w:val="clear" w:color="auto" w:fill="FFFFFF"/>
      <w:spacing w:before="360" w:after="120" w:line="24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7">
    <w:name w:val="a"/>
    <w:basedOn w:val="a0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1"/>
    <w:rsid w:val="00AD2AAF"/>
    <w:rPr>
      <w:rFonts w:cs="Times New Roman"/>
    </w:rPr>
  </w:style>
  <w:style w:type="character" w:customStyle="1" w:styleId="1f1">
    <w:name w:val="Гиперссылка1"/>
    <w:basedOn w:val="a1"/>
    <w:rsid w:val="00AD2AAF"/>
    <w:rPr>
      <w:rFonts w:cs="Times New Roman"/>
    </w:rPr>
  </w:style>
  <w:style w:type="paragraph" w:customStyle="1" w:styleId="ConsPlusDocList">
    <w:name w:val="ConsPlusDocList"/>
    <w:rsid w:val="00EF62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3">
    <w:name w:val="HTML Address"/>
    <w:basedOn w:val="a0"/>
    <w:link w:val="HTML4"/>
    <w:uiPriority w:val="99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1"/>
    <w:link w:val="HTML3"/>
    <w:uiPriority w:val="99"/>
    <w:locked/>
    <w:rsid w:val="00EF62A0"/>
    <w:rPr>
      <w:rFonts w:ascii="Times New Roman" w:hAnsi="Times New Roman"/>
      <w:i/>
      <w:sz w:val="20"/>
      <w:lang w:val="x-none" w:eastAsia="ru-RU"/>
    </w:rPr>
  </w:style>
  <w:style w:type="paragraph" w:customStyle="1" w:styleId="2d">
    <w:name w:val="Основной текст2"/>
    <w:basedOn w:val="a0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e">
    <w:name w:val="Абзац списка2"/>
    <w:basedOn w:val="a0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8">
    <w:name w:val="Сноска_"/>
    <w:link w:val="affff9"/>
    <w:locked/>
    <w:rsid w:val="008B0253"/>
    <w:rPr>
      <w:rFonts w:ascii="Times New Roman" w:hAnsi="Times New Roman"/>
      <w:sz w:val="14"/>
      <w:shd w:val="clear" w:color="auto" w:fill="FFFFFF"/>
    </w:rPr>
  </w:style>
  <w:style w:type="paragraph" w:customStyle="1" w:styleId="affff9">
    <w:name w:val="Сноска"/>
    <w:basedOn w:val="a0"/>
    <w:link w:val="affff8"/>
    <w:rsid w:val="008B0253"/>
    <w:pPr>
      <w:widowControl w:val="0"/>
      <w:shd w:val="clear" w:color="auto" w:fill="FFFFFF"/>
      <w:spacing w:line="24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f2">
    <w:name w:val="Неразрешенное упоминание1"/>
    <w:uiPriority w:val="99"/>
    <w:semiHidden/>
    <w:rsid w:val="00503BEB"/>
    <w:rPr>
      <w:color w:val="605E5C"/>
      <w:shd w:val="clear" w:color="auto" w:fill="E1DFDD"/>
    </w:rPr>
  </w:style>
  <w:style w:type="paragraph" w:customStyle="1" w:styleId="230">
    <w:name w:val="Основной текст 23"/>
    <w:basedOn w:val="a0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link w:val="44"/>
    <w:locked/>
    <w:rsid w:val="00156119"/>
    <w:rPr>
      <w:rFonts w:ascii="Times New Roman" w:hAnsi="Times New Roman"/>
      <w:b/>
      <w:sz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f">
    <w:name w:val="Заголовок №2_"/>
    <w:link w:val="2f0"/>
    <w:locked/>
    <w:rsid w:val="00573AE8"/>
    <w:rPr>
      <w:rFonts w:ascii="Times New Roman" w:hAnsi="Times New Roman"/>
      <w:b/>
      <w:sz w:val="26"/>
      <w:shd w:val="clear" w:color="auto" w:fill="FFFFFF"/>
    </w:rPr>
  </w:style>
  <w:style w:type="character" w:customStyle="1" w:styleId="212pt">
    <w:name w:val="Основной текст (2) + 12 pt"/>
    <w:rsid w:val="00573AE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f1">
    <w:name w:val="Основной текст (2) +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39">
    <w:name w:val="Основной текст (3) + Не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2f0">
    <w:name w:val="Заголовок №2"/>
    <w:basedOn w:val="a0"/>
    <w:link w:val="2f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45">
    <w:name w:val="Основной текст (4) + Не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2f2">
    <w:name w:val="Основной текст (2) +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1f3">
    <w:name w:val="Название1"/>
    <w:basedOn w:val="a0"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0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0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11">
    <w:name w:val="Нижний колонтитул Знак11"/>
    <w:rsid w:val="00656D2F"/>
    <w:rPr>
      <w:sz w:val="24"/>
    </w:rPr>
  </w:style>
  <w:style w:type="character" w:customStyle="1" w:styleId="112">
    <w:name w:val="Схема документа Знак11"/>
    <w:rsid w:val="00656D2F"/>
    <w:rPr>
      <w:rFonts w:ascii="Tahoma" w:hAnsi="Tahoma"/>
      <w:sz w:val="16"/>
    </w:rPr>
  </w:style>
  <w:style w:type="character" w:customStyle="1" w:styleId="113">
    <w:name w:val="Название Знак11"/>
    <w:rsid w:val="00656D2F"/>
    <w:rPr>
      <w:rFonts w:ascii="Cambria" w:hAnsi="Cambria"/>
      <w:color w:val="17365D"/>
      <w:spacing w:val="5"/>
      <w:kern w:val="28"/>
      <w:sz w:val="52"/>
    </w:rPr>
  </w:style>
  <w:style w:type="character" w:customStyle="1" w:styleId="114">
    <w:name w:val="Подзаголовок Знак11"/>
    <w:rsid w:val="00656D2F"/>
    <w:rPr>
      <w:rFonts w:ascii="Cambria" w:hAnsi="Cambria"/>
      <w:i/>
      <w:color w:val="4F81BD"/>
      <w:spacing w:val="15"/>
      <w:sz w:val="24"/>
    </w:rPr>
  </w:style>
  <w:style w:type="character" w:customStyle="1" w:styleId="2110">
    <w:name w:val="Цитата 2 Знак11"/>
    <w:uiPriority w:val="29"/>
    <w:rsid w:val="00656D2F"/>
    <w:rPr>
      <w:i/>
      <w:color w:val="000000"/>
      <w:sz w:val="24"/>
    </w:rPr>
  </w:style>
  <w:style w:type="character" w:customStyle="1" w:styleId="115">
    <w:name w:val="Выделенная цитата Знак11"/>
    <w:uiPriority w:val="30"/>
    <w:rsid w:val="00656D2F"/>
    <w:rPr>
      <w:b/>
      <w:i/>
      <w:color w:val="4F81BD"/>
      <w:sz w:val="24"/>
    </w:rPr>
  </w:style>
  <w:style w:type="character" w:customStyle="1" w:styleId="211pt">
    <w:name w:val="Основной текст (2) + 11 pt"/>
    <w:rsid w:val="00B43BA4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3TimesNewRoman">
    <w:name w:val="Основной текст (3) + Times New Roman"/>
    <w:aliases w:val="14 pt,Не курсив,Интервал 0 pt1"/>
    <w:rsid w:val="00B43BA4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s2">
    <w:name w:val="s2"/>
    <w:basedOn w:val="a1"/>
    <w:rsid w:val="006D45D7"/>
    <w:rPr>
      <w:rFonts w:cs="Times New Roman"/>
    </w:rPr>
  </w:style>
  <w:style w:type="paragraph" w:customStyle="1" w:styleId="p9">
    <w:name w:val="p9"/>
    <w:basedOn w:val="a0"/>
    <w:rsid w:val="006D45D7"/>
    <w:pPr>
      <w:spacing w:before="100" w:beforeAutospacing="1" w:after="100" w:afterAutospacing="1"/>
    </w:pPr>
  </w:style>
  <w:style w:type="character" w:customStyle="1" w:styleId="s3">
    <w:name w:val="s3"/>
    <w:basedOn w:val="a1"/>
    <w:rsid w:val="006D45D7"/>
    <w:rPr>
      <w:rFonts w:cs="Times New Roman"/>
    </w:rPr>
  </w:style>
  <w:style w:type="paragraph" w:customStyle="1" w:styleId="acxsplast">
    <w:name w:val="acxsplast"/>
    <w:basedOn w:val="a0"/>
    <w:rsid w:val="00560E9B"/>
    <w:pPr>
      <w:spacing w:before="100" w:beforeAutospacing="1" w:after="100" w:afterAutospacing="1"/>
    </w:pPr>
  </w:style>
  <w:style w:type="paragraph" w:customStyle="1" w:styleId="acxsplastcxsplast">
    <w:name w:val="acxsplastcxsplast"/>
    <w:basedOn w:val="a0"/>
    <w:rsid w:val="00560E9B"/>
    <w:pPr>
      <w:spacing w:before="100" w:beforeAutospacing="1" w:after="100" w:afterAutospacing="1"/>
    </w:pPr>
  </w:style>
  <w:style w:type="paragraph" w:customStyle="1" w:styleId="nospacing">
    <w:name w:val="nospacing"/>
    <w:basedOn w:val="a0"/>
    <w:rsid w:val="000D0D63"/>
    <w:pPr>
      <w:spacing w:before="100" w:beforeAutospacing="1" w:after="100" w:afterAutospacing="1"/>
    </w:pPr>
  </w:style>
  <w:style w:type="paragraph" w:customStyle="1" w:styleId="140">
    <w:name w:val="14"/>
    <w:basedOn w:val="a0"/>
    <w:rsid w:val="008B68E4"/>
    <w:pPr>
      <w:spacing w:before="100" w:beforeAutospacing="1" w:after="100" w:afterAutospacing="1"/>
    </w:pPr>
  </w:style>
  <w:style w:type="paragraph" w:customStyle="1" w:styleId="116">
    <w:name w:val="Заголовок 11"/>
    <w:basedOn w:val="a0"/>
    <w:next w:val="a0"/>
    <w:rsid w:val="008B68E4"/>
    <w:pPr>
      <w:keepNext/>
      <w:jc w:val="both"/>
    </w:pPr>
    <w:rPr>
      <w:sz w:val="28"/>
      <w:szCs w:val="20"/>
    </w:rPr>
  </w:style>
  <w:style w:type="paragraph" w:customStyle="1" w:styleId="Default">
    <w:name w:val="Default"/>
    <w:rsid w:val="00225C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ocuntyped-number">
    <w:name w:val="docuntyped-number"/>
    <w:basedOn w:val="a1"/>
    <w:rsid w:val="00225C92"/>
    <w:rPr>
      <w:rFonts w:cs="Times New Roman"/>
    </w:rPr>
  </w:style>
  <w:style w:type="character" w:customStyle="1" w:styleId="docnote-text">
    <w:name w:val="docnote-text"/>
    <w:basedOn w:val="a1"/>
    <w:rsid w:val="00225C92"/>
    <w:rPr>
      <w:rFonts w:cs="Times New Roman"/>
    </w:rPr>
  </w:style>
  <w:style w:type="character" w:customStyle="1" w:styleId="affffa">
    <w:name w:val="Колонтитул_"/>
    <w:link w:val="affffb"/>
    <w:locked/>
    <w:rsid w:val="002D13D6"/>
    <w:rPr>
      <w:rFonts w:ascii="Times New Roman" w:hAnsi="Times New Roman"/>
      <w:shd w:val="clear" w:color="auto" w:fill="FFFFFF"/>
    </w:rPr>
  </w:style>
  <w:style w:type="paragraph" w:customStyle="1" w:styleId="affffb">
    <w:name w:val="Колонтитул"/>
    <w:basedOn w:val="a0"/>
    <w:link w:val="affffa"/>
    <w:rsid w:val="002D13D6"/>
    <w:pPr>
      <w:widowControl w:val="0"/>
      <w:shd w:val="clear" w:color="auto" w:fill="FFFFFF"/>
      <w:spacing w:line="240" w:lineRule="atLeast"/>
      <w:jc w:val="right"/>
    </w:pPr>
    <w:rPr>
      <w:sz w:val="22"/>
      <w:szCs w:val="22"/>
      <w:lang w:eastAsia="en-US"/>
    </w:rPr>
  </w:style>
  <w:style w:type="paragraph" w:customStyle="1" w:styleId="a">
    <w:name w:val="мар."/>
    <w:basedOn w:val="a0"/>
    <w:autoRedefine/>
    <w:rsid w:val="002D13D6"/>
    <w:pPr>
      <w:numPr>
        <w:numId w:val="1"/>
      </w:numPr>
      <w:jc w:val="both"/>
    </w:pPr>
    <w:rPr>
      <w:rFonts w:ascii="Arial" w:hAnsi="Arial"/>
      <w:sz w:val="20"/>
      <w:szCs w:val="20"/>
    </w:rPr>
  </w:style>
  <w:style w:type="paragraph" w:customStyle="1" w:styleId="Style1">
    <w:name w:val="Style1"/>
    <w:basedOn w:val="a0"/>
    <w:uiPriority w:val="99"/>
    <w:rsid w:val="002D13D6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2f3">
    <w:name w:val="Обычный2"/>
    <w:rsid w:val="002D13D6"/>
    <w:rPr>
      <w:rFonts w:ascii="Times New Roman" w:hAnsi="Times New Roman"/>
      <w:sz w:val="24"/>
    </w:rPr>
  </w:style>
  <w:style w:type="paragraph" w:customStyle="1" w:styleId="3b">
    <w:name w:val="Обычный3"/>
    <w:rsid w:val="002D13D6"/>
    <w:rPr>
      <w:rFonts w:ascii="Times New Roman" w:hAnsi="Times New Roman"/>
      <w:sz w:val="24"/>
    </w:rPr>
  </w:style>
  <w:style w:type="paragraph" w:customStyle="1" w:styleId="46">
    <w:name w:val="Обычный4"/>
    <w:rsid w:val="002D13D6"/>
    <w:rPr>
      <w:rFonts w:ascii="Times New Roman" w:hAnsi="Times New Roman"/>
      <w:sz w:val="24"/>
    </w:rPr>
  </w:style>
  <w:style w:type="paragraph" w:customStyle="1" w:styleId="55">
    <w:name w:val="Обычный5"/>
    <w:rsid w:val="002D13D6"/>
    <w:rPr>
      <w:rFonts w:ascii="Times New Roman" w:hAnsi="Times New Roman"/>
      <w:sz w:val="24"/>
    </w:rPr>
  </w:style>
  <w:style w:type="paragraph" w:customStyle="1" w:styleId="63">
    <w:name w:val="Обычный6"/>
    <w:rsid w:val="002D13D6"/>
    <w:rPr>
      <w:rFonts w:ascii="Times New Roman" w:hAnsi="Times New Roman"/>
      <w:sz w:val="24"/>
    </w:rPr>
  </w:style>
  <w:style w:type="paragraph" w:customStyle="1" w:styleId="affffc">
    <w:name w:val="Основа для док."/>
    <w:basedOn w:val="a0"/>
    <w:rsid w:val="002D13D6"/>
    <w:pPr>
      <w:ind w:firstLine="284"/>
      <w:jc w:val="both"/>
    </w:pPr>
    <w:rPr>
      <w:rFonts w:ascii="Arial" w:hAnsi="Arial"/>
      <w:szCs w:val="20"/>
    </w:rPr>
  </w:style>
  <w:style w:type="paragraph" w:customStyle="1" w:styleId="73">
    <w:name w:val="Обычный7"/>
    <w:rsid w:val="002D13D6"/>
    <w:rPr>
      <w:rFonts w:ascii="Times New Roman" w:hAnsi="Times New Roman"/>
      <w:sz w:val="24"/>
    </w:rPr>
  </w:style>
  <w:style w:type="paragraph" w:customStyle="1" w:styleId="82">
    <w:name w:val="Обычный8"/>
    <w:rsid w:val="002D13D6"/>
    <w:rPr>
      <w:rFonts w:ascii="Times New Roman" w:hAnsi="Times New Roman"/>
      <w:sz w:val="24"/>
    </w:rPr>
  </w:style>
  <w:style w:type="paragraph" w:customStyle="1" w:styleId="92">
    <w:name w:val="Обычный9"/>
    <w:rsid w:val="002D13D6"/>
    <w:rPr>
      <w:rFonts w:ascii="Times New Roman" w:hAnsi="Times New Roman"/>
      <w:sz w:val="24"/>
    </w:rPr>
  </w:style>
  <w:style w:type="paragraph" w:customStyle="1" w:styleId="100">
    <w:name w:val="Обычный10"/>
    <w:rsid w:val="002D13D6"/>
    <w:rPr>
      <w:rFonts w:ascii="Times New Roman" w:hAnsi="Times New Roman"/>
      <w:sz w:val="24"/>
    </w:rPr>
  </w:style>
  <w:style w:type="paragraph" w:customStyle="1" w:styleId="ConsPlusTitlePage">
    <w:name w:val="ConsPlusTitlePage"/>
    <w:rsid w:val="00176F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114">
    <w:name w:val="xl114"/>
    <w:basedOn w:val="a0"/>
    <w:rsid w:val="00707F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c">
    <w:name w:val="Стиль3"/>
    <w:basedOn w:val="a0"/>
    <w:rsid w:val="00707FFD"/>
    <w:pPr>
      <w:tabs>
        <w:tab w:val="num" w:pos="1428"/>
      </w:tabs>
      <w:ind w:left="1428" w:hanging="720"/>
    </w:pPr>
    <w:rPr>
      <w:b/>
      <w:smallCaps/>
      <w:sz w:val="28"/>
      <w:szCs w:val="28"/>
    </w:rPr>
  </w:style>
  <w:style w:type="paragraph" w:customStyle="1" w:styleId="affffd">
    <w:name w:val="Краткий обратный адрес"/>
    <w:basedOn w:val="a0"/>
    <w:rsid w:val="00707FFD"/>
    <w:rPr>
      <w:sz w:val="28"/>
      <w:szCs w:val="20"/>
    </w:rPr>
  </w:style>
  <w:style w:type="paragraph" w:customStyle="1" w:styleId="BodyText22">
    <w:name w:val="Body Text 22"/>
    <w:basedOn w:val="a0"/>
    <w:rsid w:val="00707FFD"/>
    <w:pPr>
      <w:widowControl w:val="0"/>
      <w:jc w:val="both"/>
    </w:pPr>
    <w:rPr>
      <w:sz w:val="28"/>
      <w:szCs w:val="20"/>
    </w:rPr>
  </w:style>
  <w:style w:type="paragraph" w:customStyle="1" w:styleId="212">
    <w:name w:val="Основной текст с отступом 21"/>
    <w:basedOn w:val="a0"/>
    <w:rsid w:val="00707FFD"/>
    <w:pPr>
      <w:widowControl w:val="0"/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0"/>
    <w:rsid w:val="00707FFD"/>
    <w:pPr>
      <w:spacing w:before="100" w:after="100"/>
      <w:jc w:val="center"/>
    </w:pPr>
    <w:rPr>
      <w:rFonts w:ascii="Arial" w:hAnsi="Arial"/>
      <w:b/>
      <w:szCs w:val="20"/>
    </w:rPr>
  </w:style>
  <w:style w:type="paragraph" w:customStyle="1" w:styleId="affffe">
    <w:name w:val="Мой стиль Знак Знак"/>
    <w:basedOn w:val="a0"/>
    <w:semiHidden/>
    <w:rsid w:val="00707FFD"/>
    <w:pPr>
      <w:ind w:firstLine="567"/>
      <w:jc w:val="both"/>
    </w:pPr>
    <w:rPr>
      <w:szCs w:val="20"/>
    </w:rPr>
  </w:style>
  <w:style w:type="paragraph" w:customStyle="1" w:styleId="afffff">
    <w:name w:val="Текст письма"/>
    <w:basedOn w:val="a0"/>
    <w:rsid w:val="00707FFD"/>
    <w:pPr>
      <w:ind w:firstLine="567"/>
      <w:jc w:val="both"/>
    </w:pPr>
    <w:rPr>
      <w:sz w:val="28"/>
      <w:szCs w:val="20"/>
    </w:rPr>
  </w:style>
  <w:style w:type="paragraph" w:customStyle="1" w:styleId="1f4">
    <w:name w:val="Основной текст с отступом.Нумерованный список !!.Основной текст 1.Надин стиль"/>
    <w:basedOn w:val="a0"/>
    <w:rsid w:val="00707FFD"/>
    <w:pPr>
      <w:jc w:val="center"/>
    </w:pPr>
    <w:rPr>
      <w:rFonts w:ascii="Arial" w:hAnsi="Arial"/>
      <w:b/>
      <w:sz w:val="32"/>
      <w:szCs w:val="20"/>
    </w:rPr>
  </w:style>
  <w:style w:type="paragraph" w:customStyle="1" w:styleId="2f4">
    <w:name w:val="Стиль2"/>
    <w:basedOn w:val="2"/>
    <w:rsid w:val="00707FFD"/>
    <w:pPr>
      <w:tabs>
        <w:tab w:val="num" w:pos="1134"/>
      </w:tabs>
      <w:spacing w:before="48" w:after="0"/>
      <w:ind w:left="1440" w:hanging="720"/>
      <w:jc w:val="center"/>
    </w:pPr>
    <w:rPr>
      <w:rFonts w:ascii="Times New Roman" w:hAnsi="Times New Roman"/>
      <w:bCs w:val="0"/>
      <w:i w:val="0"/>
      <w:iCs w:val="0"/>
      <w:smallCaps/>
      <w:lang w:eastAsia="ru-RU"/>
    </w:rPr>
  </w:style>
  <w:style w:type="paragraph" w:customStyle="1" w:styleId="56">
    <w:name w:val="Стиль5"/>
    <w:basedOn w:val="1"/>
    <w:rsid w:val="00707FFD"/>
    <w:pPr>
      <w:spacing w:line="240" w:lineRule="auto"/>
      <w:jc w:val="center"/>
    </w:pPr>
    <w:rPr>
      <w:rFonts w:ascii="Times New Roman" w:hAnsi="Times New Roman" w:cs="Arial"/>
      <w:sz w:val="28"/>
      <w:lang w:eastAsia="ru-RU"/>
    </w:rPr>
  </w:style>
  <w:style w:type="paragraph" w:customStyle="1" w:styleId="3d">
    <w:name w:val="Заголовок3"/>
    <w:basedOn w:val="3c"/>
    <w:rsid w:val="00707FFD"/>
    <w:pPr>
      <w:tabs>
        <w:tab w:val="clear" w:pos="1428"/>
      </w:tabs>
      <w:ind w:left="0" w:firstLine="684"/>
    </w:pPr>
    <w:rPr>
      <w:smallCaps w:val="0"/>
    </w:rPr>
  </w:style>
  <w:style w:type="paragraph" w:customStyle="1" w:styleId="3e">
    <w:name w:val="Стиль Заголовок 3 + малые прописные"/>
    <w:basedOn w:val="3"/>
    <w:rsid w:val="00707FFD"/>
    <w:pPr>
      <w:keepNext w:val="0"/>
      <w:spacing w:before="0" w:after="0"/>
      <w:ind w:firstLine="720"/>
    </w:pPr>
    <w:rPr>
      <w:rFonts w:ascii="Times New Roman" w:hAnsi="Times New Roman"/>
      <w:sz w:val="28"/>
      <w:szCs w:val="28"/>
      <w:lang w:eastAsia="ru-RU"/>
    </w:rPr>
  </w:style>
  <w:style w:type="paragraph" w:customStyle="1" w:styleId="afffff0">
    <w:name w:val="Основной текст с отступом.подпись"/>
    <w:basedOn w:val="a0"/>
    <w:rsid w:val="00707FFD"/>
    <w:pPr>
      <w:ind w:firstLine="720"/>
      <w:jc w:val="both"/>
    </w:pPr>
    <w:rPr>
      <w:sz w:val="28"/>
      <w:szCs w:val="20"/>
    </w:rPr>
  </w:style>
  <w:style w:type="paragraph" w:customStyle="1" w:styleId="310">
    <w:name w:val="Основной текст с отступом 31"/>
    <w:basedOn w:val="a0"/>
    <w:rsid w:val="00707FFD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1f5">
    <w:name w:val="1"/>
    <w:basedOn w:val="a0"/>
    <w:next w:val="ae"/>
    <w:rsid w:val="00707FFD"/>
    <w:pPr>
      <w:spacing w:before="100" w:beforeAutospacing="1" w:after="100" w:afterAutospacing="1"/>
    </w:pPr>
  </w:style>
  <w:style w:type="paragraph" w:customStyle="1" w:styleId="afffff1">
    <w:name w:val="Обычный с отступом"/>
    <w:basedOn w:val="a0"/>
    <w:rsid w:val="00707FFD"/>
    <w:pPr>
      <w:ind w:firstLine="709"/>
      <w:jc w:val="both"/>
    </w:pPr>
    <w:rPr>
      <w:sz w:val="28"/>
      <w:szCs w:val="20"/>
    </w:rPr>
  </w:style>
  <w:style w:type="paragraph" w:customStyle="1" w:styleId="center1">
    <w:name w:val="center1"/>
    <w:basedOn w:val="a0"/>
    <w:rsid w:val="00707FFD"/>
    <w:pPr>
      <w:spacing w:before="100" w:beforeAutospacing="1" w:after="100" w:afterAutospacing="1"/>
      <w:ind w:firstLine="855"/>
      <w:jc w:val="both"/>
    </w:pPr>
  </w:style>
  <w:style w:type="character" w:customStyle="1" w:styleId="c1">
    <w:name w:val="c1"/>
    <w:basedOn w:val="a1"/>
    <w:rsid w:val="00707FFD"/>
  </w:style>
  <w:style w:type="paragraph" w:customStyle="1" w:styleId="justify2">
    <w:name w:val="justify2"/>
    <w:basedOn w:val="a0"/>
    <w:rsid w:val="00707FFD"/>
    <w:pPr>
      <w:spacing w:before="100" w:beforeAutospacing="1" w:after="100" w:afterAutospacing="1"/>
      <w:ind w:firstLine="855"/>
      <w:jc w:val="both"/>
    </w:pPr>
  </w:style>
  <w:style w:type="paragraph" w:customStyle="1" w:styleId="afffff2">
    <w:name w:val="Основной текст ГД Знак Знак"/>
    <w:basedOn w:val="affc"/>
    <w:link w:val="afffff3"/>
    <w:rsid w:val="00707FFD"/>
    <w:pPr>
      <w:ind w:firstLine="709"/>
    </w:pPr>
  </w:style>
  <w:style w:type="character" w:customStyle="1" w:styleId="afffff3">
    <w:name w:val="Основной текст ГД Знак Знак Знак"/>
    <w:link w:val="afffff2"/>
    <w:rsid w:val="00707FFD"/>
    <w:rPr>
      <w:rFonts w:ascii="Times New Roman" w:hAnsi="Times New Roman"/>
      <w:sz w:val="28"/>
      <w:szCs w:val="24"/>
    </w:rPr>
  </w:style>
  <w:style w:type="paragraph" w:customStyle="1" w:styleId="1-">
    <w:name w:val="Стиль Заголовок 1 + Темно-синий"/>
    <w:basedOn w:val="1"/>
    <w:link w:val="1-0"/>
    <w:rsid w:val="00707FFD"/>
    <w:pPr>
      <w:spacing w:line="240" w:lineRule="auto"/>
    </w:pPr>
    <w:rPr>
      <w:rFonts w:ascii="Times New Roman" w:hAnsi="Times New Roman" w:cs="Arial"/>
      <w:color w:val="000080"/>
      <w:sz w:val="28"/>
      <w:lang w:eastAsia="ru-RU"/>
    </w:rPr>
  </w:style>
  <w:style w:type="character" w:customStyle="1" w:styleId="1-0">
    <w:name w:val="Стиль Заголовок 1 + Темно-синий Знак"/>
    <w:link w:val="1-"/>
    <w:rsid w:val="00707FFD"/>
    <w:rPr>
      <w:rFonts w:ascii="Times New Roman" w:hAnsi="Times New Roman" w:cs="Arial"/>
      <w:b/>
      <w:bCs/>
      <w:color w:val="000080"/>
      <w:kern w:val="32"/>
      <w:sz w:val="28"/>
      <w:szCs w:val="32"/>
    </w:rPr>
  </w:style>
  <w:style w:type="paragraph" w:customStyle="1" w:styleId="3TimesNewRoman0">
    <w:name w:val="Стиль Заголовок 3 + Times New Roman курсив"/>
    <w:basedOn w:val="3"/>
    <w:link w:val="3TimesNewRoman1"/>
    <w:rsid w:val="00707FFD"/>
    <w:rPr>
      <w:rFonts w:ascii="Times New Roman" w:hAnsi="Times New Roman" w:cs="Arial"/>
      <w:i/>
      <w:iCs/>
      <w:sz w:val="28"/>
      <w:lang w:eastAsia="ru-RU"/>
    </w:rPr>
  </w:style>
  <w:style w:type="character" w:customStyle="1" w:styleId="3TimesNewRoman1">
    <w:name w:val="Стиль Заголовок 3 + Times New Roman курсив Знак"/>
    <w:link w:val="3TimesNewRoman0"/>
    <w:rsid w:val="00707FFD"/>
    <w:rPr>
      <w:rFonts w:ascii="Times New Roman" w:hAnsi="Times New Roman" w:cs="Arial"/>
      <w:b/>
      <w:bCs/>
      <w:i/>
      <w:iCs/>
      <w:sz w:val="28"/>
      <w:szCs w:val="26"/>
    </w:rPr>
  </w:style>
  <w:style w:type="character" w:customStyle="1" w:styleId="1f6">
    <w:name w:val="Знак Знак1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afffff4">
    <w:name w:val="Знак Знак"/>
    <w:rsid w:val="00707FFD"/>
    <w:rPr>
      <w:b/>
      <w:sz w:val="28"/>
      <w:szCs w:val="28"/>
      <w:lang w:val="ru-RU" w:eastAsia="ru-RU" w:bidi="ar-SA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fff6">
    <w:name w:val="Salutation"/>
    <w:basedOn w:val="a0"/>
    <w:next w:val="a0"/>
    <w:link w:val="afffff7"/>
    <w:rsid w:val="00707FFD"/>
    <w:pPr>
      <w:spacing w:before="120"/>
      <w:ind w:firstLine="720"/>
      <w:jc w:val="both"/>
    </w:pPr>
    <w:rPr>
      <w:sz w:val="28"/>
      <w:szCs w:val="20"/>
    </w:rPr>
  </w:style>
  <w:style w:type="character" w:customStyle="1" w:styleId="afffff7">
    <w:name w:val="Приветствие Знак"/>
    <w:basedOn w:val="a1"/>
    <w:link w:val="afffff6"/>
    <w:rsid w:val="00707FFD"/>
    <w:rPr>
      <w:rFonts w:ascii="Times New Roman" w:hAnsi="Times New Roman"/>
      <w:sz w:val="28"/>
    </w:rPr>
  </w:style>
  <w:style w:type="paragraph" w:customStyle="1" w:styleId="afffff8">
    <w:name w:val="Знак Знак Знак Знак Знак Знак"/>
    <w:basedOn w:val="a0"/>
    <w:rsid w:val="00707FFD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NormalANX">
    <w:name w:val="NormalANX"/>
    <w:basedOn w:val="a0"/>
    <w:rsid w:val="00707FFD"/>
    <w:pPr>
      <w:spacing w:before="240" w:after="240" w:line="360" w:lineRule="auto"/>
      <w:ind w:firstLine="720"/>
      <w:jc w:val="both"/>
    </w:pPr>
    <w:rPr>
      <w:sz w:val="28"/>
      <w:szCs w:val="20"/>
    </w:rPr>
  </w:style>
  <w:style w:type="character" w:customStyle="1" w:styleId="29">
    <w:name w:val="Знак Знак29"/>
    <w:link w:val="afff5"/>
    <w:rsid w:val="00707FFD"/>
    <w:rPr>
      <w:rFonts w:ascii="Tahoma" w:hAnsi="Tahoma"/>
      <w:lang w:val="en-US" w:eastAsia="en-US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0"/>
    <w:rsid w:val="00707FFD"/>
    <w:pPr>
      <w:jc w:val="center"/>
    </w:pPr>
    <w:rPr>
      <w:sz w:val="28"/>
      <w:szCs w:val="20"/>
    </w:rPr>
  </w:style>
  <w:style w:type="paragraph" w:customStyle="1" w:styleId="1f7">
    <w:name w:val="Знак Знак Знак Знак Знак Знак Знак Знак1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Мой стиль"/>
    <w:basedOn w:val="a0"/>
    <w:rsid w:val="00707FFD"/>
    <w:pPr>
      <w:ind w:left="-57" w:firstLine="567"/>
      <w:jc w:val="both"/>
    </w:pPr>
  </w:style>
  <w:style w:type="paragraph" w:customStyle="1" w:styleId="1f8">
    <w:name w:val="Знак Знак Знак Знак Знак Знак Знак Знак1 Знак Знак Знак Знак Знак Знак Знак Знак Знак Знак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ЭЭГ"/>
    <w:basedOn w:val="a0"/>
    <w:rsid w:val="00707FFD"/>
    <w:pPr>
      <w:spacing w:line="360" w:lineRule="auto"/>
      <w:ind w:firstLine="720"/>
      <w:jc w:val="both"/>
    </w:pPr>
  </w:style>
  <w:style w:type="character" w:customStyle="1" w:styleId="a5">
    <w:name w:val="Абзац списка Знак"/>
    <w:link w:val="a4"/>
    <w:uiPriority w:val="34"/>
    <w:locked/>
    <w:rsid w:val="00707FFD"/>
    <w:rPr>
      <w:sz w:val="22"/>
      <w:szCs w:val="22"/>
      <w:lang w:eastAsia="en-US"/>
    </w:rPr>
  </w:style>
  <w:style w:type="paragraph" w:customStyle="1" w:styleId="Char">
    <w:name w:val="Char"/>
    <w:basedOn w:val="a0"/>
    <w:rsid w:val="00707F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Char">
    <w:name w:val="Body Text Indent Char"/>
    <w:aliases w:val="подпись Char,Основной текст с отступом Знак Char,Нумерованный список !! Char,Надин стиль Char,Основной текст 1 Char,Основной текст без отступа Char,Основной текст с отступом Знак Знак Знак Знак Char"/>
    <w:link w:val="1f9"/>
    <w:locked/>
    <w:rsid w:val="00707FFD"/>
    <w:rPr>
      <w:sz w:val="28"/>
    </w:rPr>
  </w:style>
  <w:style w:type="paragraph" w:customStyle="1" w:styleId="1f9">
    <w:name w:val="Основной текст с отступом1"/>
    <w:basedOn w:val="a0"/>
    <w:link w:val="BodyTextIndentChar"/>
    <w:rsid w:val="00707FFD"/>
    <w:pPr>
      <w:spacing w:after="120"/>
      <w:ind w:left="283"/>
    </w:pPr>
    <w:rPr>
      <w:rFonts w:ascii="Calibri" w:hAnsi="Calibri"/>
      <w:sz w:val="28"/>
      <w:szCs w:val="20"/>
    </w:rPr>
  </w:style>
  <w:style w:type="paragraph" w:customStyle="1" w:styleId="NoSpacing1">
    <w:name w:val="No Spacing1"/>
    <w:rsid w:val="00707FFD"/>
    <w:pPr>
      <w:suppressAutoHyphens/>
    </w:pPr>
    <w:rPr>
      <w:rFonts w:cs="Calibri"/>
      <w:sz w:val="22"/>
      <w:szCs w:val="22"/>
      <w:lang w:eastAsia="ar-SA"/>
    </w:rPr>
  </w:style>
  <w:style w:type="character" w:customStyle="1" w:styleId="ListParagraphChar">
    <w:name w:val="List Paragraph Char"/>
    <w:link w:val="18"/>
    <w:locked/>
    <w:rsid w:val="00707FFD"/>
    <w:rPr>
      <w:sz w:val="22"/>
      <w:szCs w:val="22"/>
      <w:lang w:eastAsia="en-US"/>
    </w:rPr>
  </w:style>
  <w:style w:type="character" w:customStyle="1" w:styleId="afffffb">
    <w:name w:val="подпись Знак"/>
    <w:aliases w:val="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rsid w:val="00707FFD"/>
    <w:rPr>
      <w:sz w:val="28"/>
      <w:lang w:val="ru-RU" w:eastAsia="ru-RU" w:bidi="ar-SA"/>
    </w:rPr>
  </w:style>
  <w:style w:type="character" w:customStyle="1" w:styleId="83">
    <w:name w:val="Знак Знак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paragraph" w:styleId="afffffc">
    <w:name w:val="Block Text"/>
    <w:basedOn w:val="a0"/>
    <w:rsid w:val="00707FFD"/>
    <w:pPr>
      <w:shd w:val="clear" w:color="auto" w:fill="FFFFFF"/>
      <w:spacing w:before="5" w:line="317" w:lineRule="exact"/>
      <w:ind w:left="19" w:right="14" w:firstLine="881"/>
      <w:jc w:val="both"/>
    </w:pPr>
    <w:rPr>
      <w:color w:val="800000"/>
      <w:sz w:val="28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707FF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13">
    <w:name w:val="Font Style13"/>
    <w:rsid w:val="00707FFD"/>
    <w:rPr>
      <w:rFonts w:ascii="Times New Roman" w:hAnsi="Times New Roman" w:cs="Times New Roman" w:hint="default"/>
      <w:sz w:val="26"/>
      <w:szCs w:val="26"/>
    </w:rPr>
  </w:style>
  <w:style w:type="paragraph" w:customStyle="1" w:styleId="afffffd">
    <w:name w:val="Стиль"/>
    <w:rsid w:val="00707F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0"/>
    <w:rsid w:val="00707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Без интервала1"/>
    <w:rsid w:val="00707FFD"/>
    <w:rPr>
      <w:sz w:val="22"/>
      <w:szCs w:val="22"/>
    </w:rPr>
  </w:style>
  <w:style w:type="character" w:customStyle="1" w:styleId="118">
    <w:name w:val="Знак Знак11"/>
    <w:rsid w:val="00707FFD"/>
    <w:rPr>
      <w:lang w:val="ru-RU" w:eastAsia="ru-RU" w:bidi="ar-SA"/>
    </w:rPr>
  </w:style>
  <w:style w:type="character" w:customStyle="1" w:styleId="1fb">
    <w:name w:val="подпись Знак1"/>
    <w:aliases w:val="Основной текст с отступом Знак Знак1,Нумерованный список !! Знак1,Надин стиль Знак1,Основной текст 1 Знак1,Основной текст без отступа Знак1,Body Text Indent Знак1,Основной текст с отступом Знак Знак Знак Знак Знак1"/>
    <w:rsid w:val="00707FFD"/>
    <w:rPr>
      <w:sz w:val="28"/>
      <w:lang w:val="ru-RU" w:eastAsia="ru-RU" w:bidi="ar-SA"/>
    </w:rPr>
  </w:style>
  <w:style w:type="character" w:customStyle="1" w:styleId="gen1">
    <w:name w:val="gen1"/>
    <w:rsid w:val="00707FFD"/>
    <w:rPr>
      <w:color w:val="000000"/>
      <w:sz w:val="18"/>
      <w:szCs w:val="18"/>
    </w:rPr>
  </w:style>
  <w:style w:type="paragraph" w:customStyle="1" w:styleId="FR2">
    <w:name w:val="FR2"/>
    <w:rsid w:val="00707FFD"/>
    <w:pPr>
      <w:widowControl w:val="0"/>
      <w:autoSpaceDE w:val="0"/>
      <w:autoSpaceDN w:val="0"/>
      <w:adjustRightInd w:val="0"/>
      <w:ind w:left="2560"/>
    </w:pPr>
    <w:rPr>
      <w:rFonts w:ascii="Arial" w:hAnsi="Arial" w:cs="Arial"/>
      <w:sz w:val="28"/>
      <w:szCs w:val="28"/>
      <w:lang w:val="en-US"/>
    </w:rPr>
  </w:style>
  <w:style w:type="character" w:customStyle="1" w:styleId="120">
    <w:name w:val="Знак Знак12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01">
    <w:name w:val="Знак Знак10"/>
    <w:rsid w:val="00707FFD"/>
    <w:rPr>
      <w:b/>
      <w:sz w:val="28"/>
      <w:szCs w:val="28"/>
      <w:lang w:val="ru-RU" w:eastAsia="ru-RU" w:bidi="ar-SA"/>
    </w:rPr>
  </w:style>
  <w:style w:type="character" w:customStyle="1" w:styleId="93">
    <w:name w:val="Знак Знак9"/>
    <w:rsid w:val="00707FFD"/>
    <w:rPr>
      <w:lang w:val="ru-RU" w:eastAsia="ru-RU" w:bidi="ar-SA"/>
    </w:rPr>
  </w:style>
  <w:style w:type="paragraph" w:customStyle="1" w:styleId="Style8">
    <w:name w:val="Style8"/>
    <w:basedOn w:val="a0"/>
    <w:rsid w:val="00707FFD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character" w:customStyle="1" w:styleId="FontStyle29">
    <w:name w:val="Font Style29"/>
    <w:rsid w:val="00707FF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Heading3Char">
    <w:name w:val="Heading 3 Char"/>
    <w:locked/>
    <w:rsid w:val="00707FFD"/>
    <w:rPr>
      <w:rFonts w:cs="Times New Roman"/>
      <w:b/>
      <w:sz w:val="28"/>
      <w:szCs w:val="28"/>
      <w:lang w:val="ru-RU" w:eastAsia="ru-RU" w:bidi="ar-SA"/>
    </w:rPr>
  </w:style>
  <w:style w:type="paragraph" w:customStyle="1" w:styleId="afffffe">
    <w:name w:val="_ Основной Автореферат Знак Знак Знак Знак Знак Знак"/>
    <w:basedOn w:val="a0"/>
    <w:link w:val="affffff"/>
    <w:rsid w:val="00707FFD"/>
    <w:pPr>
      <w:spacing w:line="360" w:lineRule="auto"/>
      <w:ind w:firstLine="540"/>
      <w:jc w:val="both"/>
    </w:pPr>
  </w:style>
  <w:style w:type="character" w:customStyle="1" w:styleId="affffff">
    <w:name w:val="_ Основной Автореферат Знак Знак Знак Знак Знак Знак Знак"/>
    <w:link w:val="afffffe"/>
    <w:rsid w:val="00707FFD"/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0"/>
    <w:rsid w:val="00707FFD"/>
    <w:pPr>
      <w:widowControl w:val="0"/>
      <w:autoSpaceDE w:val="0"/>
      <w:autoSpaceDN w:val="0"/>
      <w:adjustRightInd w:val="0"/>
      <w:spacing w:line="320" w:lineRule="exact"/>
      <w:ind w:firstLine="590"/>
    </w:pPr>
    <w:rPr>
      <w:rFonts w:eastAsia="Calibri"/>
    </w:rPr>
  </w:style>
  <w:style w:type="character" w:customStyle="1" w:styleId="FontStyle12">
    <w:name w:val="Font Style12"/>
    <w:rsid w:val="00707FFD"/>
    <w:rPr>
      <w:rFonts w:ascii="Times New Roman" w:hAnsi="Times New Roman"/>
      <w:sz w:val="26"/>
    </w:rPr>
  </w:style>
  <w:style w:type="character" w:customStyle="1" w:styleId="2f5">
    <w:name w:val="подпись Знак2"/>
    <w:aliases w:val="Основной текст с отступом Знак Знак2,Нумерованный список !! Знак2,Надин стиль Знак2,Основной текст 1 Знак2,Основной текст без отступа Знак2,Body Text Indent Знак2,Основной текст с отступом Знак Знак Знак Знак Знак2"/>
    <w:rsid w:val="00707FFD"/>
    <w:rPr>
      <w:sz w:val="28"/>
      <w:lang w:val="ru-RU" w:eastAsia="ru-RU" w:bidi="ar-SA"/>
    </w:rPr>
  </w:style>
  <w:style w:type="character" w:customStyle="1" w:styleId="180">
    <w:name w:val="Знак Знак1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70">
    <w:name w:val="Знак Знак1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160">
    <w:name w:val="Знак Знак16"/>
    <w:rsid w:val="00707FFD"/>
    <w:rPr>
      <w:b/>
      <w:sz w:val="28"/>
      <w:szCs w:val="28"/>
      <w:lang w:val="ru-RU" w:eastAsia="ru-RU" w:bidi="ar-SA"/>
    </w:rPr>
  </w:style>
  <w:style w:type="character" w:customStyle="1" w:styleId="150">
    <w:name w:val="Знак Знак15"/>
    <w:rsid w:val="00707FFD"/>
    <w:rPr>
      <w:lang w:val="ru-RU" w:eastAsia="ru-RU" w:bidi="ar-SA"/>
    </w:rPr>
  </w:style>
  <w:style w:type="character" w:customStyle="1" w:styleId="3f">
    <w:name w:val="подпись Знак3"/>
    <w:aliases w:val="Основной текст с отступом Знак Знак3,Нумерованный список !! Знак3,Надин стиль Знак3,Основной текст 1 Знак3,Основной текст без отступа Знак3,Body Text Indent Знак3,Основной текст с отступом Знак Знак Знак Знак Знак3"/>
    <w:rsid w:val="00707FFD"/>
    <w:rPr>
      <w:sz w:val="28"/>
      <w:lang w:val="ru-RU" w:eastAsia="ru-RU" w:bidi="ar-SA"/>
    </w:rPr>
  </w:style>
  <w:style w:type="character" w:customStyle="1" w:styleId="141">
    <w:name w:val="Знак Знак14"/>
    <w:locked/>
    <w:rsid w:val="00707FFD"/>
    <w:rPr>
      <w:b/>
      <w:sz w:val="28"/>
      <w:lang w:val="ru-RU" w:eastAsia="ru-RU" w:bidi="ar-SA"/>
    </w:rPr>
  </w:style>
  <w:style w:type="character" w:customStyle="1" w:styleId="130">
    <w:name w:val="Знак Знак13"/>
    <w:locked/>
    <w:rsid w:val="00707FFD"/>
    <w:rPr>
      <w:rFonts w:ascii="Courier New" w:eastAsia="Calibri" w:hAnsi="Courier New" w:cs="Courier New"/>
      <w:lang w:val="ru-RU" w:eastAsia="ru-RU" w:bidi="ar-SA"/>
    </w:rPr>
  </w:style>
  <w:style w:type="character" w:customStyle="1" w:styleId="FontStyle36">
    <w:name w:val="Font Style36"/>
    <w:rsid w:val="00707FFD"/>
    <w:rPr>
      <w:rFonts w:ascii="Times New Roman" w:hAnsi="Times New Roman" w:cs="Times New Roman"/>
      <w:sz w:val="16"/>
      <w:szCs w:val="16"/>
    </w:rPr>
  </w:style>
  <w:style w:type="character" w:customStyle="1" w:styleId="TitleChar">
    <w:name w:val="Title Char"/>
    <w:locked/>
    <w:rsid w:val="00707FF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affffff0">
    <w:name w:val="С красной строкой"/>
    <w:basedOn w:val="a0"/>
    <w:rsid w:val="00707FFD"/>
    <w:pPr>
      <w:widowControl w:val="0"/>
      <w:ind w:firstLine="567"/>
      <w:jc w:val="both"/>
    </w:pPr>
    <w:rPr>
      <w:sz w:val="28"/>
      <w:szCs w:val="20"/>
    </w:rPr>
  </w:style>
  <w:style w:type="character" w:customStyle="1" w:styleId="280">
    <w:name w:val="Знак Знак2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70">
    <w:name w:val="Знак Знак2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260">
    <w:name w:val="Знак Знак26"/>
    <w:rsid w:val="00707FFD"/>
    <w:rPr>
      <w:b/>
      <w:sz w:val="28"/>
      <w:szCs w:val="28"/>
      <w:lang w:val="ru-RU" w:eastAsia="ru-RU" w:bidi="ar-SA"/>
    </w:rPr>
  </w:style>
  <w:style w:type="character" w:customStyle="1" w:styleId="Bodytext">
    <w:name w:val="Body text_"/>
    <w:rsid w:val="00707FFD"/>
    <w:rPr>
      <w:sz w:val="27"/>
      <w:szCs w:val="27"/>
      <w:shd w:val="clear" w:color="auto" w:fill="FFFFFF"/>
    </w:rPr>
  </w:style>
  <w:style w:type="paragraph" w:customStyle="1" w:styleId="rvps698610">
    <w:name w:val="rvps698610"/>
    <w:basedOn w:val="a0"/>
    <w:rsid w:val="00707FFD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character" w:customStyle="1" w:styleId="1fc">
    <w:name w:val="Текст сноски Знак1"/>
    <w:aliases w:val="Текст сноски Знак Знак,Footnote Text Char Char Знак,Footnote Text Char Char Char Char Знак,Footnote Text1 Знак,Footnote Text Char Char Char Знак,Footnote Text Char Знак"/>
    <w:basedOn w:val="a1"/>
    <w:locked/>
    <w:rsid w:val="00707FFD"/>
  </w:style>
  <w:style w:type="paragraph" w:customStyle="1" w:styleId="msonormal0">
    <w:name w:val="msonormal"/>
    <w:basedOn w:val="a0"/>
    <w:uiPriority w:val="99"/>
    <w:rsid w:val="00B00D04"/>
    <w:pPr>
      <w:spacing w:before="100" w:beforeAutospacing="1" w:after="100" w:afterAutospacing="1"/>
    </w:pPr>
    <w:rPr>
      <w:lang w:eastAsia="en-US"/>
    </w:rPr>
  </w:style>
  <w:style w:type="paragraph" w:customStyle="1" w:styleId="affffff1">
    <w:name w:val="Внимание"/>
    <w:basedOn w:val="a0"/>
    <w:next w:val="a0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2">
    <w:name w:val="Внимание: криминал!!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3">
    <w:name w:val="Внимание: недобросовестность!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4">
    <w:name w:val="Основное меню (преемственное)"/>
    <w:basedOn w:val="a0"/>
    <w:next w:val="a0"/>
    <w:uiPriority w:val="99"/>
    <w:rsid w:val="00B00D04"/>
    <w:pPr>
      <w:jc w:val="both"/>
    </w:pPr>
    <w:rPr>
      <w:rFonts w:ascii="Verdana" w:eastAsiaTheme="minorEastAsia" w:hAnsi="Verdana" w:cs="Verdana"/>
    </w:rPr>
  </w:style>
  <w:style w:type="paragraph" w:customStyle="1" w:styleId="affffff5">
    <w:name w:val="Заголовок группы контролов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  <w:b/>
      <w:bCs/>
      <w:color w:val="000000"/>
    </w:rPr>
  </w:style>
  <w:style w:type="paragraph" w:customStyle="1" w:styleId="affffff6">
    <w:name w:val="Заголовок для информации об изменениях"/>
    <w:basedOn w:val="1"/>
    <w:next w:val="a0"/>
    <w:uiPriority w:val="99"/>
    <w:rsid w:val="00B00D04"/>
    <w:pPr>
      <w:shd w:val="clear" w:color="auto" w:fill="FFFFFF"/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7">
    <w:name w:val="Заголовок приложения"/>
    <w:basedOn w:val="a0"/>
    <w:next w:val="a0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8">
    <w:name w:val="Заголовок распахивающейся части диалога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  <w:i/>
      <w:iCs/>
      <w:color w:val="000080"/>
    </w:rPr>
  </w:style>
  <w:style w:type="paragraph" w:customStyle="1" w:styleId="affffff9">
    <w:name w:val="Заголовок статьи"/>
    <w:basedOn w:val="a0"/>
    <w:next w:val="a0"/>
    <w:uiPriority w:val="99"/>
    <w:rsid w:val="00B00D04"/>
    <w:pPr>
      <w:ind w:left="1612" w:hanging="892"/>
      <w:jc w:val="both"/>
    </w:pPr>
    <w:rPr>
      <w:rFonts w:asciiTheme="minorHAnsi" w:eastAsiaTheme="minorEastAsia" w:hAnsiTheme="minorHAnsi" w:cs="Arial"/>
    </w:rPr>
  </w:style>
  <w:style w:type="paragraph" w:customStyle="1" w:styleId="affffffa">
    <w:name w:val="Заголовок ЭР (левое окно)"/>
    <w:basedOn w:val="a0"/>
    <w:next w:val="a0"/>
    <w:uiPriority w:val="99"/>
    <w:rsid w:val="00B00D04"/>
    <w:pPr>
      <w:spacing w:before="300" w:after="250"/>
      <w:jc w:val="center"/>
    </w:pPr>
    <w:rPr>
      <w:rFonts w:asciiTheme="minorHAnsi" w:eastAsiaTheme="minorEastAsia" w:hAnsiTheme="minorHAnsi" w:cs="Arial"/>
      <w:b/>
      <w:bCs/>
      <w:color w:val="26282F"/>
      <w:sz w:val="28"/>
      <w:szCs w:val="28"/>
    </w:rPr>
  </w:style>
  <w:style w:type="paragraph" w:customStyle="1" w:styleId="affffffb">
    <w:name w:val="Заголовок ЭР (правое окно)"/>
    <w:basedOn w:val="affffffa"/>
    <w:next w:val="a0"/>
    <w:uiPriority w:val="99"/>
    <w:rsid w:val="00B00D04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ffc">
    <w:name w:val="Интерактивный заголовок"/>
    <w:basedOn w:val="af5"/>
    <w:next w:val="a0"/>
    <w:uiPriority w:val="99"/>
    <w:rsid w:val="00B00D04"/>
    <w:pPr>
      <w:spacing w:before="0" w:after="0"/>
      <w:jc w:val="both"/>
      <w:outlineLvl w:val="9"/>
    </w:pPr>
    <w:rPr>
      <w:rFonts w:ascii="Arial" w:eastAsiaTheme="minorEastAsia" w:hAnsi="Arial" w:cs="Arial"/>
      <w:b w:val="0"/>
      <w:bCs w:val="0"/>
      <w:kern w:val="0"/>
      <w:sz w:val="24"/>
      <w:szCs w:val="24"/>
      <w:u w:val="single"/>
      <w:lang w:eastAsia="ru-RU"/>
    </w:rPr>
  </w:style>
  <w:style w:type="paragraph" w:customStyle="1" w:styleId="affffffd">
    <w:name w:val="Текст информации об изменениях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  <w:color w:val="353842"/>
      <w:sz w:val="20"/>
      <w:szCs w:val="20"/>
    </w:rPr>
  </w:style>
  <w:style w:type="paragraph" w:customStyle="1" w:styleId="affffffe">
    <w:name w:val="Информация об изменениях"/>
    <w:basedOn w:val="affffffd"/>
    <w:next w:val="a0"/>
    <w:uiPriority w:val="99"/>
    <w:rsid w:val="00B00D04"/>
    <w:pPr>
      <w:shd w:val="clear" w:color="auto" w:fill="EAEFED"/>
      <w:spacing w:before="180"/>
      <w:ind w:left="360" w:right="360"/>
    </w:pPr>
    <w:rPr>
      <w:color w:val="auto"/>
      <w:sz w:val="24"/>
      <w:szCs w:val="24"/>
    </w:rPr>
  </w:style>
  <w:style w:type="paragraph" w:customStyle="1" w:styleId="afffffff">
    <w:name w:val="Текст (справка)"/>
    <w:basedOn w:val="a0"/>
    <w:next w:val="a0"/>
    <w:uiPriority w:val="99"/>
    <w:rsid w:val="00B00D04"/>
    <w:pPr>
      <w:ind w:left="170" w:right="170"/>
    </w:pPr>
    <w:rPr>
      <w:rFonts w:asciiTheme="minorHAnsi" w:eastAsiaTheme="minorEastAsia" w:hAnsiTheme="minorHAnsi" w:cs="Arial"/>
    </w:rPr>
  </w:style>
  <w:style w:type="paragraph" w:customStyle="1" w:styleId="afffffff0">
    <w:name w:val="Комментарий"/>
    <w:basedOn w:val="afffffff"/>
    <w:next w:val="a0"/>
    <w:uiPriority w:val="99"/>
    <w:rsid w:val="00B00D04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fff1">
    <w:name w:val="Информация об изменениях документа"/>
    <w:basedOn w:val="afffffff0"/>
    <w:next w:val="a0"/>
    <w:uiPriority w:val="99"/>
    <w:rsid w:val="00B00D04"/>
    <w:pPr>
      <w:spacing w:before="0"/>
    </w:pPr>
    <w:rPr>
      <w:i/>
      <w:iCs/>
    </w:rPr>
  </w:style>
  <w:style w:type="paragraph" w:customStyle="1" w:styleId="afffffff2">
    <w:name w:val="Текст (лев. подпись)"/>
    <w:basedOn w:val="a0"/>
    <w:next w:val="a0"/>
    <w:uiPriority w:val="99"/>
    <w:rsid w:val="00B00D04"/>
    <w:rPr>
      <w:rFonts w:asciiTheme="minorHAnsi" w:eastAsiaTheme="minorEastAsia" w:hAnsiTheme="minorHAnsi" w:cs="Arial"/>
    </w:rPr>
  </w:style>
  <w:style w:type="paragraph" w:customStyle="1" w:styleId="afffffff3">
    <w:name w:val="Колонтитул (левый)"/>
    <w:basedOn w:val="afffffff2"/>
    <w:next w:val="a0"/>
    <w:uiPriority w:val="99"/>
    <w:rsid w:val="00B00D04"/>
    <w:pPr>
      <w:jc w:val="both"/>
    </w:pPr>
    <w:rPr>
      <w:sz w:val="16"/>
      <w:szCs w:val="16"/>
    </w:rPr>
  </w:style>
  <w:style w:type="paragraph" w:customStyle="1" w:styleId="afffffff4">
    <w:name w:val="Текст (прав. подпись)"/>
    <w:basedOn w:val="a0"/>
    <w:next w:val="a0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f5">
    <w:name w:val="Колонтитул (правый)"/>
    <w:basedOn w:val="afffffff4"/>
    <w:next w:val="a0"/>
    <w:uiPriority w:val="99"/>
    <w:rsid w:val="00B00D04"/>
    <w:pPr>
      <w:jc w:val="both"/>
    </w:pPr>
    <w:rPr>
      <w:sz w:val="16"/>
      <w:szCs w:val="16"/>
    </w:rPr>
  </w:style>
  <w:style w:type="paragraph" w:customStyle="1" w:styleId="afffffff6">
    <w:name w:val="Комментарий пользователя"/>
    <w:basedOn w:val="afffffff0"/>
    <w:next w:val="a0"/>
    <w:uiPriority w:val="99"/>
    <w:rsid w:val="00B00D04"/>
    <w:pPr>
      <w:shd w:val="clear" w:color="auto" w:fill="FFDFE0"/>
      <w:spacing w:before="0"/>
      <w:jc w:val="left"/>
    </w:pPr>
  </w:style>
  <w:style w:type="paragraph" w:customStyle="1" w:styleId="afffffff7">
    <w:name w:val="Куда обратиться?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8">
    <w:name w:val="Моноширинный"/>
    <w:basedOn w:val="a0"/>
    <w:next w:val="a0"/>
    <w:uiPriority w:val="99"/>
    <w:rsid w:val="00B00D04"/>
    <w:pPr>
      <w:jc w:val="both"/>
    </w:pPr>
    <w:rPr>
      <w:rFonts w:ascii="Courier New" w:eastAsiaTheme="minorEastAsia" w:hAnsi="Courier New" w:cs="Courier New"/>
      <w:sz w:val="22"/>
      <w:szCs w:val="22"/>
    </w:rPr>
  </w:style>
  <w:style w:type="paragraph" w:customStyle="1" w:styleId="afffffff9">
    <w:name w:val="Необходимые документы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118"/>
    </w:pPr>
  </w:style>
  <w:style w:type="paragraph" w:customStyle="1" w:styleId="afffffffa">
    <w:name w:val="Объект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b">
    <w:name w:val="Оглавление"/>
    <w:basedOn w:val="afff6"/>
    <w:next w:val="a0"/>
    <w:uiPriority w:val="99"/>
    <w:rsid w:val="00B00D04"/>
    <w:pPr>
      <w:widowControl/>
      <w:suppressAutoHyphens w:val="0"/>
      <w:autoSpaceDE/>
      <w:ind w:left="140"/>
    </w:pPr>
    <w:rPr>
      <w:rFonts w:ascii="Arial" w:eastAsiaTheme="minorEastAsia" w:hAnsi="Arial" w:cs="Arial"/>
      <w:lang w:eastAsia="ru-RU"/>
    </w:rPr>
  </w:style>
  <w:style w:type="paragraph" w:customStyle="1" w:styleId="afffffffc">
    <w:name w:val="Переменная часть"/>
    <w:basedOn w:val="affffff4"/>
    <w:next w:val="a0"/>
    <w:uiPriority w:val="99"/>
    <w:rsid w:val="00B00D04"/>
    <w:rPr>
      <w:rFonts w:ascii="Arial" w:hAnsi="Arial" w:cs="Arial"/>
      <w:sz w:val="20"/>
      <w:szCs w:val="20"/>
    </w:rPr>
  </w:style>
  <w:style w:type="paragraph" w:customStyle="1" w:styleId="afffffffd">
    <w:name w:val="Подвал для информации об изменениях"/>
    <w:basedOn w:val="1"/>
    <w:next w:val="a0"/>
    <w:uiPriority w:val="99"/>
    <w:rsid w:val="00B00D04"/>
    <w:pPr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fe">
    <w:name w:val="Подзаголовок для информации об изменениях"/>
    <w:basedOn w:val="affffffd"/>
    <w:next w:val="a0"/>
    <w:uiPriority w:val="99"/>
    <w:rsid w:val="00B00D04"/>
    <w:rPr>
      <w:b/>
      <w:bCs/>
      <w:sz w:val="24"/>
      <w:szCs w:val="24"/>
    </w:rPr>
  </w:style>
  <w:style w:type="paragraph" w:customStyle="1" w:styleId="affffffff">
    <w:name w:val="Подчёркнуный текст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0">
    <w:name w:val="Постоянная часть"/>
    <w:basedOn w:val="affffff4"/>
    <w:next w:val="a0"/>
    <w:uiPriority w:val="99"/>
    <w:rsid w:val="00B00D04"/>
    <w:rPr>
      <w:rFonts w:ascii="Arial" w:hAnsi="Arial" w:cs="Arial"/>
      <w:sz w:val="22"/>
      <w:szCs w:val="22"/>
    </w:rPr>
  </w:style>
  <w:style w:type="paragraph" w:customStyle="1" w:styleId="affffffff1">
    <w:name w:val="Пример.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2">
    <w:name w:val="Примечание.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3">
    <w:name w:val="Словарная статья"/>
    <w:basedOn w:val="a0"/>
    <w:next w:val="a0"/>
    <w:uiPriority w:val="99"/>
    <w:rsid w:val="00B00D04"/>
    <w:pPr>
      <w:ind w:right="118"/>
      <w:jc w:val="both"/>
    </w:pPr>
    <w:rPr>
      <w:rFonts w:asciiTheme="minorHAnsi" w:eastAsiaTheme="minorEastAsia" w:hAnsiTheme="minorHAnsi" w:cs="Arial"/>
    </w:rPr>
  </w:style>
  <w:style w:type="paragraph" w:customStyle="1" w:styleId="affffffff4">
    <w:name w:val="Ссылка на официальную публикацию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5">
    <w:name w:val="Текст в таблице"/>
    <w:basedOn w:val="aff3"/>
    <w:next w:val="a0"/>
    <w:uiPriority w:val="99"/>
    <w:rsid w:val="00B00D04"/>
    <w:pPr>
      <w:widowControl/>
      <w:autoSpaceDE/>
      <w:autoSpaceDN/>
      <w:adjustRightInd/>
      <w:ind w:firstLine="500"/>
    </w:pPr>
    <w:rPr>
      <w:rFonts w:asciiTheme="minorHAnsi" w:eastAsiaTheme="minorEastAsia" w:hAnsiTheme="minorHAnsi"/>
    </w:rPr>
  </w:style>
  <w:style w:type="paragraph" w:customStyle="1" w:styleId="affffffff6">
    <w:name w:val="Текст ЭР (см. также)"/>
    <w:basedOn w:val="a0"/>
    <w:next w:val="a0"/>
    <w:uiPriority w:val="99"/>
    <w:rsid w:val="00B00D04"/>
    <w:pPr>
      <w:spacing w:before="200"/>
    </w:pPr>
    <w:rPr>
      <w:rFonts w:asciiTheme="minorHAnsi" w:eastAsiaTheme="minorEastAsia" w:hAnsiTheme="minorHAnsi" w:cs="Arial"/>
      <w:sz w:val="22"/>
      <w:szCs w:val="22"/>
    </w:rPr>
  </w:style>
  <w:style w:type="paragraph" w:customStyle="1" w:styleId="affffffff7">
    <w:name w:val="Технический комментарий"/>
    <w:basedOn w:val="a0"/>
    <w:next w:val="a0"/>
    <w:uiPriority w:val="99"/>
    <w:rsid w:val="00B00D04"/>
    <w:pPr>
      <w:shd w:val="clear" w:color="auto" w:fill="FFFFA6"/>
    </w:pPr>
    <w:rPr>
      <w:rFonts w:asciiTheme="minorHAnsi" w:eastAsiaTheme="minorEastAsia" w:hAnsiTheme="minorHAnsi" w:cs="Arial"/>
      <w:color w:val="463F31"/>
    </w:rPr>
  </w:style>
  <w:style w:type="paragraph" w:customStyle="1" w:styleId="affffffff8">
    <w:name w:val="Формула"/>
    <w:basedOn w:val="a0"/>
    <w:next w:val="a0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ff9">
    <w:name w:val="Центрированный (таблица)"/>
    <w:basedOn w:val="aff3"/>
    <w:next w:val="a0"/>
    <w:uiPriority w:val="99"/>
    <w:rsid w:val="00B00D04"/>
    <w:pPr>
      <w:widowControl/>
      <w:autoSpaceDE/>
      <w:autoSpaceDN/>
      <w:adjustRightInd/>
      <w:jc w:val="center"/>
    </w:pPr>
    <w:rPr>
      <w:rFonts w:asciiTheme="minorHAnsi" w:eastAsiaTheme="minorEastAsia" w:hAnsiTheme="minorHAnsi"/>
    </w:rPr>
  </w:style>
  <w:style w:type="paragraph" w:customStyle="1" w:styleId="-">
    <w:name w:val="ЭР-содержание (правое окно)"/>
    <w:basedOn w:val="a0"/>
    <w:next w:val="a0"/>
    <w:uiPriority w:val="99"/>
    <w:rsid w:val="00B00D04"/>
    <w:pPr>
      <w:spacing w:before="300"/>
    </w:pPr>
    <w:rPr>
      <w:rFonts w:asciiTheme="minorHAnsi" w:eastAsiaTheme="minorEastAsia" w:hAnsiTheme="minorHAnsi" w:cs="Arial"/>
    </w:rPr>
  </w:style>
  <w:style w:type="character" w:customStyle="1" w:styleId="affffffffa">
    <w:name w:val="Активная гипертекстовая ссылка"/>
    <w:basedOn w:val="aff2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  <w:u w:val="single"/>
    </w:rPr>
  </w:style>
  <w:style w:type="character" w:customStyle="1" w:styleId="affffffffb">
    <w:name w:val="Выделение для Базового Поиска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c">
    <w:name w:val="Выделение для Базового Поиска (курсив)"/>
    <w:basedOn w:val="affffffffb"/>
    <w:uiPriority w:val="99"/>
    <w:rsid w:val="00B00D04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affffffffd">
    <w:name w:val="Заголовок своего сообщения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e">
    <w:name w:val="Заголовок чужого сообщения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">
    <w:name w:val="Найденные слова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0">
    <w:name w:val="Не вступил в силу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1">
    <w:name w:val="Опечатки"/>
    <w:uiPriority w:val="99"/>
    <w:rsid w:val="00B00D04"/>
    <w:rPr>
      <w:color w:val="000000"/>
      <w:sz w:val="26"/>
    </w:rPr>
  </w:style>
  <w:style w:type="character" w:customStyle="1" w:styleId="afffffffff2">
    <w:name w:val="Продолжение ссылки"/>
    <w:basedOn w:val="aff2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3">
    <w:name w:val="Сравнение редакций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4">
    <w:name w:val="Сравнение редакций. Добавленный фрагмент"/>
    <w:uiPriority w:val="99"/>
    <w:rsid w:val="00B00D04"/>
    <w:rPr>
      <w:color w:val="000000"/>
    </w:rPr>
  </w:style>
  <w:style w:type="character" w:customStyle="1" w:styleId="afffffffff5">
    <w:name w:val="Сравнение редакций. Удаленный фрагмент"/>
    <w:uiPriority w:val="99"/>
    <w:rsid w:val="00B00D04"/>
    <w:rPr>
      <w:color w:val="000000"/>
    </w:rPr>
  </w:style>
  <w:style w:type="character" w:customStyle="1" w:styleId="afffffffff6">
    <w:name w:val="Утратил силу"/>
    <w:basedOn w:val="afff9"/>
    <w:uiPriority w:val="99"/>
    <w:rsid w:val="00B00D04"/>
    <w:rPr>
      <w:rFonts w:ascii="Times New Roman" w:hAnsi="Times New Roman" w:cs="Times New Roman" w:hint="default"/>
      <w:b/>
      <w:bCs/>
      <w:strike/>
      <w:color w:val="000000"/>
      <w:sz w:val="26"/>
      <w:szCs w:val="26"/>
    </w:rPr>
  </w:style>
  <w:style w:type="paragraph" w:customStyle="1" w:styleId="normalweb">
    <w:name w:val="normalweb"/>
    <w:basedOn w:val="a0"/>
    <w:uiPriority w:val="99"/>
    <w:rsid w:val="0013729E"/>
    <w:pPr>
      <w:spacing w:before="100" w:beforeAutospacing="1" w:after="100" w:afterAutospacing="1"/>
    </w:pPr>
  </w:style>
  <w:style w:type="character" w:customStyle="1" w:styleId="printable">
    <w:name w:val="printable"/>
    <w:rsid w:val="00CC34F9"/>
  </w:style>
  <w:style w:type="paragraph" w:customStyle="1" w:styleId="47">
    <w:name w:val="Абзац списка4"/>
    <w:basedOn w:val="a0"/>
    <w:rsid w:val="00CC34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fffff7">
    <w:name w:val="Заголовки Положения Знак"/>
    <w:link w:val="afffffffff8"/>
    <w:locked/>
    <w:rsid w:val="0041512D"/>
    <w:rPr>
      <w:rFonts w:ascii="Times New Roman" w:hAnsi="Times New Roman"/>
      <w:b/>
      <w:sz w:val="28"/>
      <w:lang w:val="x-none" w:eastAsia="x-none"/>
    </w:rPr>
  </w:style>
  <w:style w:type="paragraph" w:customStyle="1" w:styleId="afffffffff8">
    <w:name w:val="Заголовки Положения"/>
    <w:basedOn w:val="5"/>
    <w:link w:val="afffffffff7"/>
    <w:qFormat/>
    <w:rsid w:val="0041512D"/>
    <w:pPr>
      <w:keepNext/>
      <w:spacing w:before="0" w:after="0"/>
    </w:pPr>
    <w:rPr>
      <w:rFonts w:ascii="Times New Roman" w:hAnsi="Times New Roman"/>
      <w:bCs w:val="0"/>
      <w:i w:val="0"/>
      <w:iCs w:val="0"/>
      <w:sz w:val="28"/>
      <w:szCs w:val="20"/>
      <w:lang w:val="x-none" w:eastAsia="x-none"/>
    </w:rPr>
  </w:style>
  <w:style w:type="paragraph" w:customStyle="1" w:styleId="1fd">
    <w:name w:val="заголовок 1"/>
    <w:basedOn w:val="a0"/>
    <w:next w:val="a0"/>
    <w:rsid w:val="00CC083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xl115">
    <w:name w:val="xl115"/>
    <w:basedOn w:val="a0"/>
    <w:rsid w:val="00760E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0"/>
    <w:rsid w:val="00760E68"/>
    <w:pPr>
      <w:spacing w:before="100" w:beforeAutospacing="1" w:after="100" w:afterAutospacing="1"/>
      <w:ind w:firstLineChars="2400" w:firstLine="2400"/>
    </w:pPr>
    <w:rPr>
      <w:rFonts w:ascii="Arial" w:hAnsi="Arial" w:cs="Arial"/>
      <w:i/>
      <w:iCs/>
    </w:rPr>
  </w:style>
  <w:style w:type="paragraph" w:customStyle="1" w:styleId="xl117">
    <w:name w:val="xl117"/>
    <w:basedOn w:val="a0"/>
    <w:rsid w:val="00760E68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alutation" w:uiPriority="0"/>
    <w:lsdException w:name="Body Text First Indent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HTML Address" w:uiPriority="0"/>
    <w:lsdException w:name="HTML Preformatted" w:uiPriority="0"/>
    <w:lsdException w:name="HTML Typewriter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7532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861A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qFormat/>
    <w:rsid w:val="00861A0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qFormat/>
    <w:rsid w:val="00861A0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iPriority w:val="9"/>
    <w:qFormat/>
    <w:rsid w:val="00861A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"/>
    <w:qFormat/>
    <w:rsid w:val="00861A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uiPriority w:val="9"/>
    <w:qFormat/>
    <w:rsid w:val="00861A08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qFormat/>
    <w:rsid w:val="00861A08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0"/>
    <w:next w:val="a0"/>
    <w:link w:val="80"/>
    <w:uiPriority w:val="9"/>
    <w:qFormat/>
    <w:rsid w:val="00861A0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0"/>
    <w:next w:val="a0"/>
    <w:link w:val="90"/>
    <w:uiPriority w:val="9"/>
    <w:qFormat/>
    <w:rsid w:val="00861A0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61A0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1"/>
    <w:link w:val="2"/>
    <w:uiPriority w:val="9"/>
    <w:locked/>
    <w:rsid w:val="00861A0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1"/>
    <w:link w:val="3"/>
    <w:uiPriority w:val="9"/>
    <w:locked/>
    <w:rsid w:val="00861A08"/>
    <w:rPr>
      <w:rFonts w:ascii="Cambria" w:hAnsi="Cambria"/>
      <w:b/>
      <w:sz w:val="26"/>
    </w:rPr>
  </w:style>
  <w:style w:type="character" w:customStyle="1" w:styleId="40">
    <w:name w:val="Заголовок 4 Знак"/>
    <w:basedOn w:val="a1"/>
    <w:link w:val="4"/>
    <w:uiPriority w:val="9"/>
    <w:locked/>
    <w:rsid w:val="00861A08"/>
    <w:rPr>
      <w:rFonts w:ascii="Calibri" w:hAnsi="Calibri"/>
      <w:b/>
      <w:sz w:val="28"/>
    </w:rPr>
  </w:style>
  <w:style w:type="character" w:customStyle="1" w:styleId="50">
    <w:name w:val="Заголовок 5 Знак"/>
    <w:basedOn w:val="a1"/>
    <w:link w:val="5"/>
    <w:uiPriority w:val="9"/>
    <w:locked/>
    <w:rsid w:val="00861A08"/>
    <w:rPr>
      <w:rFonts w:ascii="Calibri" w:hAnsi="Calibri"/>
      <w:b/>
      <w:i/>
      <w:sz w:val="26"/>
    </w:rPr>
  </w:style>
  <w:style w:type="character" w:customStyle="1" w:styleId="60">
    <w:name w:val="Заголовок 6 Знак"/>
    <w:basedOn w:val="a1"/>
    <w:link w:val="6"/>
    <w:uiPriority w:val="9"/>
    <w:locked/>
    <w:rsid w:val="00861A08"/>
    <w:rPr>
      <w:rFonts w:ascii="Calibri" w:hAnsi="Calibri"/>
      <w:b/>
    </w:rPr>
  </w:style>
  <w:style w:type="character" w:customStyle="1" w:styleId="70">
    <w:name w:val="Заголовок 7 Знак"/>
    <w:basedOn w:val="a1"/>
    <w:link w:val="7"/>
    <w:uiPriority w:val="9"/>
    <w:locked/>
    <w:rsid w:val="00861A08"/>
    <w:rPr>
      <w:rFonts w:ascii="Calibri" w:hAnsi="Calibri"/>
      <w:sz w:val="24"/>
    </w:rPr>
  </w:style>
  <w:style w:type="character" w:customStyle="1" w:styleId="80">
    <w:name w:val="Заголовок 8 Знак"/>
    <w:basedOn w:val="a1"/>
    <w:link w:val="8"/>
    <w:uiPriority w:val="9"/>
    <w:locked/>
    <w:rsid w:val="00861A08"/>
    <w:rPr>
      <w:rFonts w:ascii="Calibri" w:hAnsi="Calibri"/>
      <w:i/>
      <w:sz w:val="24"/>
    </w:rPr>
  </w:style>
  <w:style w:type="character" w:customStyle="1" w:styleId="90">
    <w:name w:val="Заголовок 9 Знак"/>
    <w:basedOn w:val="a1"/>
    <w:link w:val="9"/>
    <w:uiPriority w:val="9"/>
    <w:locked/>
    <w:rsid w:val="00861A08"/>
    <w:rPr>
      <w:rFonts w:ascii="Cambria" w:hAnsi="Cambria"/>
    </w:rPr>
  </w:style>
  <w:style w:type="paragraph" w:styleId="a4">
    <w:name w:val="List Paragraph"/>
    <w:basedOn w:val="a0"/>
    <w:link w:val="a5"/>
    <w:uiPriority w:val="34"/>
    <w:qFormat/>
    <w:rsid w:val="00D9753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header"/>
    <w:basedOn w:val="a0"/>
    <w:link w:val="a7"/>
    <w:uiPriority w:val="99"/>
    <w:rsid w:val="00D975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D97532"/>
    <w:rPr>
      <w:rFonts w:ascii="Times New Roman" w:hAnsi="Times New Roman"/>
      <w:sz w:val="24"/>
      <w:lang w:val="x-none" w:eastAsia="ru-RU"/>
    </w:rPr>
  </w:style>
  <w:style w:type="character" w:styleId="a8">
    <w:name w:val="page number"/>
    <w:basedOn w:val="a1"/>
    <w:uiPriority w:val="99"/>
    <w:rsid w:val="00D97532"/>
    <w:rPr>
      <w:rFonts w:cs="Times New Roman"/>
    </w:rPr>
  </w:style>
  <w:style w:type="character" w:styleId="a9">
    <w:name w:val="Hyperlink"/>
    <w:basedOn w:val="a1"/>
    <w:uiPriority w:val="99"/>
    <w:unhideWhenUsed/>
    <w:rsid w:val="00D97532"/>
    <w:rPr>
      <w:color w:val="0563C1"/>
      <w:u w:val="single"/>
    </w:rPr>
  </w:style>
  <w:style w:type="character" w:customStyle="1" w:styleId="aa">
    <w:name w:val="Основной текст_"/>
    <w:link w:val="11"/>
    <w:locked/>
    <w:rsid w:val="00D97532"/>
    <w:rPr>
      <w:rFonts w:ascii="Microsoft Sans Serif" w:eastAsia="Times New Roman" w:hAnsi="Microsoft Sans Serif"/>
      <w:sz w:val="17"/>
      <w:shd w:val="clear" w:color="auto" w:fill="FFFFFF"/>
    </w:rPr>
  </w:style>
  <w:style w:type="paragraph" w:customStyle="1" w:styleId="11">
    <w:name w:val="Основной текст1"/>
    <w:basedOn w:val="a0"/>
    <w:link w:val="aa"/>
    <w:rsid w:val="00D97532"/>
    <w:pPr>
      <w:widowControl w:val="0"/>
      <w:shd w:val="clear" w:color="auto" w:fill="FFFFFF"/>
      <w:spacing w:line="198" w:lineRule="exact"/>
      <w:ind w:firstLine="220"/>
      <w:jc w:val="both"/>
    </w:pPr>
    <w:rPr>
      <w:rFonts w:ascii="Microsoft Sans Serif" w:hAnsi="Microsoft Sans Serif" w:cs="Microsoft Sans Serif"/>
      <w:sz w:val="17"/>
      <w:szCs w:val="17"/>
      <w:lang w:eastAsia="en-US"/>
    </w:rPr>
  </w:style>
  <w:style w:type="paragraph" w:styleId="ab">
    <w:name w:val="footnote text"/>
    <w:aliases w:val="Footnote Text Char Char,Footnote Text Char Char Char Char,Footnote Text1,Footnote Text Char Char Char,Footnote Text Char"/>
    <w:basedOn w:val="a0"/>
    <w:link w:val="ac"/>
    <w:uiPriority w:val="99"/>
    <w:unhideWhenUsed/>
    <w:rsid w:val="00D97532"/>
    <w:rPr>
      <w:rFonts w:ascii="Calibri" w:hAnsi="Calibri"/>
      <w:sz w:val="20"/>
      <w:szCs w:val="20"/>
      <w:lang w:eastAsia="en-US"/>
    </w:rPr>
  </w:style>
  <w:style w:type="character" w:customStyle="1" w:styleId="ac">
    <w:name w:val="Текст сноски Знак"/>
    <w:aliases w:val="Footnote Text Char Char Знак1,Footnote Text Char Char Char Char Знак1,Footnote Text1 Знак1,Footnote Text Char Char Char Знак1,Footnote Text Char Знак1"/>
    <w:basedOn w:val="a1"/>
    <w:link w:val="ab"/>
    <w:uiPriority w:val="99"/>
    <w:locked/>
    <w:rsid w:val="00D97532"/>
    <w:rPr>
      <w:sz w:val="20"/>
    </w:rPr>
  </w:style>
  <w:style w:type="character" w:styleId="ad">
    <w:name w:val="footnote reference"/>
    <w:basedOn w:val="a1"/>
    <w:unhideWhenUsed/>
    <w:rsid w:val="00D97532"/>
    <w:rPr>
      <w:vertAlign w:val="superscript"/>
    </w:rPr>
  </w:style>
  <w:style w:type="paragraph" w:styleId="ae">
    <w:name w:val="Normal (Web)"/>
    <w:aliases w:val="Обычный (веб)11"/>
    <w:basedOn w:val="a0"/>
    <w:uiPriority w:val="99"/>
    <w:unhideWhenUsed/>
    <w:rsid w:val="00DE4445"/>
    <w:pPr>
      <w:spacing w:before="100" w:beforeAutospacing="1" w:after="100" w:afterAutospacing="1"/>
    </w:pPr>
  </w:style>
  <w:style w:type="table" w:styleId="af">
    <w:name w:val="Table Grid"/>
    <w:basedOn w:val="a2"/>
    <w:uiPriority w:val="39"/>
    <w:rsid w:val="002823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861A0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0">
    <w:name w:val="Нижний колонтитул Знак"/>
    <w:link w:val="af1"/>
    <w:uiPriority w:val="99"/>
    <w:locked/>
    <w:rsid w:val="00861A08"/>
    <w:rPr>
      <w:rFonts w:ascii="Calibri" w:hAnsi="Calibri"/>
      <w:sz w:val="24"/>
    </w:rPr>
  </w:style>
  <w:style w:type="paragraph" w:styleId="af1">
    <w:name w:val="footer"/>
    <w:basedOn w:val="a0"/>
    <w:link w:val="af0"/>
    <w:uiPriority w:val="99"/>
    <w:rsid w:val="00861A08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12">
    <w:name w:val="Нижний колонтитул Знак1"/>
    <w:basedOn w:val="a1"/>
    <w:uiPriority w:val="99"/>
    <w:semiHidden/>
    <w:rPr>
      <w:rFonts w:ascii="Times New Roman" w:hAnsi="Times New Roman"/>
      <w:sz w:val="24"/>
      <w:szCs w:val="24"/>
    </w:rPr>
  </w:style>
  <w:style w:type="character" w:customStyle="1" w:styleId="af2">
    <w:name w:val="Схема документа Знак"/>
    <w:link w:val="af3"/>
    <w:uiPriority w:val="99"/>
    <w:locked/>
    <w:rsid w:val="00861A08"/>
    <w:rPr>
      <w:rFonts w:ascii="Tahoma" w:hAnsi="Tahoma"/>
      <w:sz w:val="16"/>
    </w:rPr>
  </w:style>
  <w:style w:type="paragraph" w:styleId="af3">
    <w:name w:val="Document Map"/>
    <w:basedOn w:val="a0"/>
    <w:link w:val="af2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1"/>
    <w:uiPriority w:val="99"/>
    <w:semiHidden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link w:val="HTML0"/>
    <w:locked/>
    <w:rsid w:val="00861A08"/>
    <w:rPr>
      <w:rFonts w:ascii="Courier New" w:hAnsi="Courier New"/>
      <w:sz w:val="20"/>
      <w:lang w:val="x-none" w:eastAsia="ru-RU"/>
    </w:rPr>
  </w:style>
  <w:style w:type="paragraph" w:styleId="HTML0">
    <w:name w:val="HTML Preformatted"/>
    <w:basedOn w:val="a0"/>
    <w:link w:val="HTML"/>
    <w:rsid w:val="0086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Pr>
      <w:rFonts w:ascii="Courier New" w:hAnsi="Courier New" w:cs="Courier New"/>
    </w:rPr>
  </w:style>
  <w:style w:type="character" w:customStyle="1" w:styleId="af4">
    <w:name w:val="Название Знак"/>
    <w:link w:val="af5"/>
    <w:locked/>
    <w:rsid w:val="00861A08"/>
    <w:rPr>
      <w:rFonts w:ascii="Cambria" w:hAnsi="Cambria"/>
      <w:b/>
      <w:kern w:val="28"/>
      <w:sz w:val="32"/>
    </w:rPr>
  </w:style>
  <w:style w:type="paragraph" w:styleId="af5">
    <w:name w:val="Title"/>
    <w:basedOn w:val="a0"/>
    <w:next w:val="a0"/>
    <w:link w:val="af4"/>
    <w:qFormat/>
    <w:rsid w:val="00861A0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4">
    <w:name w:val="Название Знак1"/>
    <w:basedOn w:val="a1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6">
    <w:name w:val="Подзаголовок Знак"/>
    <w:link w:val="af7"/>
    <w:uiPriority w:val="11"/>
    <w:locked/>
    <w:rsid w:val="00861A08"/>
    <w:rPr>
      <w:rFonts w:ascii="Cambria" w:hAnsi="Cambria"/>
      <w:sz w:val="24"/>
    </w:rPr>
  </w:style>
  <w:style w:type="paragraph" w:styleId="af7">
    <w:name w:val="Subtitle"/>
    <w:basedOn w:val="a0"/>
    <w:next w:val="a0"/>
    <w:link w:val="af6"/>
    <w:uiPriority w:val="11"/>
    <w:qFormat/>
    <w:rsid w:val="00861A08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15">
    <w:name w:val="Подзаголовок Знак1"/>
    <w:basedOn w:val="a1"/>
    <w:uiPriority w:val="11"/>
    <w:rPr>
      <w:rFonts w:asciiTheme="majorHAnsi" w:eastAsiaTheme="majorEastAsia" w:hAnsiTheme="majorHAnsi" w:cstheme="majorBidi"/>
      <w:sz w:val="24"/>
      <w:szCs w:val="24"/>
    </w:rPr>
  </w:style>
  <w:style w:type="character" w:customStyle="1" w:styleId="21">
    <w:name w:val="Цитата 2 Знак"/>
    <w:link w:val="22"/>
    <w:uiPriority w:val="29"/>
    <w:locked/>
    <w:rsid w:val="00861A08"/>
    <w:rPr>
      <w:rFonts w:ascii="Calibri" w:hAnsi="Calibri"/>
      <w:i/>
      <w:sz w:val="24"/>
    </w:rPr>
  </w:style>
  <w:style w:type="paragraph" w:styleId="22">
    <w:name w:val="Quote"/>
    <w:basedOn w:val="a0"/>
    <w:next w:val="a0"/>
    <w:link w:val="21"/>
    <w:uiPriority w:val="29"/>
    <w:qFormat/>
    <w:rsid w:val="00861A08"/>
    <w:rPr>
      <w:rFonts w:ascii="Calibri" w:hAnsi="Calibri"/>
      <w:i/>
      <w:lang w:eastAsia="en-US"/>
    </w:rPr>
  </w:style>
  <w:style w:type="character" w:customStyle="1" w:styleId="210">
    <w:name w:val="Цитата 2 Знак1"/>
    <w:basedOn w:val="a1"/>
    <w:uiPriority w:val="29"/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af8">
    <w:name w:val="Выделенная цитата Знак"/>
    <w:link w:val="af9"/>
    <w:uiPriority w:val="30"/>
    <w:locked/>
    <w:rsid w:val="00861A08"/>
    <w:rPr>
      <w:rFonts w:ascii="Calibri" w:hAnsi="Calibri"/>
      <w:b/>
      <w:i/>
      <w:sz w:val="24"/>
    </w:rPr>
  </w:style>
  <w:style w:type="paragraph" w:styleId="af9">
    <w:name w:val="Intense Quote"/>
    <w:basedOn w:val="a0"/>
    <w:next w:val="a0"/>
    <w:link w:val="af8"/>
    <w:uiPriority w:val="30"/>
    <w:qFormat/>
    <w:rsid w:val="00861A0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16">
    <w:name w:val="Выделенная цитата Знак1"/>
    <w:basedOn w:val="a1"/>
    <w:uiPriority w:val="30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customStyle="1" w:styleId="afa">
    <w:name w:val="Текст выноски Знак"/>
    <w:link w:val="afb"/>
    <w:uiPriority w:val="99"/>
    <w:locked/>
    <w:rsid w:val="00861A08"/>
    <w:rPr>
      <w:rFonts w:ascii="Tahoma" w:hAnsi="Tahoma"/>
      <w:sz w:val="16"/>
    </w:rPr>
  </w:style>
  <w:style w:type="paragraph" w:styleId="afb">
    <w:name w:val="Balloon Text"/>
    <w:basedOn w:val="a0"/>
    <w:link w:val="afa"/>
    <w:uiPriority w:val="99"/>
    <w:rsid w:val="00861A08"/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1"/>
    <w:uiPriority w:val="99"/>
    <w:semiHidden/>
    <w:rPr>
      <w:rFonts w:ascii="Tahoma" w:hAnsi="Tahoma" w:cs="Tahoma"/>
      <w:sz w:val="16"/>
      <w:szCs w:val="16"/>
    </w:rPr>
  </w:style>
  <w:style w:type="character" w:styleId="afc">
    <w:name w:val="FollowedHyperlink"/>
    <w:basedOn w:val="a1"/>
    <w:uiPriority w:val="99"/>
    <w:unhideWhenUsed/>
    <w:rsid w:val="00103C11"/>
    <w:rPr>
      <w:color w:val="800080"/>
      <w:u w:val="single"/>
    </w:rPr>
  </w:style>
  <w:style w:type="paragraph" w:customStyle="1" w:styleId="xl65">
    <w:name w:val="xl65"/>
    <w:basedOn w:val="a0"/>
    <w:rsid w:val="00103C11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0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7">
    <w:name w:val="xl67"/>
    <w:basedOn w:val="a0"/>
    <w:rsid w:val="00103C11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8">
    <w:name w:val="xl68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9">
    <w:name w:val="xl69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0">
    <w:name w:val="xl70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1">
    <w:name w:val="xl71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2">
    <w:name w:val="xl72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3">
    <w:name w:val="xl73"/>
    <w:basedOn w:val="a0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75">
    <w:name w:val="xl75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7">
    <w:name w:val="xl77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9">
    <w:name w:val="xl79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0">
    <w:name w:val="xl80"/>
    <w:basedOn w:val="a0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1">
    <w:name w:val="xl81"/>
    <w:basedOn w:val="a0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2">
    <w:name w:val="xl82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3">
    <w:name w:val="xl83"/>
    <w:basedOn w:val="a0"/>
    <w:rsid w:val="00103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a0"/>
    <w:rsid w:val="00103C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6">
    <w:name w:val="xl86"/>
    <w:basedOn w:val="a0"/>
    <w:rsid w:val="00103C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7">
    <w:name w:val="xl87"/>
    <w:basedOn w:val="a0"/>
    <w:rsid w:val="00103C11"/>
    <w:pPr>
      <w:spacing w:before="100" w:beforeAutospacing="1" w:after="100" w:afterAutospacing="1"/>
      <w:textAlignment w:val="top"/>
    </w:pPr>
  </w:style>
  <w:style w:type="paragraph" w:customStyle="1" w:styleId="xl88">
    <w:name w:val="xl88"/>
    <w:basedOn w:val="a0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89">
    <w:name w:val="xl89"/>
    <w:basedOn w:val="a0"/>
    <w:rsid w:val="00103C11"/>
    <w:pPr>
      <w:spacing w:before="100" w:beforeAutospacing="1" w:after="100" w:afterAutospacing="1"/>
      <w:textAlignment w:val="top"/>
    </w:pPr>
  </w:style>
  <w:style w:type="paragraph" w:customStyle="1" w:styleId="xl90">
    <w:name w:val="xl90"/>
    <w:basedOn w:val="a0"/>
    <w:rsid w:val="00103C11"/>
    <w:pP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91">
    <w:name w:val="xl91"/>
    <w:basedOn w:val="a0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0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0"/>
    <w:rsid w:val="00103C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4">
    <w:name w:val="xl94"/>
    <w:basedOn w:val="a0"/>
    <w:rsid w:val="00103C11"/>
    <w:pPr>
      <w:spacing w:before="100" w:beforeAutospacing="1" w:after="100" w:afterAutospacing="1"/>
      <w:ind w:firstLineChars="1200" w:firstLine="1200"/>
    </w:pPr>
    <w:rPr>
      <w:i/>
      <w:iCs/>
      <w:sz w:val="16"/>
      <w:szCs w:val="16"/>
    </w:rPr>
  </w:style>
  <w:style w:type="paragraph" w:customStyle="1" w:styleId="xl95">
    <w:name w:val="xl95"/>
    <w:basedOn w:val="a0"/>
    <w:rsid w:val="00103C11"/>
    <w:pPr>
      <w:spacing w:before="100" w:beforeAutospacing="1" w:after="100" w:afterAutospacing="1"/>
      <w:ind w:firstLineChars="2100" w:firstLine="2100"/>
      <w:textAlignment w:val="top"/>
    </w:pPr>
    <w:rPr>
      <w:i/>
      <w:iCs/>
      <w:sz w:val="16"/>
      <w:szCs w:val="16"/>
    </w:rPr>
  </w:style>
  <w:style w:type="paragraph" w:customStyle="1" w:styleId="xl96">
    <w:name w:val="xl96"/>
    <w:basedOn w:val="a0"/>
    <w:rsid w:val="00103C11"/>
    <w:pPr>
      <w:spacing w:before="100" w:beforeAutospacing="1" w:after="100" w:afterAutospacing="1"/>
      <w:jc w:val="center"/>
    </w:pPr>
    <w:rPr>
      <w:i/>
      <w:iCs/>
      <w:sz w:val="22"/>
      <w:szCs w:val="22"/>
    </w:rPr>
  </w:style>
  <w:style w:type="paragraph" w:customStyle="1" w:styleId="xl97">
    <w:name w:val="xl97"/>
    <w:basedOn w:val="a0"/>
    <w:rsid w:val="00103C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98">
    <w:name w:val="xl98"/>
    <w:basedOn w:val="a0"/>
    <w:rsid w:val="00103C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styleId="afd">
    <w:name w:val="Plain Text"/>
    <w:basedOn w:val="a0"/>
    <w:link w:val="afe"/>
    <w:unhideWhenUsed/>
    <w:rsid w:val="00CA799D"/>
    <w:rPr>
      <w:rFonts w:ascii="Consolas" w:hAnsi="Consolas"/>
      <w:sz w:val="21"/>
      <w:szCs w:val="21"/>
      <w:lang w:eastAsia="en-US"/>
    </w:rPr>
  </w:style>
  <w:style w:type="character" w:customStyle="1" w:styleId="afe">
    <w:name w:val="Текст Знак"/>
    <w:basedOn w:val="a1"/>
    <w:link w:val="afd"/>
    <w:locked/>
    <w:rsid w:val="00CA799D"/>
    <w:rPr>
      <w:rFonts w:ascii="Consolas" w:hAnsi="Consolas"/>
      <w:sz w:val="21"/>
    </w:rPr>
  </w:style>
  <w:style w:type="paragraph" w:customStyle="1" w:styleId="18">
    <w:name w:val="Абзац списка1"/>
    <w:basedOn w:val="a0"/>
    <w:link w:val="ListParagraphChar"/>
    <w:rsid w:val="002142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4929BC"/>
    <w:pPr>
      <w:widowControl w:val="0"/>
      <w:autoSpaceDE w:val="0"/>
      <w:autoSpaceDN w:val="0"/>
    </w:pPr>
    <w:rPr>
      <w:rFonts w:cs="Calibri"/>
      <w:b/>
      <w:sz w:val="22"/>
    </w:rPr>
  </w:style>
  <w:style w:type="character" w:styleId="aff">
    <w:name w:val="Strong"/>
    <w:basedOn w:val="a1"/>
    <w:uiPriority w:val="22"/>
    <w:qFormat/>
    <w:rsid w:val="00804067"/>
    <w:rPr>
      <w:b/>
    </w:rPr>
  </w:style>
  <w:style w:type="paragraph" w:styleId="aff0">
    <w:name w:val="No Spacing"/>
    <w:basedOn w:val="a0"/>
    <w:link w:val="aff1"/>
    <w:uiPriority w:val="1"/>
    <w:qFormat/>
    <w:rsid w:val="00804067"/>
    <w:rPr>
      <w:rFonts w:ascii="Calibri" w:hAnsi="Calibri"/>
      <w:szCs w:val="32"/>
      <w:lang w:eastAsia="en-US"/>
    </w:rPr>
  </w:style>
  <w:style w:type="paragraph" w:customStyle="1" w:styleId="ConsNormal">
    <w:name w:val="ConsNormal"/>
    <w:rsid w:val="00E8168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f2">
    <w:name w:val="Гипертекстовая ссылка"/>
    <w:uiPriority w:val="99"/>
    <w:rsid w:val="007337CD"/>
    <w:rPr>
      <w:color w:val="106BBE"/>
    </w:rPr>
  </w:style>
  <w:style w:type="character" w:customStyle="1" w:styleId="apple-converted-space">
    <w:name w:val="apple-converted-space"/>
    <w:basedOn w:val="a1"/>
    <w:rsid w:val="00D16835"/>
    <w:rPr>
      <w:rFonts w:cs="Times New Roman"/>
    </w:rPr>
  </w:style>
  <w:style w:type="paragraph" w:customStyle="1" w:styleId="consplusnormal1">
    <w:name w:val="consplusnormal"/>
    <w:basedOn w:val="a0"/>
    <w:rsid w:val="00D16835"/>
    <w:pPr>
      <w:spacing w:before="100" w:beforeAutospacing="1" w:after="100" w:afterAutospacing="1"/>
    </w:pPr>
  </w:style>
  <w:style w:type="paragraph" w:customStyle="1" w:styleId="consplustitle0">
    <w:name w:val="consplustitle"/>
    <w:basedOn w:val="a0"/>
    <w:rsid w:val="00D16835"/>
    <w:pPr>
      <w:spacing w:before="100" w:beforeAutospacing="1" w:after="100" w:afterAutospacing="1"/>
    </w:pPr>
  </w:style>
  <w:style w:type="character" w:customStyle="1" w:styleId="fontstyle48">
    <w:name w:val="fontstyle48"/>
    <w:basedOn w:val="a1"/>
    <w:rsid w:val="00D16835"/>
    <w:rPr>
      <w:rFonts w:cs="Times New Roman"/>
    </w:rPr>
  </w:style>
  <w:style w:type="character" w:customStyle="1" w:styleId="fontstyle47">
    <w:name w:val="fontstyle47"/>
    <w:basedOn w:val="a1"/>
    <w:rsid w:val="00D16835"/>
    <w:rPr>
      <w:rFonts w:cs="Times New Roman"/>
    </w:rPr>
  </w:style>
  <w:style w:type="character" w:customStyle="1" w:styleId="fontstyle46">
    <w:name w:val="fontstyle46"/>
    <w:basedOn w:val="a1"/>
    <w:rsid w:val="00D16835"/>
    <w:rPr>
      <w:rFonts w:cs="Times New Roman"/>
    </w:rPr>
  </w:style>
  <w:style w:type="paragraph" w:customStyle="1" w:styleId="ConsPlusNonformat">
    <w:name w:val="ConsPlusNonformat"/>
    <w:uiPriority w:val="99"/>
    <w:rsid w:val="003460A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f3">
    <w:name w:val="Нормальный (таблица)"/>
    <w:basedOn w:val="a0"/>
    <w:next w:val="a0"/>
    <w:uiPriority w:val="99"/>
    <w:rsid w:val="0029055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uiPriority w:val="99"/>
    <w:rsid w:val="0029055E"/>
    <w:pPr>
      <w:widowControl w:val="0"/>
      <w:suppressAutoHyphens/>
      <w:spacing w:line="100" w:lineRule="atLeast"/>
    </w:pPr>
    <w:rPr>
      <w:rFonts w:eastAsia="SimSun" w:cs="font203"/>
      <w:kern w:val="2"/>
      <w:sz w:val="22"/>
      <w:szCs w:val="22"/>
      <w:lang w:eastAsia="ar-SA"/>
    </w:rPr>
  </w:style>
  <w:style w:type="paragraph" w:customStyle="1" w:styleId="Standard">
    <w:name w:val="Standard"/>
    <w:uiPriority w:val="99"/>
    <w:rsid w:val="0029055E"/>
    <w:pPr>
      <w:suppressAutoHyphens/>
      <w:autoSpaceDN w:val="0"/>
      <w:textAlignment w:val="baseline"/>
    </w:pPr>
    <w:rPr>
      <w:rFonts w:cs="Tahoma"/>
      <w:kern w:val="3"/>
      <w:sz w:val="24"/>
      <w:szCs w:val="24"/>
      <w:lang w:eastAsia="en-US"/>
    </w:rPr>
  </w:style>
  <w:style w:type="character" w:styleId="aff4">
    <w:name w:val="Emphasis"/>
    <w:basedOn w:val="a1"/>
    <w:uiPriority w:val="99"/>
    <w:qFormat/>
    <w:rsid w:val="0029055E"/>
    <w:rPr>
      <w:rFonts w:ascii="Calibri" w:hAnsi="Calibri"/>
      <w:b/>
      <w:i/>
    </w:rPr>
  </w:style>
  <w:style w:type="character" w:styleId="aff5">
    <w:name w:val="Subtle Emphasis"/>
    <w:basedOn w:val="a1"/>
    <w:uiPriority w:val="19"/>
    <w:qFormat/>
    <w:rsid w:val="0029055E"/>
    <w:rPr>
      <w:i/>
      <w:color w:val="5A5A5A"/>
    </w:rPr>
  </w:style>
  <w:style w:type="character" w:styleId="aff6">
    <w:name w:val="Intense Emphasis"/>
    <w:basedOn w:val="a1"/>
    <w:uiPriority w:val="21"/>
    <w:qFormat/>
    <w:rsid w:val="0029055E"/>
    <w:rPr>
      <w:b/>
      <w:i/>
      <w:sz w:val="24"/>
      <w:u w:val="single"/>
    </w:rPr>
  </w:style>
  <w:style w:type="character" w:styleId="aff7">
    <w:name w:val="Subtle Reference"/>
    <w:basedOn w:val="a1"/>
    <w:uiPriority w:val="31"/>
    <w:qFormat/>
    <w:rsid w:val="0029055E"/>
    <w:rPr>
      <w:sz w:val="24"/>
      <w:u w:val="single"/>
    </w:rPr>
  </w:style>
  <w:style w:type="character" w:styleId="aff8">
    <w:name w:val="Intense Reference"/>
    <w:basedOn w:val="a1"/>
    <w:uiPriority w:val="32"/>
    <w:qFormat/>
    <w:rsid w:val="0029055E"/>
    <w:rPr>
      <w:b/>
      <w:sz w:val="24"/>
      <w:u w:val="single"/>
    </w:rPr>
  </w:style>
  <w:style w:type="character" w:styleId="aff9">
    <w:name w:val="Book Title"/>
    <w:basedOn w:val="a1"/>
    <w:uiPriority w:val="33"/>
    <w:qFormat/>
    <w:rsid w:val="0029055E"/>
    <w:rPr>
      <w:rFonts w:ascii="Cambria" w:hAnsi="Cambria"/>
      <w:b/>
      <w:i/>
      <w:sz w:val="24"/>
    </w:rPr>
  </w:style>
  <w:style w:type="paragraph" w:styleId="affa">
    <w:name w:val="TOC Heading"/>
    <w:basedOn w:val="1"/>
    <w:next w:val="a0"/>
    <w:uiPriority w:val="39"/>
    <w:qFormat/>
    <w:rsid w:val="0029055E"/>
    <w:pPr>
      <w:spacing w:line="240" w:lineRule="auto"/>
      <w:outlineLvl w:val="9"/>
    </w:pPr>
  </w:style>
  <w:style w:type="character" w:customStyle="1" w:styleId="23">
    <w:name w:val="Основной текст (2)_"/>
    <w:link w:val="24"/>
    <w:locked/>
    <w:rsid w:val="00137C19"/>
    <w:rPr>
      <w:rFonts w:ascii="Times New Roman" w:hAnsi="Times New Roman"/>
      <w:sz w:val="21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137C19"/>
    <w:pPr>
      <w:widowControl w:val="0"/>
      <w:shd w:val="clear" w:color="auto" w:fill="FFFFFF"/>
      <w:spacing w:after="300" w:line="278" w:lineRule="exact"/>
    </w:pPr>
    <w:rPr>
      <w:sz w:val="21"/>
      <w:szCs w:val="21"/>
      <w:lang w:eastAsia="en-US"/>
    </w:rPr>
  </w:style>
  <w:style w:type="character" w:customStyle="1" w:styleId="13pt">
    <w:name w:val="Основной текст + 13 pt"/>
    <w:aliases w:val="Курсив,Интервал 0 pt"/>
    <w:rsid w:val="00137C19"/>
    <w:rPr>
      <w:rFonts w:ascii="Sylfaen" w:eastAsia="Times New Roman" w:hAnsi="Sylfae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affb">
    <w:name w:val="Прижатый влево"/>
    <w:basedOn w:val="a0"/>
    <w:next w:val="a0"/>
    <w:uiPriority w:val="99"/>
    <w:rsid w:val="004D7A94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xl99">
    <w:name w:val="xl99"/>
    <w:basedOn w:val="a0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5E63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5E63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5E63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0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5">
    <w:name w:val="xl105"/>
    <w:basedOn w:val="a0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6">
    <w:name w:val="xl106"/>
    <w:basedOn w:val="a0"/>
    <w:rsid w:val="005E63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a0"/>
    <w:rsid w:val="005E634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8">
    <w:name w:val="xl108"/>
    <w:basedOn w:val="a0"/>
    <w:rsid w:val="005E63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9">
    <w:name w:val="xl109"/>
    <w:basedOn w:val="a0"/>
    <w:rsid w:val="005E63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0">
    <w:name w:val="xl110"/>
    <w:basedOn w:val="a0"/>
    <w:rsid w:val="005E63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1">
    <w:name w:val="xl111"/>
    <w:basedOn w:val="a0"/>
    <w:rsid w:val="005E63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5E63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fill">
    <w:name w:val="fill"/>
    <w:rsid w:val="004316A5"/>
    <w:rPr>
      <w:b/>
      <w:i/>
      <w:color w:val="FF0000"/>
    </w:rPr>
  </w:style>
  <w:style w:type="paragraph" w:customStyle="1" w:styleId="19">
    <w:name w:val="Обычный1"/>
    <w:rsid w:val="00D96EA7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ffc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0"/>
    <w:link w:val="affd"/>
    <w:uiPriority w:val="99"/>
    <w:unhideWhenUsed/>
    <w:rsid w:val="00D96EA7"/>
    <w:pPr>
      <w:ind w:firstLine="540"/>
      <w:jc w:val="both"/>
    </w:pPr>
    <w:rPr>
      <w:sz w:val="28"/>
    </w:rPr>
  </w:style>
  <w:style w:type="character" w:customStyle="1" w:styleId="affd">
    <w:name w:val="Основной текст с отступом Знак"/>
    <w:aliases w:val="подпись Знак5,Нумерованный список !! Знак5,Надин стиль Знак5,Основной текст 1 Знак5,Основной текст без отступа Знак5,Body Text Indent Знак5,Основной текст с отступом Знак Знак Знак Знак Знак5"/>
    <w:basedOn w:val="a1"/>
    <w:link w:val="affc"/>
    <w:uiPriority w:val="99"/>
    <w:locked/>
    <w:rsid w:val="00D96EA7"/>
    <w:rPr>
      <w:rFonts w:ascii="Times New Roman" w:hAnsi="Times New Roman"/>
      <w:sz w:val="24"/>
      <w:lang w:val="x-none" w:eastAsia="ru-RU"/>
    </w:rPr>
  </w:style>
  <w:style w:type="paragraph" w:customStyle="1" w:styleId="ConsTitle">
    <w:name w:val="ConsTitle"/>
    <w:rsid w:val="00D96EA7"/>
    <w:pPr>
      <w:widowControl w:val="0"/>
      <w:ind w:right="19772"/>
    </w:pPr>
    <w:rPr>
      <w:rFonts w:ascii="Arial" w:hAnsi="Arial" w:cs="Arial"/>
      <w:b/>
      <w:bCs/>
      <w:sz w:val="16"/>
      <w:szCs w:val="16"/>
    </w:rPr>
  </w:style>
  <w:style w:type="character" w:customStyle="1" w:styleId="blk">
    <w:name w:val="blk"/>
    <w:basedOn w:val="a1"/>
    <w:rsid w:val="00274980"/>
    <w:rPr>
      <w:rFonts w:cs="Times New Roman"/>
    </w:rPr>
  </w:style>
  <w:style w:type="character" w:styleId="affe">
    <w:name w:val="Placeholder Text"/>
    <w:basedOn w:val="a1"/>
    <w:uiPriority w:val="99"/>
    <w:semiHidden/>
    <w:rsid w:val="00274980"/>
    <w:rPr>
      <w:color w:val="808080"/>
    </w:rPr>
  </w:style>
  <w:style w:type="character" w:customStyle="1" w:styleId="r">
    <w:name w:val="r"/>
    <w:basedOn w:val="a1"/>
    <w:rsid w:val="00274980"/>
    <w:rPr>
      <w:rFonts w:cs="Times New Roman"/>
    </w:rPr>
  </w:style>
  <w:style w:type="character" w:styleId="afff">
    <w:name w:val="annotation reference"/>
    <w:basedOn w:val="a1"/>
    <w:uiPriority w:val="99"/>
    <w:unhideWhenUsed/>
    <w:rsid w:val="00274980"/>
    <w:rPr>
      <w:sz w:val="16"/>
    </w:rPr>
  </w:style>
  <w:style w:type="paragraph" w:styleId="afff0">
    <w:name w:val="annotation text"/>
    <w:basedOn w:val="a0"/>
    <w:link w:val="afff1"/>
    <w:uiPriority w:val="99"/>
    <w:unhideWhenUsed/>
    <w:rsid w:val="00274980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afff1">
    <w:name w:val="Текст примечания Знак"/>
    <w:basedOn w:val="a1"/>
    <w:link w:val="afff0"/>
    <w:uiPriority w:val="99"/>
    <w:locked/>
    <w:rsid w:val="00274980"/>
    <w:rPr>
      <w:rFonts w:ascii="Tms Rmn" w:hAnsi="Tms Rmn"/>
      <w:sz w:val="20"/>
      <w:lang w:val="x-none" w:eastAsia="ru-RU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274980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locked/>
    <w:rsid w:val="00274980"/>
    <w:rPr>
      <w:rFonts w:ascii="Tms Rmn" w:hAnsi="Tms Rmn"/>
      <w:b/>
      <w:sz w:val="20"/>
      <w:lang w:val="x-none" w:eastAsia="ru-RU"/>
    </w:rPr>
  </w:style>
  <w:style w:type="paragraph" w:styleId="afff4">
    <w:name w:val="Revision"/>
    <w:hidden/>
    <w:uiPriority w:val="99"/>
    <w:semiHidden/>
    <w:rsid w:val="00274980"/>
    <w:rPr>
      <w:rFonts w:ascii="Tms Rmn" w:hAnsi="Tms Rmn"/>
      <w:sz w:val="28"/>
    </w:rPr>
  </w:style>
  <w:style w:type="paragraph" w:customStyle="1" w:styleId="afff5">
    <w:name w:val="Знак"/>
    <w:basedOn w:val="a0"/>
    <w:link w:val="29"/>
    <w:rsid w:val="0027498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6">
    <w:name w:val="Таблицы (моноширинный)"/>
    <w:basedOn w:val="a0"/>
    <w:next w:val="a0"/>
    <w:uiPriority w:val="99"/>
    <w:rsid w:val="00274980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styleId="afff7">
    <w:name w:val="Body Text"/>
    <w:basedOn w:val="a0"/>
    <w:link w:val="afff8"/>
    <w:rsid w:val="00274980"/>
    <w:pPr>
      <w:widowControl w:val="0"/>
      <w:suppressAutoHyphens/>
      <w:autoSpaceDE w:val="0"/>
      <w:spacing w:after="120"/>
    </w:pPr>
    <w:rPr>
      <w:rFonts w:ascii="Arial" w:hAnsi="Arial" w:cs="Arial"/>
      <w:lang w:eastAsia="zh-CN"/>
    </w:rPr>
  </w:style>
  <w:style w:type="character" w:customStyle="1" w:styleId="afff8">
    <w:name w:val="Основной текст Знак"/>
    <w:basedOn w:val="a1"/>
    <w:link w:val="afff7"/>
    <w:locked/>
    <w:rsid w:val="00274980"/>
    <w:rPr>
      <w:rFonts w:ascii="Arial" w:hAnsi="Arial"/>
      <w:sz w:val="24"/>
      <w:lang w:val="x-none" w:eastAsia="zh-CN"/>
    </w:rPr>
  </w:style>
  <w:style w:type="character" w:customStyle="1" w:styleId="FontStyle15">
    <w:name w:val="Font Style15"/>
    <w:rsid w:val="00274980"/>
    <w:rPr>
      <w:rFonts w:ascii="Times New Roman" w:hAnsi="Times New Roman"/>
      <w:sz w:val="20"/>
    </w:rPr>
  </w:style>
  <w:style w:type="character" w:customStyle="1" w:styleId="afff9">
    <w:name w:val="Цветовое выделение"/>
    <w:uiPriority w:val="99"/>
    <w:rsid w:val="00274980"/>
    <w:rPr>
      <w:b/>
      <w:color w:val="000080"/>
    </w:rPr>
  </w:style>
  <w:style w:type="paragraph" w:customStyle="1" w:styleId="1a">
    <w:name w:val="Текст1"/>
    <w:basedOn w:val="a0"/>
    <w:rsid w:val="00555DA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fffa">
    <w:name w:val="Знак Знак Знак"/>
    <w:basedOn w:val="a0"/>
    <w:uiPriority w:val="99"/>
    <w:rsid w:val="00CD7B0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5">
    <w:name w:val="Body Text 2"/>
    <w:basedOn w:val="a0"/>
    <w:link w:val="26"/>
    <w:uiPriority w:val="99"/>
    <w:rsid w:val="00CD7B04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locked/>
    <w:rsid w:val="00CD7B04"/>
    <w:rPr>
      <w:rFonts w:ascii="Times New Roman" w:hAnsi="Times New Roman"/>
      <w:sz w:val="24"/>
      <w:lang w:val="x-none" w:eastAsia="ru-RU"/>
    </w:rPr>
  </w:style>
  <w:style w:type="paragraph" w:customStyle="1" w:styleId="afffb">
    <w:name w:val="Основной Текст"/>
    <w:basedOn w:val="a0"/>
    <w:rsid w:val="00CD7B04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1"/>
    <w:rsid w:val="00CD7B04"/>
    <w:rPr>
      <w:rFonts w:cs="Times New Roman"/>
    </w:rPr>
  </w:style>
  <w:style w:type="paragraph" w:customStyle="1" w:styleId="211">
    <w:name w:val="Основной текст 21"/>
    <w:basedOn w:val="a0"/>
    <w:rsid w:val="00CD7B04"/>
    <w:pPr>
      <w:ind w:firstLine="1134"/>
      <w:jc w:val="both"/>
    </w:pPr>
    <w:rPr>
      <w:sz w:val="28"/>
      <w:szCs w:val="20"/>
    </w:rPr>
  </w:style>
  <w:style w:type="paragraph" w:customStyle="1" w:styleId="consplusnonformat0">
    <w:name w:val="consplusnonformat"/>
    <w:basedOn w:val="a0"/>
    <w:rsid w:val="00CD7B04"/>
    <w:pPr>
      <w:spacing w:before="100" w:beforeAutospacing="1" w:after="100" w:afterAutospacing="1"/>
    </w:pPr>
  </w:style>
  <w:style w:type="paragraph" w:customStyle="1" w:styleId="western">
    <w:name w:val="western"/>
    <w:basedOn w:val="a0"/>
    <w:uiPriority w:val="99"/>
    <w:rsid w:val="00EB13A1"/>
    <w:pPr>
      <w:spacing w:before="100" w:beforeAutospacing="1" w:after="100" w:afterAutospacing="1"/>
    </w:pPr>
    <w:rPr>
      <w:rFonts w:ascii="Calibri" w:hAnsi="Calibri"/>
      <w:lang w:eastAsia="en-US"/>
    </w:rPr>
  </w:style>
  <w:style w:type="paragraph" w:customStyle="1" w:styleId="printj">
    <w:name w:val="printj"/>
    <w:basedOn w:val="a0"/>
    <w:uiPriority w:val="99"/>
    <w:rsid w:val="00EB13A1"/>
    <w:pPr>
      <w:spacing w:before="100" w:beforeAutospacing="1" w:after="100" w:afterAutospacing="1"/>
    </w:pPr>
  </w:style>
  <w:style w:type="paragraph" w:styleId="51">
    <w:name w:val="toc 5"/>
    <w:basedOn w:val="a0"/>
    <w:next w:val="a0"/>
    <w:autoRedefine/>
    <w:rsid w:val="00EB13A1"/>
    <w:pPr>
      <w:spacing w:after="200" w:line="276" w:lineRule="auto"/>
      <w:ind w:left="880"/>
    </w:pPr>
    <w:rPr>
      <w:rFonts w:ascii="Calibri" w:hAnsi="Calibri"/>
      <w:sz w:val="22"/>
      <w:szCs w:val="22"/>
      <w:lang w:eastAsia="en-US"/>
    </w:rPr>
  </w:style>
  <w:style w:type="paragraph" w:styleId="31">
    <w:name w:val="Body Text 3"/>
    <w:basedOn w:val="a0"/>
    <w:link w:val="32"/>
    <w:uiPriority w:val="99"/>
    <w:unhideWhenUsed/>
    <w:rsid w:val="00EB13A1"/>
    <w:pPr>
      <w:spacing w:after="120"/>
    </w:pPr>
    <w:rPr>
      <w:rFonts w:ascii="Calibri" w:hAnsi="Calibri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locked/>
    <w:rsid w:val="00EB13A1"/>
    <w:rPr>
      <w:rFonts w:ascii="Calibri" w:hAnsi="Calibri"/>
      <w:sz w:val="16"/>
      <w:lang w:val="x-none" w:eastAsia="ru-RU"/>
    </w:rPr>
  </w:style>
  <w:style w:type="paragraph" w:customStyle="1" w:styleId="ConsCell">
    <w:name w:val="ConsCell"/>
    <w:rsid w:val="00FF11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3">
    <w:name w:val="Основной текст (3)_"/>
    <w:link w:val="34"/>
    <w:locked/>
    <w:rsid w:val="006F6D22"/>
    <w:rPr>
      <w:rFonts w:ascii="Times New Roman" w:hAnsi="Times New Roman"/>
      <w:shd w:val="clear" w:color="auto" w:fill="FFFFFF"/>
    </w:rPr>
  </w:style>
  <w:style w:type="character" w:customStyle="1" w:styleId="313pt">
    <w:name w:val="Основной текст (3) + 13 pt"/>
    <w:rsid w:val="006F6D22"/>
    <w:rPr>
      <w:rFonts w:ascii="Times New Roman" w:hAnsi="Times New Roman"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34">
    <w:name w:val="Основной текст (3)"/>
    <w:basedOn w:val="a0"/>
    <w:link w:val="33"/>
    <w:rsid w:val="006F6D22"/>
    <w:pPr>
      <w:widowControl w:val="0"/>
      <w:shd w:val="clear" w:color="auto" w:fill="FFFFFF"/>
      <w:spacing w:before="240" w:after="600" w:line="326" w:lineRule="exact"/>
      <w:ind w:firstLine="3420"/>
    </w:pPr>
    <w:rPr>
      <w:sz w:val="22"/>
      <w:szCs w:val="22"/>
      <w:lang w:eastAsia="en-US"/>
    </w:rPr>
  </w:style>
  <w:style w:type="paragraph" w:customStyle="1" w:styleId="ConsNonformat">
    <w:name w:val="ConsNonformat"/>
    <w:rsid w:val="0043073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blk3">
    <w:name w:val="blk3"/>
    <w:rsid w:val="0043073C"/>
    <w:rPr>
      <w:vanish/>
    </w:rPr>
  </w:style>
  <w:style w:type="paragraph" w:customStyle="1" w:styleId="afffc">
    <w:name w:val="Документ"/>
    <w:basedOn w:val="a0"/>
    <w:link w:val="afffd"/>
    <w:qFormat/>
    <w:rsid w:val="0043073C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fffd">
    <w:name w:val="Документ Знак"/>
    <w:link w:val="afffc"/>
    <w:locked/>
    <w:rsid w:val="0043073C"/>
    <w:rPr>
      <w:rFonts w:ascii="Times New Roman" w:hAnsi="Times New Roman"/>
      <w:sz w:val="28"/>
      <w:lang w:val="x-none" w:eastAsia="ru-RU"/>
    </w:rPr>
  </w:style>
  <w:style w:type="character" w:customStyle="1" w:styleId="HTML11">
    <w:name w:val="Стандартный HTML Знак11"/>
    <w:uiPriority w:val="99"/>
    <w:rsid w:val="00EF4C4B"/>
    <w:rPr>
      <w:rFonts w:ascii="Consolas" w:hAnsi="Consolas"/>
      <w:sz w:val="20"/>
    </w:rPr>
  </w:style>
  <w:style w:type="paragraph" w:customStyle="1" w:styleId="afffe">
    <w:name w:val="Знак Знак Знак Знак"/>
    <w:basedOn w:val="a0"/>
    <w:rsid w:val="00EF4C4B"/>
    <w:pPr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fff">
    <w:name w:val="Body Text First Indent"/>
    <w:basedOn w:val="afff7"/>
    <w:link w:val="affff0"/>
    <w:uiPriority w:val="99"/>
    <w:rsid w:val="00EF4C4B"/>
    <w:pPr>
      <w:widowControl/>
      <w:suppressAutoHyphens w:val="0"/>
      <w:autoSpaceDE/>
      <w:ind w:firstLine="210"/>
      <w:jc w:val="both"/>
    </w:pPr>
    <w:rPr>
      <w:rFonts w:ascii="Times New Roman" w:hAnsi="Times New Roman" w:cs="Times New Roman"/>
      <w:lang w:eastAsia="en-US"/>
    </w:rPr>
  </w:style>
  <w:style w:type="character" w:customStyle="1" w:styleId="affff0">
    <w:name w:val="Красная строка Знак"/>
    <w:basedOn w:val="afff8"/>
    <w:link w:val="affff"/>
    <w:uiPriority w:val="99"/>
    <w:locked/>
    <w:rsid w:val="00EF4C4B"/>
    <w:rPr>
      <w:rFonts w:ascii="Times New Roman" w:hAnsi="Times New Roman"/>
      <w:sz w:val="24"/>
      <w:lang w:val="x-none" w:eastAsia="zh-CN"/>
    </w:rPr>
  </w:style>
  <w:style w:type="paragraph" w:styleId="35">
    <w:name w:val="Body Text Indent 3"/>
    <w:basedOn w:val="a0"/>
    <w:link w:val="36"/>
    <w:unhideWhenUsed/>
    <w:rsid w:val="00EF4C4B"/>
    <w:pPr>
      <w:spacing w:after="120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locked/>
    <w:rsid w:val="00EF4C4B"/>
    <w:rPr>
      <w:rFonts w:ascii="Calibri" w:eastAsia="Times New Roman" w:hAnsi="Calibri"/>
      <w:sz w:val="16"/>
      <w:lang w:val="x-none" w:eastAsia="x-none"/>
    </w:rPr>
  </w:style>
  <w:style w:type="character" w:customStyle="1" w:styleId="WW-Absatz-Standardschriftart111111111">
    <w:name w:val="WW-Absatz-Standardschriftart111111111"/>
    <w:rsid w:val="00EF4C4B"/>
  </w:style>
  <w:style w:type="paragraph" w:customStyle="1" w:styleId="affff1">
    <w:name w:val="Знак Знак Знак Знак Знак Знак Знак"/>
    <w:basedOn w:val="a0"/>
    <w:rsid w:val="00EF4C4B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ffff2">
    <w:name w:val="Содержимое таблицы"/>
    <w:basedOn w:val="a0"/>
    <w:rsid w:val="00EF4C4B"/>
    <w:pPr>
      <w:suppressLineNumbers/>
      <w:suppressAutoHyphens/>
      <w:jc w:val="both"/>
    </w:pPr>
    <w:rPr>
      <w:lang w:eastAsia="ar-SA"/>
    </w:rPr>
  </w:style>
  <w:style w:type="character" w:customStyle="1" w:styleId="apple-style-span">
    <w:name w:val="apple-style-span"/>
    <w:basedOn w:val="a1"/>
    <w:uiPriority w:val="99"/>
    <w:rsid w:val="00EF4C4B"/>
    <w:rPr>
      <w:rFonts w:cs="Times New Roman"/>
    </w:rPr>
  </w:style>
  <w:style w:type="character" w:customStyle="1" w:styleId="71">
    <w:name w:val="Знак Знак7"/>
    <w:locked/>
    <w:rsid w:val="00EF4C4B"/>
    <w:rPr>
      <w:rFonts w:ascii="Tahoma" w:hAnsi="Tahoma"/>
      <w:color w:val="2E3432"/>
      <w:kern w:val="36"/>
      <w:sz w:val="38"/>
      <w:lang w:val="x-none" w:eastAsia="ru-RU"/>
    </w:rPr>
  </w:style>
  <w:style w:type="character" w:customStyle="1" w:styleId="61">
    <w:name w:val="Знак Знак6"/>
    <w:locked/>
    <w:rsid w:val="00EF4C4B"/>
    <w:rPr>
      <w:rFonts w:ascii="Tahoma" w:hAnsi="Tahoma"/>
      <w:sz w:val="34"/>
      <w:lang w:val="x-none" w:eastAsia="ru-RU"/>
    </w:rPr>
  </w:style>
  <w:style w:type="character" w:customStyle="1" w:styleId="52">
    <w:name w:val="Знак Знак5"/>
    <w:locked/>
    <w:rsid w:val="00EF4C4B"/>
    <w:rPr>
      <w:rFonts w:ascii="Tahoma" w:hAnsi="Tahoma"/>
      <w:sz w:val="29"/>
      <w:lang w:val="x-none" w:eastAsia="ru-RU"/>
    </w:rPr>
  </w:style>
  <w:style w:type="character" w:customStyle="1" w:styleId="41">
    <w:name w:val="Знак Знак4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37">
    <w:name w:val="Знак Знак3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27">
    <w:name w:val="Знак Знак2"/>
    <w:locked/>
    <w:rsid w:val="00EF4C4B"/>
    <w:rPr>
      <w:rFonts w:ascii="Tahoma" w:hAnsi="Tahoma"/>
      <w:b/>
      <w:sz w:val="24"/>
      <w:lang w:val="x-none" w:eastAsia="ru-RU"/>
    </w:rPr>
  </w:style>
  <w:style w:type="character" w:customStyle="1" w:styleId="110">
    <w:name w:val="Текст выноски Знак11"/>
    <w:uiPriority w:val="99"/>
    <w:semiHidden/>
    <w:rsid w:val="00EF4C4B"/>
    <w:rPr>
      <w:rFonts w:ascii="Tahoma" w:hAnsi="Tahoma"/>
      <w:sz w:val="16"/>
    </w:rPr>
  </w:style>
  <w:style w:type="character" w:customStyle="1" w:styleId="1b">
    <w:name w:val="Основной текст с отступом Знак1"/>
    <w:aliases w:val="подпись Знак4,Нумерованный список !! Знак4,Надин стиль Знак4,Основной текст 1 Знак4,Основной текст без отступа Знак4,Body Text Indent Знак4,Основной текст с отступом Знак Знак Знак Знак Знак4"/>
    <w:basedOn w:val="a1"/>
    <w:rsid w:val="00EF4C4B"/>
    <w:rPr>
      <w:rFonts w:cs="Times New Roman"/>
    </w:rPr>
  </w:style>
  <w:style w:type="paragraph" w:styleId="28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0"/>
    <w:link w:val="2a"/>
    <w:rsid w:val="00EF4C4B"/>
    <w:pPr>
      <w:spacing w:after="120" w:line="480" w:lineRule="auto"/>
      <w:ind w:left="283"/>
      <w:jc w:val="both"/>
    </w:pPr>
  </w:style>
  <w:style w:type="character" w:customStyle="1" w:styleId="2a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1"/>
    <w:link w:val="28"/>
    <w:locked/>
    <w:rsid w:val="00EF4C4B"/>
    <w:rPr>
      <w:rFonts w:ascii="Times New Roman" w:hAnsi="Times New Roman"/>
      <w:sz w:val="24"/>
      <w:lang w:val="x-none" w:eastAsia="ru-RU"/>
    </w:rPr>
  </w:style>
  <w:style w:type="table" w:customStyle="1" w:styleId="1c">
    <w:name w:val="Обычная таблица1"/>
    <w:next w:val="a2"/>
    <w:semiHidden/>
    <w:rsid w:val="00EF4C4B"/>
    <w:pPr>
      <w:jc w:val="both"/>
    </w:pPr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Без интервала Знак"/>
    <w:link w:val="aff0"/>
    <w:uiPriority w:val="1"/>
    <w:locked/>
    <w:rsid w:val="00EF4C4B"/>
    <w:rPr>
      <w:rFonts w:ascii="Calibri" w:hAnsi="Calibri"/>
      <w:sz w:val="32"/>
    </w:rPr>
  </w:style>
  <w:style w:type="paragraph" w:styleId="2b">
    <w:name w:val="List Continue 2"/>
    <w:basedOn w:val="a0"/>
    <w:uiPriority w:val="99"/>
    <w:rsid w:val="00EF4C4B"/>
    <w:pPr>
      <w:spacing w:after="120"/>
      <w:ind w:left="566"/>
    </w:pPr>
  </w:style>
  <w:style w:type="character" w:customStyle="1" w:styleId="ConsPlusNormal0">
    <w:name w:val="ConsPlusNormal Знак"/>
    <w:link w:val="ConsPlusNormal"/>
    <w:locked/>
    <w:rsid w:val="006748FC"/>
    <w:rPr>
      <w:rFonts w:ascii="Arial" w:hAnsi="Arial"/>
      <w:sz w:val="20"/>
      <w:lang w:val="x-none" w:eastAsia="ru-RU"/>
    </w:rPr>
  </w:style>
  <w:style w:type="paragraph" w:customStyle="1" w:styleId="Style2">
    <w:name w:val="Style2"/>
    <w:basedOn w:val="a0"/>
    <w:rsid w:val="006748FC"/>
    <w:pPr>
      <w:widowControl w:val="0"/>
      <w:autoSpaceDE w:val="0"/>
      <w:autoSpaceDN w:val="0"/>
      <w:adjustRightInd w:val="0"/>
      <w:spacing w:line="254" w:lineRule="exact"/>
    </w:pPr>
  </w:style>
  <w:style w:type="character" w:customStyle="1" w:styleId="FontStyle11">
    <w:name w:val="Font Style11"/>
    <w:rsid w:val="006748FC"/>
    <w:rPr>
      <w:rFonts w:ascii="Times New Roman" w:hAnsi="Times New Roman"/>
      <w:sz w:val="18"/>
    </w:rPr>
  </w:style>
  <w:style w:type="paragraph" w:customStyle="1" w:styleId="p3">
    <w:name w:val="p3"/>
    <w:basedOn w:val="a0"/>
    <w:rsid w:val="00D31E60"/>
    <w:pPr>
      <w:spacing w:before="100" w:beforeAutospacing="1" w:after="100" w:afterAutospacing="1"/>
    </w:pPr>
  </w:style>
  <w:style w:type="character" w:customStyle="1" w:styleId="s1">
    <w:name w:val="s1"/>
    <w:basedOn w:val="a1"/>
    <w:rsid w:val="00D31E60"/>
    <w:rPr>
      <w:rFonts w:cs="Times New Roman"/>
    </w:rPr>
  </w:style>
  <w:style w:type="paragraph" w:customStyle="1" w:styleId="formattext">
    <w:name w:val="formattext"/>
    <w:basedOn w:val="a0"/>
    <w:rsid w:val="00BF617F"/>
    <w:pPr>
      <w:spacing w:before="100" w:beforeAutospacing="1" w:after="100" w:afterAutospacing="1"/>
    </w:pPr>
  </w:style>
  <w:style w:type="paragraph" w:customStyle="1" w:styleId="1d">
    <w:name w:val="Стиль1"/>
    <w:basedOn w:val="a0"/>
    <w:link w:val="1e"/>
    <w:qFormat/>
    <w:rsid w:val="00065F07"/>
    <w:pPr>
      <w:ind w:firstLine="709"/>
      <w:jc w:val="both"/>
    </w:pPr>
  </w:style>
  <w:style w:type="character" w:customStyle="1" w:styleId="1e">
    <w:name w:val="Стиль1 Знак"/>
    <w:link w:val="1d"/>
    <w:locked/>
    <w:rsid w:val="00065F07"/>
    <w:rPr>
      <w:rFonts w:ascii="Times New Roman" w:hAnsi="Times New Roman"/>
      <w:sz w:val="24"/>
      <w:lang w:val="x-none" w:eastAsia="ru-RU"/>
    </w:rPr>
  </w:style>
  <w:style w:type="paragraph" w:styleId="1f">
    <w:name w:val="toc 1"/>
    <w:basedOn w:val="a0"/>
    <w:next w:val="a0"/>
    <w:autoRedefine/>
    <w:unhideWhenUsed/>
    <w:rsid w:val="00065F07"/>
    <w:pPr>
      <w:spacing w:after="100" w:line="300" w:lineRule="auto"/>
    </w:pPr>
    <w:rPr>
      <w:rFonts w:ascii="Calibri" w:hAnsi="Calibri"/>
      <w:sz w:val="21"/>
      <w:szCs w:val="21"/>
      <w:lang w:eastAsia="en-US"/>
    </w:rPr>
  </w:style>
  <w:style w:type="paragraph" w:styleId="2c">
    <w:name w:val="toc 2"/>
    <w:basedOn w:val="a0"/>
    <w:next w:val="a0"/>
    <w:autoRedefine/>
    <w:unhideWhenUsed/>
    <w:rsid w:val="00065F07"/>
    <w:pPr>
      <w:spacing w:after="100" w:line="300" w:lineRule="auto"/>
      <w:ind w:left="220"/>
    </w:pPr>
    <w:rPr>
      <w:rFonts w:ascii="Calibri" w:hAnsi="Calibri"/>
      <w:sz w:val="21"/>
      <w:szCs w:val="21"/>
      <w:lang w:eastAsia="en-US"/>
    </w:rPr>
  </w:style>
  <w:style w:type="paragraph" w:styleId="affff3">
    <w:name w:val="caption"/>
    <w:basedOn w:val="a0"/>
    <w:next w:val="a0"/>
    <w:unhideWhenUsed/>
    <w:qFormat/>
    <w:rsid w:val="00065F07"/>
    <w:pPr>
      <w:spacing w:after="160"/>
    </w:pPr>
    <w:rPr>
      <w:rFonts w:ascii="Calibri" w:hAnsi="Calibri"/>
      <w:b/>
      <w:bCs/>
      <w:color w:val="404040"/>
      <w:sz w:val="16"/>
      <w:szCs w:val="16"/>
      <w:lang w:eastAsia="en-US"/>
    </w:rPr>
  </w:style>
  <w:style w:type="character" w:styleId="HTML2">
    <w:name w:val="HTML Typewriter"/>
    <w:basedOn w:val="a1"/>
    <w:uiPriority w:val="99"/>
    <w:unhideWhenUsed/>
    <w:rsid w:val="00065F07"/>
    <w:rPr>
      <w:rFonts w:ascii="Courier New" w:hAnsi="Courier New"/>
      <w:sz w:val="20"/>
    </w:rPr>
  </w:style>
  <w:style w:type="paragraph" w:styleId="38">
    <w:name w:val="toc 3"/>
    <w:basedOn w:val="a0"/>
    <w:next w:val="a0"/>
    <w:autoRedefine/>
    <w:unhideWhenUsed/>
    <w:rsid w:val="00065F07"/>
    <w:pPr>
      <w:spacing w:after="100" w:line="300" w:lineRule="auto"/>
      <w:ind w:left="420"/>
    </w:pPr>
    <w:rPr>
      <w:rFonts w:ascii="Calibri" w:hAnsi="Calibri"/>
      <w:sz w:val="21"/>
      <w:szCs w:val="21"/>
      <w:lang w:eastAsia="en-US"/>
    </w:rPr>
  </w:style>
  <w:style w:type="paragraph" w:styleId="42">
    <w:name w:val="toc 4"/>
    <w:basedOn w:val="a0"/>
    <w:next w:val="a0"/>
    <w:autoRedefine/>
    <w:unhideWhenUsed/>
    <w:rsid w:val="00065F07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62">
    <w:name w:val="toc 6"/>
    <w:basedOn w:val="a0"/>
    <w:next w:val="a0"/>
    <w:autoRedefine/>
    <w:unhideWhenUsed/>
    <w:rsid w:val="00065F07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0"/>
    <w:next w:val="a0"/>
    <w:autoRedefine/>
    <w:unhideWhenUsed/>
    <w:rsid w:val="00065F07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nhideWhenUsed/>
    <w:rsid w:val="00065F07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nhideWhenUsed/>
    <w:rsid w:val="00065F07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table" w:customStyle="1" w:styleId="1f0">
    <w:name w:val="Сетка таблицы1"/>
    <w:basedOn w:val="a2"/>
    <w:uiPriority w:val="59"/>
    <w:rsid w:val="00CF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0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4">
    <w:name w:val="xl64"/>
    <w:basedOn w:val="a0"/>
    <w:rsid w:val="007057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220">
    <w:name w:val="Основной текст 22"/>
    <w:basedOn w:val="a0"/>
    <w:rsid w:val="00880CB5"/>
    <w:pPr>
      <w:ind w:firstLine="1134"/>
      <w:jc w:val="both"/>
    </w:pPr>
    <w:rPr>
      <w:sz w:val="28"/>
      <w:szCs w:val="20"/>
    </w:rPr>
  </w:style>
  <w:style w:type="paragraph" w:styleId="affff4">
    <w:name w:val="endnote text"/>
    <w:basedOn w:val="a0"/>
    <w:link w:val="affff5"/>
    <w:uiPriority w:val="99"/>
    <w:unhideWhenUsed/>
    <w:rsid w:val="00804976"/>
    <w:rPr>
      <w:sz w:val="20"/>
      <w:szCs w:val="20"/>
    </w:rPr>
  </w:style>
  <w:style w:type="character" w:customStyle="1" w:styleId="affff5">
    <w:name w:val="Текст концевой сноски Знак"/>
    <w:basedOn w:val="a1"/>
    <w:link w:val="affff4"/>
    <w:uiPriority w:val="99"/>
    <w:locked/>
    <w:rsid w:val="00804976"/>
    <w:rPr>
      <w:rFonts w:ascii="Times New Roman" w:hAnsi="Times New Roman"/>
      <w:sz w:val="20"/>
      <w:lang w:val="x-none" w:eastAsia="ru-RU"/>
    </w:rPr>
  </w:style>
  <w:style w:type="character" w:styleId="affff6">
    <w:name w:val="endnote reference"/>
    <w:basedOn w:val="a1"/>
    <w:uiPriority w:val="99"/>
    <w:unhideWhenUsed/>
    <w:rsid w:val="00804976"/>
    <w:rPr>
      <w:vertAlign w:val="superscript"/>
    </w:rPr>
  </w:style>
  <w:style w:type="character" w:customStyle="1" w:styleId="53">
    <w:name w:val="Основной текст (5)_"/>
    <w:link w:val="54"/>
    <w:locked/>
    <w:rsid w:val="00147416"/>
    <w:rPr>
      <w:rFonts w:ascii="Times New Roman" w:hAnsi="Times New Roman"/>
      <w:b/>
      <w:shd w:val="clear" w:color="auto" w:fill="FFFFFF"/>
    </w:rPr>
  </w:style>
  <w:style w:type="paragraph" w:customStyle="1" w:styleId="54">
    <w:name w:val="Основной текст (5)"/>
    <w:basedOn w:val="a0"/>
    <w:link w:val="53"/>
    <w:rsid w:val="00147416"/>
    <w:pPr>
      <w:widowControl w:val="0"/>
      <w:shd w:val="clear" w:color="auto" w:fill="FFFFFF"/>
      <w:spacing w:before="360" w:after="120" w:line="24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affff7">
    <w:name w:val="a"/>
    <w:basedOn w:val="a0"/>
    <w:rsid w:val="00AD2AAF"/>
    <w:pPr>
      <w:spacing w:before="100" w:beforeAutospacing="1" w:after="100" w:afterAutospacing="1"/>
    </w:pPr>
  </w:style>
  <w:style w:type="character" w:customStyle="1" w:styleId="docuntyped-name">
    <w:name w:val="docuntyped-name"/>
    <w:basedOn w:val="a1"/>
    <w:rsid w:val="00AD2AAF"/>
    <w:rPr>
      <w:rFonts w:cs="Times New Roman"/>
    </w:rPr>
  </w:style>
  <w:style w:type="character" w:customStyle="1" w:styleId="1f1">
    <w:name w:val="Гиперссылка1"/>
    <w:basedOn w:val="a1"/>
    <w:rsid w:val="00AD2AAF"/>
    <w:rPr>
      <w:rFonts w:cs="Times New Roman"/>
    </w:rPr>
  </w:style>
  <w:style w:type="paragraph" w:customStyle="1" w:styleId="ConsPlusDocList">
    <w:name w:val="ConsPlusDocList"/>
    <w:rsid w:val="00EF62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3">
    <w:name w:val="HTML Address"/>
    <w:basedOn w:val="a0"/>
    <w:link w:val="HTML4"/>
    <w:uiPriority w:val="99"/>
    <w:rsid w:val="00EF62A0"/>
    <w:rPr>
      <w:i/>
      <w:iCs/>
      <w:sz w:val="20"/>
      <w:szCs w:val="20"/>
    </w:rPr>
  </w:style>
  <w:style w:type="character" w:customStyle="1" w:styleId="HTML4">
    <w:name w:val="Адрес HTML Знак"/>
    <w:basedOn w:val="a1"/>
    <w:link w:val="HTML3"/>
    <w:uiPriority w:val="99"/>
    <w:locked/>
    <w:rsid w:val="00EF62A0"/>
    <w:rPr>
      <w:rFonts w:ascii="Times New Roman" w:hAnsi="Times New Roman"/>
      <w:i/>
      <w:sz w:val="20"/>
      <w:lang w:val="x-none" w:eastAsia="ru-RU"/>
    </w:rPr>
  </w:style>
  <w:style w:type="paragraph" w:customStyle="1" w:styleId="2d">
    <w:name w:val="Основной текст2"/>
    <w:basedOn w:val="a0"/>
    <w:rsid w:val="00EF62A0"/>
    <w:pPr>
      <w:widowControl w:val="0"/>
      <w:shd w:val="clear" w:color="auto" w:fill="FFFFFF"/>
      <w:spacing w:before="600" w:line="317" w:lineRule="exact"/>
      <w:ind w:hanging="1380"/>
      <w:jc w:val="both"/>
    </w:pPr>
    <w:rPr>
      <w:sz w:val="26"/>
      <w:szCs w:val="26"/>
    </w:rPr>
  </w:style>
  <w:style w:type="paragraph" w:customStyle="1" w:styleId="2e">
    <w:name w:val="Абзац списка2"/>
    <w:basedOn w:val="a0"/>
    <w:rsid w:val="00501A9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8">
    <w:name w:val="Сноска_"/>
    <w:link w:val="affff9"/>
    <w:locked/>
    <w:rsid w:val="008B0253"/>
    <w:rPr>
      <w:rFonts w:ascii="Times New Roman" w:hAnsi="Times New Roman"/>
      <w:sz w:val="14"/>
      <w:shd w:val="clear" w:color="auto" w:fill="FFFFFF"/>
    </w:rPr>
  </w:style>
  <w:style w:type="paragraph" w:customStyle="1" w:styleId="affff9">
    <w:name w:val="Сноска"/>
    <w:basedOn w:val="a0"/>
    <w:link w:val="affff8"/>
    <w:rsid w:val="008B0253"/>
    <w:pPr>
      <w:widowControl w:val="0"/>
      <w:shd w:val="clear" w:color="auto" w:fill="FFFFFF"/>
      <w:spacing w:line="240" w:lineRule="atLeast"/>
      <w:jc w:val="right"/>
    </w:pPr>
    <w:rPr>
      <w:sz w:val="14"/>
      <w:szCs w:val="14"/>
      <w:lang w:eastAsia="en-US"/>
    </w:rPr>
  </w:style>
  <w:style w:type="paragraph" w:customStyle="1" w:styleId="Left">
    <w:name w:val="Left"/>
    <w:uiPriority w:val="99"/>
    <w:rsid w:val="00D20AA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1f2">
    <w:name w:val="Неразрешенное упоминание1"/>
    <w:uiPriority w:val="99"/>
    <w:semiHidden/>
    <w:rsid w:val="00503BEB"/>
    <w:rPr>
      <w:color w:val="605E5C"/>
      <w:shd w:val="clear" w:color="auto" w:fill="E1DFDD"/>
    </w:rPr>
  </w:style>
  <w:style w:type="paragraph" w:customStyle="1" w:styleId="230">
    <w:name w:val="Основной текст 23"/>
    <w:basedOn w:val="a0"/>
    <w:rsid w:val="00E50FAD"/>
    <w:pPr>
      <w:ind w:firstLine="1134"/>
      <w:jc w:val="both"/>
    </w:pPr>
    <w:rPr>
      <w:sz w:val="28"/>
      <w:szCs w:val="20"/>
    </w:rPr>
  </w:style>
  <w:style w:type="character" w:customStyle="1" w:styleId="43">
    <w:name w:val="Основной текст (4)_"/>
    <w:link w:val="44"/>
    <w:locked/>
    <w:rsid w:val="00156119"/>
    <w:rPr>
      <w:rFonts w:ascii="Times New Roman" w:hAnsi="Times New Roman"/>
      <w:b/>
      <w:sz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156119"/>
    <w:pPr>
      <w:widowControl w:val="0"/>
      <w:shd w:val="clear" w:color="auto" w:fill="FFFFFF"/>
      <w:spacing w:before="300" w:line="322" w:lineRule="exact"/>
      <w:jc w:val="center"/>
    </w:pPr>
    <w:rPr>
      <w:b/>
      <w:bCs/>
      <w:sz w:val="26"/>
      <w:szCs w:val="26"/>
      <w:lang w:eastAsia="en-US"/>
    </w:rPr>
  </w:style>
  <w:style w:type="character" w:customStyle="1" w:styleId="2f">
    <w:name w:val="Заголовок №2_"/>
    <w:link w:val="2f0"/>
    <w:locked/>
    <w:rsid w:val="00573AE8"/>
    <w:rPr>
      <w:rFonts w:ascii="Times New Roman" w:hAnsi="Times New Roman"/>
      <w:b/>
      <w:sz w:val="26"/>
      <w:shd w:val="clear" w:color="auto" w:fill="FFFFFF"/>
    </w:rPr>
  </w:style>
  <w:style w:type="character" w:customStyle="1" w:styleId="212pt">
    <w:name w:val="Основной текст (2) + 12 pt"/>
    <w:rsid w:val="00573AE8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character" w:customStyle="1" w:styleId="2f1">
    <w:name w:val="Основной текст (2) +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39">
    <w:name w:val="Основной текст (3) + Не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paragraph" w:customStyle="1" w:styleId="2f0">
    <w:name w:val="Заголовок №2"/>
    <w:basedOn w:val="a0"/>
    <w:link w:val="2f"/>
    <w:rsid w:val="00573AE8"/>
    <w:pPr>
      <w:widowControl w:val="0"/>
      <w:shd w:val="clear" w:color="auto" w:fill="FFFFFF"/>
      <w:spacing w:before="1020" w:after="240" w:line="317" w:lineRule="exact"/>
      <w:jc w:val="center"/>
      <w:outlineLvl w:val="1"/>
    </w:pPr>
    <w:rPr>
      <w:b/>
      <w:bCs/>
      <w:sz w:val="26"/>
      <w:szCs w:val="26"/>
      <w:lang w:eastAsia="en-US"/>
    </w:rPr>
  </w:style>
  <w:style w:type="character" w:customStyle="1" w:styleId="45">
    <w:name w:val="Основной текст (4) + Не полужирный"/>
    <w:rsid w:val="00573AE8"/>
    <w:rPr>
      <w:rFonts w:ascii="Times New Roman" w:hAnsi="Times New Roman"/>
      <w:b/>
      <w:color w:val="000000"/>
      <w:spacing w:val="0"/>
      <w:w w:val="100"/>
      <w:position w:val="0"/>
      <w:sz w:val="26"/>
      <w:shd w:val="clear" w:color="auto" w:fill="FFFFFF"/>
      <w:lang w:val="ru-RU" w:eastAsia="ru-RU"/>
    </w:rPr>
  </w:style>
  <w:style w:type="character" w:customStyle="1" w:styleId="2f2">
    <w:name w:val="Основной текст (2) + Курсив"/>
    <w:rsid w:val="00573AE8"/>
    <w:rPr>
      <w:rFonts w:ascii="Times New Roman" w:hAnsi="Times New Roman"/>
      <w:i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1f3">
    <w:name w:val="Название1"/>
    <w:basedOn w:val="a0"/>
    <w:rsid w:val="000F6207"/>
    <w:pPr>
      <w:spacing w:before="100" w:beforeAutospacing="1" w:after="100" w:afterAutospacing="1"/>
    </w:pPr>
  </w:style>
  <w:style w:type="paragraph" w:customStyle="1" w:styleId="3a">
    <w:name w:val="Абзац списка3"/>
    <w:basedOn w:val="a0"/>
    <w:rsid w:val="00053DB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xl113">
    <w:name w:val="xl113"/>
    <w:basedOn w:val="a0"/>
    <w:rsid w:val="007F7A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character" w:customStyle="1" w:styleId="111">
    <w:name w:val="Нижний колонтитул Знак11"/>
    <w:rsid w:val="00656D2F"/>
    <w:rPr>
      <w:sz w:val="24"/>
    </w:rPr>
  </w:style>
  <w:style w:type="character" w:customStyle="1" w:styleId="112">
    <w:name w:val="Схема документа Знак11"/>
    <w:rsid w:val="00656D2F"/>
    <w:rPr>
      <w:rFonts w:ascii="Tahoma" w:hAnsi="Tahoma"/>
      <w:sz w:val="16"/>
    </w:rPr>
  </w:style>
  <w:style w:type="character" w:customStyle="1" w:styleId="113">
    <w:name w:val="Название Знак11"/>
    <w:rsid w:val="00656D2F"/>
    <w:rPr>
      <w:rFonts w:ascii="Cambria" w:hAnsi="Cambria"/>
      <w:color w:val="17365D"/>
      <w:spacing w:val="5"/>
      <w:kern w:val="28"/>
      <w:sz w:val="52"/>
    </w:rPr>
  </w:style>
  <w:style w:type="character" w:customStyle="1" w:styleId="114">
    <w:name w:val="Подзаголовок Знак11"/>
    <w:rsid w:val="00656D2F"/>
    <w:rPr>
      <w:rFonts w:ascii="Cambria" w:hAnsi="Cambria"/>
      <w:i/>
      <w:color w:val="4F81BD"/>
      <w:spacing w:val="15"/>
      <w:sz w:val="24"/>
    </w:rPr>
  </w:style>
  <w:style w:type="character" w:customStyle="1" w:styleId="2110">
    <w:name w:val="Цитата 2 Знак11"/>
    <w:uiPriority w:val="29"/>
    <w:rsid w:val="00656D2F"/>
    <w:rPr>
      <w:i/>
      <w:color w:val="000000"/>
      <w:sz w:val="24"/>
    </w:rPr>
  </w:style>
  <w:style w:type="character" w:customStyle="1" w:styleId="115">
    <w:name w:val="Выделенная цитата Знак11"/>
    <w:uiPriority w:val="30"/>
    <w:rsid w:val="00656D2F"/>
    <w:rPr>
      <w:b/>
      <w:i/>
      <w:color w:val="4F81BD"/>
      <w:sz w:val="24"/>
    </w:rPr>
  </w:style>
  <w:style w:type="character" w:customStyle="1" w:styleId="211pt">
    <w:name w:val="Основной текст (2) + 11 pt"/>
    <w:rsid w:val="00B43BA4"/>
    <w:rPr>
      <w:rFonts w:ascii="Times New Roman" w:hAnsi="Times New Roman"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3TimesNewRoman">
    <w:name w:val="Основной текст (3) + Times New Roman"/>
    <w:aliases w:val="14 pt,Не курсив,Интервал 0 pt1"/>
    <w:rsid w:val="00B43BA4"/>
    <w:rPr>
      <w:rFonts w:ascii="Times New Roman" w:hAnsi="Times New Roman"/>
      <w:i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s2">
    <w:name w:val="s2"/>
    <w:basedOn w:val="a1"/>
    <w:rsid w:val="006D45D7"/>
    <w:rPr>
      <w:rFonts w:cs="Times New Roman"/>
    </w:rPr>
  </w:style>
  <w:style w:type="paragraph" w:customStyle="1" w:styleId="p9">
    <w:name w:val="p9"/>
    <w:basedOn w:val="a0"/>
    <w:rsid w:val="006D45D7"/>
    <w:pPr>
      <w:spacing w:before="100" w:beforeAutospacing="1" w:after="100" w:afterAutospacing="1"/>
    </w:pPr>
  </w:style>
  <w:style w:type="character" w:customStyle="1" w:styleId="s3">
    <w:name w:val="s3"/>
    <w:basedOn w:val="a1"/>
    <w:rsid w:val="006D45D7"/>
    <w:rPr>
      <w:rFonts w:cs="Times New Roman"/>
    </w:rPr>
  </w:style>
  <w:style w:type="paragraph" w:customStyle="1" w:styleId="acxsplast">
    <w:name w:val="acxsplast"/>
    <w:basedOn w:val="a0"/>
    <w:rsid w:val="00560E9B"/>
    <w:pPr>
      <w:spacing w:before="100" w:beforeAutospacing="1" w:after="100" w:afterAutospacing="1"/>
    </w:pPr>
  </w:style>
  <w:style w:type="paragraph" w:customStyle="1" w:styleId="acxsplastcxsplast">
    <w:name w:val="acxsplastcxsplast"/>
    <w:basedOn w:val="a0"/>
    <w:rsid w:val="00560E9B"/>
    <w:pPr>
      <w:spacing w:before="100" w:beforeAutospacing="1" w:after="100" w:afterAutospacing="1"/>
    </w:pPr>
  </w:style>
  <w:style w:type="paragraph" w:customStyle="1" w:styleId="nospacing">
    <w:name w:val="nospacing"/>
    <w:basedOn w:val="a0"/>
    <w:rsid w:val="000D0D63"/>
    <w:pPr>
      <w:spacing w:before="100" w:beforeAutospacing="1" w:after="100" w:afterAutospacing="1"/>
    </w:pPr>
  </w:style>
  <w:style w:type="paragraph" w:customStyle="1" w:styleId="140">
    <w:name w:val="14"/>
    <w:basedOn w:val="a0"/>
    <w:rsid w:val="008B68E4"/>
    <w:pPr>
      <w:spacing w:before="100" w:beforeAutospacing="1" w:after="100" w:afterAutospacing="1"/>
    </w:pPr>
  </w:style>
  <w:style w:type="paragraph" w:customStyle="1" w:styleId="116">
    <w:name w:val="Заголовок 11"/>
    <w:basedOn w:val="a0"/>
    <w:next w:val="a0"/>
    <w:rsid w:val="008B68E4"/>
    <w:pPr>
      <w:keepNext/>
      <w:jc w:val="both"/>
    </w:pPr>
    <w:rPr>
      <w:sz w:val="28"/>
      <w:szCs w:val="20"/>
    </w:rPr>
  </w:style>
  <w:style w:type="paragraph" w:customStyle="1" w:styleId="Default">
    <w:name w:val="Default"/>
    <w:rsid w:val="00225C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ocuntyped-number">
    <w:name w:val="docuntyped-number"/>
    <w:basedOn w:val="a1"/>
    <w:rsid w:val="00225C92"/>
    <w:rPr>
      <w:rFonts w:cs="Times New Roman"/>
    </w:rPr>
  </w:style>
  <w:style w:type="character" w:customStyle="1" w:styleId="docnote-text">
    <w:name w:val="docnote-text"/>
    <w:basedOn w:val="a1"/>
    <w:rsid w:val="00225C92"/>
    <w:rPr>
      <w:rFonts w:cs="Times New Roman"/>
    </w:rPr>
  </w:style>
  <w:style w:type="character" w:customStyle="1" w:styleId="affffa">
    <w:name w:val="Колонтитул_"/>
    <w:link w:val="affffb"/>
    <w:locked/>
    <w:rsid w:val="002D13D6"/>
    <w:rPr>
      <w:rFonts w:ascii="Times New Roman" w:hAnsi="Times New Roman"/>
      <w:shd w:val="clear" w:color="auto" w:fill="FFFFFF"/>
    </w:rPr>
  </w:style>
  <w:style w:type="paragraph" w:customStyle="1" w:styleId="affffb">
    <w:name w:val="Колонтитул"/>
    <w:basedOn w:val="a0"/>
    <w:link w:val="affffa"/>
    <w:rsid w:val="002D13D6"/>
    <w:pPr>
      <w:widowControl w:val="0"/>
      <w:shd w:val="clear" w:color="auto" w:fill="FFFFFF"/>
      <w:spacing w:line="240" w:lineRule="atLeast"/>
      <w:jc w:val="right"/>
    </w:pPr>
    <w:rPr>
      <w:sz w:val="22"/>
      <w:szCs w:val="22"/>
      <w:lang w:eastAsia="en-US"/>
    </w:rPr>
  </w:style>
  <w:style w:type="paragraph" w:customStyle="1" w:styleId="a">
    <w:name w:val="мар."/>
    <w:basedOn w:val="a0"/>
    <w:autoRedefine/>
    <w:rsid w:val="002D13D6"/>
    <w:pPr>
      <w:numPr>
        <w:numId w:val="1"/>
      </w:numPr>
      <w:jc w:val="both"/>
    </w:pPr>
    <w:rPr>
      <w:rFonts w:ascii="Arial" w:hAnsi="Arial"/>
      <w:sz w:val="20"/>
      <w:szCs w:val="20"/>
    </w:rPr>
  </w:style>
  <w:style w:type="paragraph" w:customStyle="1" w:styleId="Style1">
    <w:name w:val="Style1"/>
    <w:basedOn w:val="a0"/>
    <w:uiPriority w:val="99"/>
    <w:rsid w:val="002D13D6"/>
    <w:pPr>
      <w:widowControl w:val="0"/>
      <w:autoSpaceDE w:val="0"/>
      <w:autoSpaceDN w:val="0"/>
      <w:adjustRightInd w:val="0"/>
      <w:spacing w:line="250" w:lineRule="exact"/>
    </w:pPr>
  </w:style>
  <w:style w:type="paragraph" w:customStyle="1" w:styleId="2f3">
    <w:name w:val="Обычный2"/>
    <w:rsid w:val="002D13D6"/>
    <w:rPr>
      <w:rFonts w:ascii="Times New Roman" w:hAnsi="Times New Roman"/>
      <w:sz w:val="24"/>
    </w:rPr>
  </w:style>
  <w:style w:type="paragraph" w:customStyle="1" w:styleId="3b">
    <w:name w:val="Обычный3"/>
    <w:rsid w:val="002D13D6"/>
    <w:rPr>
      <w:rFonts w:ascii="Times New Roman" w:hAnsi="Times New Roman"/>
      <w:sz w:val="24"/>
    </w:rPr>
  </w:style>
  <w:style w:type="paragraph" w:customStyle="1" w:styleId="46">
    <w:name w:val="Обычный4"/>
    <w:rsid w:val="002D13D6"/>
    <w:rPr>
      <w:rFonts w:ascii="Times New Roman" w:hAnsi="Times New Roman"/>
      <w:sz w:val="24"/>
    </w:rPr>
  </w:style>
  <w:style w:type="paragraph" w:customStyle="1" w:styleId="55">
    <w:name w:val="Обычный5"/>
    <w:rsid w:val="002D13D6"/>
    <w:rPr>
      <w:rFonts w:ascii="Times New Roman" w:hAnsi="Times New Roman"/>
      <w:sz w:val="24"/>
    </w:rPr>
  </w:style>
  <w:style w:type="paragraph" w:customStyle="1" w:styleId="63">
    <w:name w:val="Обычный6"/>
    <w:rsid w:val="002D13D6"/>
    <w:rPr>
      <w:rFonts w:ascii="Times New Roman" w:hAnsi="Times New Roman"/>
      <w:sz w:val="24"/>
    </w:rPr>
  </w:style>
  <w:style w:type="paragraph" w:customStyle="1" w:styleId="affffc">
    <w:name w:val="Основа для док."/>
    <w:basedOn w:val="a0"/>
    <w:rsid w:val="002D13D6"/>
    <w:pPr>
      <w:ind w:firstLine="284"/>
      <w:jc w:val="both"/>
    </w:pPr>
    <w:rPr>
      <w:rFonts w:ascii="Arial" w:hAnsi="Arial"/>
      <w:szCs w:val="20"/>
    </w:rPr>
  </w:style>
  <w:style w:type="paragraph" w:customStyle="1" w:styleId="73">
    <w:name w:val="Обычный7"/>
    <w:rsid w:val="002D13D6"/>
    <w:rPr>
      <w:rFonts w:ascii="Times New Roman" w:hAnsi="Times New Roman"/>
      <w:sz w:val="24"/>
    </w:rPr>
  </w:style>
  <w:style w:type="paragraph" w:customStyle="1" w:styleId="82">
    <w:name w:val="Обычный8"/>
    <w:rsid w:val="002D13D6"/>
    <w:rPr>
      <w:rFonts w:ascii="Times New Roman" w:hAnsi="Times New Roman"/>
      <w:sz w:val="24"/>
    </w:rPr>
  </w:style>
  <w:style w:type="paragraph" w:customStyle="1" w:styleId="92">
    <w:name w:val="Обычный9"/>
    <w:rsid w:val="002D13D6"/>
    <w:rPr>
      <w:rFonts w:ascii="Times New Roman" w:hAnsi="Times New Roman"/>
      <w:sz w:val="24"/>
    </w:rPr>
  </w:style>
  <w:style w:type="paragraph" w:customStyle="1" w:styleId="100">
    <w:name w:val="Обычный10"/>
    <w:rsid w:val="002D13D6"/>
    <w:rPr>
      <w:rFonts w:ascii="Times New Roman" w:hAnsi="Times New Roman"/>
      <w:sz w:val="24"/>
    </w:rPr>
  </w:style>
  <w:style w:type="paragraph" w:customStyle="1" w:styleId="ConsPlusTitlePage">
    <w:name w:val="ConsPlusTitlePage"/>
    <w:rsid w:val="00176F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114">
    <w:name w:val="xl114"/>
    <w:basedOn w:val="a0"/>
    <w:rsid w:val="00707F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3c">
    <w:name w:val="Стиль3"/>
    <w:basedOn w:val="a0"/>
    <w:rsid w:val="00707FFD"/>
    <w:pPr>
      <w:tabs>
        <w:tab w:val="num" w:pos="1428"/>
      </w:tabs>
      <w:ind w:left="1428" w:hanging="720"/>
    </w:pPr>
    <w:rPr>
      <w:b/>
      <w:smallCaps/>
      <w:sz w:val="28"/>
      <w:szCs w:val="28"/>
    </w:rPr>
  </w:style>
  <w:style w:type="paragraph" w:customStyle="1" w:styleId="affffd">
    <w:name w:val="Краткий обратный адрес"/>
    <w:basedOn w:val="a0"/>
    <w:rsid w:val="00707FFD"/>
    <w:rPr>
      <w:sz w:val="28"/>
      <w:szCs w:val="20"/>
    </w:rPr>
  </w:style>
  <w:style w:type="paragraph" w:customStyle="1" w:styleId="BodyText22">
    <w:name w:val="Body Text 22"/>
    <w:basedOn w:val="a0"/>
    <w:rsid w:val="00707FFD"/>
    <w:pPr>
      <w:widowControl w:val="0"/>
      <w:jc w:val="both"/>
    </w:pPr>
    <w:rPr>
      <w:sz w:val="28"/>
      <w:szCs w:val="20"/>
    </w:rPr>
  </w:style>
  <w:style w:type="paragraph" w:customStyle="1" w:styleId="212">
    <w:name w:val="Основной текст с отступом 21"/>
    <w:basedOn w:val="a0"/>
    <w:rsid w:val="00707FFD"/>
    <w:pPr>
      <w:widowControl w:val="0"/>
      <w:spacing w:after="120"/>
      <w:ind w:firstLine="720"/>
      <w:jc w:val="both"/>
    </w:pPr>
    <w:rPr>
      <w:sz w:val="28"/>
      <w:szCs w:val="20"/>
    </w:rPr>
  </w:style>
  <w:style w:type="paragraph" w:customStyle="1" w:styleId="xl24">
    <w:name w:val="xl24"/>
    <w:basedOn w:val="a0"/>
    <w:rsid w:val="00707FFD"/>
    <w:pPr>
      <w:spacing w:before="100" w:after="100"/>
      <w:jc w:val="center"/>
    </w:pPr>
    <w:rPr>
      <w:rFonts w:ascii="Arial" w:hAnsi="Arial"/>
      <w:b/>
      <w:szCs w:val="20"/>
    </w:rPr>
  </w:style>
  <w:style w:type="paragraph" w:customStyle="1" w:styleId="affffe">
    <w:name w:val="Мой стиль Знак Знак"/>
    <w:basedOn w:val="a0"/>
    <w:semiHidden/>
    <w:rsid w:val="00707FFD"/>
    <w:pPr>
      <w:ind w:firstLine="567"/>
      <w:jc w:val="both"/>
    </w:pPr>
    <w:rPr>
      <w:szCs w:val="20"/>
    </w:rPr>
  </w:style>
  <w:style w:type="paragraph" w:customStyle="1" w:styleId="afffff">
    <w:name w:val="Текст письма"/>
    <w:basedOn w:val="a0"/>
    <w:rsid w:val="00707FFD"/>
    <w:pPr>
      <w:ind w:firstLine="567"/>
      <w:jc w:val="both"/>
    </w:pPr>
    <w:rPr>
      <w:sz w:val="28"/>
      <w:szCs w:val="20"/>
    </w:rPr>
  </w:style>
  <w:style w:type="paragraph" w:customStyle="1" w:styleId="1f4">
    <w:name w:val="Основной текст с отступом.Нумерованный список !!.Основной текст 1.Надин стиль"/>
    <w:basedOn w:val="a0"/>
    <w:rsid w:val="00707FFD"/>
    <w:pPr>
      <w:jc w:val="center"/>
    </w:pPr>
    <w:rPr>
      <w:rFonts w:ascii="Arial" w:hAnsi="Arial"/>
      <w:b/>
      <w:sz w:val="32"/>
      <w:szCs w:val="20"/>
    </w:rPr>
  </w:style>
  <w:style w:type="paragraph" w:customStyle="1" w:styleId="2f4">
    <w:name w:val="Стиль2"/>
    <w:basedOn w:val="2"/>
    <w:rsid w:val="00707FFD"/>
    <w:pPr>
      <w:tabs>
        <w:tab w:val="num" w:pos="1134"/>
      </w:tabs>
      <w:spacing w:before="48" w:after="0"/>
      <w:ind w:left="1440" w:hanging="720"/>
      <w:jc w:val="center"/>
    </w:pPr>
    <w:rPr>
      <w:rFonts w:ascii="Times New Roman" w:hAnsi="Times New Roman"/>
      <w:bCs w:val="0"/>
      <w:i w:val="0"/>
      <w:iCs w:val="0"/>
      <w:smallCaps/>
      <w:lang w:eastAsia="ru-RU"/>
    </w:rPr>
  </w:style>
  <w:style w:type="paragraph" w:customStyle="1" w:styleId="56">
    <w:name w:val="Стиль5"/>
    <w:basedOn w:val="1"/>
    <w:rsid w:val="00707FFD"/>
    <w:pPr>
      <w:spacing w:line="240" w:lineRule="auto"/>
      <w:jc w:val="center"/>
    </w:pPr>
    <w:rPr>
      <w:rFonts w:ascii="Times New Roman" w:hAnsi="Times New Roman" w:cs="Arial"/>
      <w:sz w:val="28"/>
      <w:lang w:eastAsia="ru-RU"/>
    </w:rPr>
  </w:style>
  <w:style w:type="paragraph" w:customStyle="1" w:styleId="3d">
    <w:name w:val="Заголовок3"/>
    <w:basedOn w:val="3c"/>
    <w:rsid w:val="00707FFD"/>
    <w:pPr>
      <w:tabs>
        <w:tab w:val="clear" w:pos="1428"/>
      </w:tabs>
      <w:ind w:left="0" w:firstLine="684"/>
    </w:pPr>
    <w:rPr>
      <w:smallCaps w:val="0"/>
    </w:rPr>
  </w:style>
  <w:style w:type="paragraph" w:customStyle="1" w:styleId="3e">
    <w:name w:val="Стиль Заголовок 3 + малые прописные"/>
    <w:basedOn w:val="3"/>
    <w:rsid w:val="00707FFD"/>
    <w:pPr>
      <w:keepNext w:val="0"/>
      <w:spacing w:before="0" w:after="0"/>
      <w:ind w:firstLine="720"/>
    </w:pPr>
    <w:rPr>
      <w:rFonts w:ascii="Times New Roman" w:hAnsi="Times New Roman"/>
      <w:sz w:val="28"/>
      <w:szCs w:val="28"/>
      <w:lang w:eastAsia="ru-RU"/>
    </w:rPr>
  </w:style>
  <w:style w:type="paragraph" w:customStyle="1" w:styleId="afffff0">
    <w:name w:val="Основной текст с отступом.подпись"/>
    <w:basedOn w:val="a0"/>
    <w:rsid w:val="00707FFD"/>
    <w:pPr>
      <w:ind w:firstLine="720"/>
      <w:jc w:val="both"/>
    </w:pPr>
    <w:rPr>
      <w:sz w:val="28"/>
      <w:szCs w:val="20"/>
    </w:rPr>
  </w:style>
  <w:style w:type="paragraph" w:customStyle="1" w:styleId="310">
    <w:name w:val="Основной текст с отступом 31"/>
    <w:basedOn w:val="a0"/>
    <w:rsid w:val="00707FFD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1f5">
    <w:name w:val="1"/>
    <w:basedOn w:val="a0"/>
    <w:next w:val="ae"/>
    <w:rsid w:val="00707FFD"/>
    <w:pPr>
      <w:spacing w:before="100" w:beforeAutospacing="1" w:after="100" w:afterAutospacing="1"/>
    </w:pPr>
  </w:style>
  <w:style w:type="paragraph" w:customStyle="1" w:styleId="afffff1">
    <w:name w:val="Обычный с отступом"/>
    <w:basedOn w:val="a0"/>
    <w:rsid w:val="00707FFD"/>
    <w:pPr>
      <w:ind w:firstLine="709"/>
      <w:jc w:val="both"/>
    </w:pPr>
    <w:rPr>
      <w:sz w:val="28"/>
      <w:szCs w:val="20"/>
    </w:rPr>
  </w:style>
  <w:style w:type="paragraph" w:customStyle="1" w:styleId="center1">
    <w:name w:val="center1"/>
    <w:basedOn w:val="a0"/>
    <w:rsid w:val="00707FFD"/>
    <w:pPr>
      <w:spacing w:before="100" w:beforeAutospacing="1" w:after="100" w:afterAutospacing="1"/>
      <w:ind w:firstLine="855"/>
      <w:jc w:val="both"/>
    </w:pPr>
  </w:style>
  <w:style w:type="character" w:customStyle="1" w:styleId="c1">
    <w:name w:val="c1"/>
    <w:basedOn w:val="a1"/>
    <w:rsid w:val="00707FFD"/>
  </w:style>
  <w:style w:type="paragraph" w:customStyle="1" w:styleId="justify2">
    <w:name w:val="justify2"/>
    <w:basedOn w:val="a0"/>
    <w:rsid w:val="00707FFD"/>
    <w:pPr>
      <w:spacing w:before="100" w:beforeAutospacing="1" w:after="100" w:afterAutospacing="1"/>
      <w:ind w:firstLine="855"/>
      <w:jc w:val="both"/>
    </w:pPr>
  </w:style>
  <w:style w:type="paragraph" w:customStyle="1" w:styleId="afffff2">
    <w:name w:val="Основной текст ГД Знак Знак"/>
    <w:basedOn w:val="affc"/>
    <w:link w:val="afffff3"/>
    <w:rsid w:val="00707FFD"/>
    <w:pPr>
      <w:ind w:firstLine="709"/>
    </w:pPr>
  </w:style>
  <w:style w:type="character" w:customStyle="1" w:styleId="afffff3">
    <w:name w:val="Основной текст ГД Знак Знак Знак"/>
    <w:link w:val="afffff2"/>
    <w:rsid w:val="00707FFD"/>
    <w:rPr>
      <w:rFonts w:ascii="Times New Roman" w:hAnsi="Times New Roman"/>
      <w:sz w:val="28"/>
      <w:szCs w:val="24"/>
    </w:rPr>
  </w:style>
  <w:style w:type="paragraph" w:customStyle="1" w:styleId="1-">
    <w:name w:val="Стиль Заголовок 1 + Темно-синий"/>
    <w:basedOn w:val="1"/>
    <w:link w:val="1-0"/>
    <w:rsid w:val="00707FFD"/>
    <w:pPr>
      <w:spacing w:line="240" w:lineRule="auto"/>
    </w:pPr>
    <w:rPr>
      <w:rFonts w:ascii="Times New Roman" w:hAnsi="Times New Roman" w:cs="Arial"/>
      <w:color w:val="000080"/>
      <w:sz w:val="28"/>
      <w:lang w:eastAsia="ru-RU"/>
    </w:rPr>
  </w:style>
  <w:style w:type="character" w:customStyle="1" w:styleId="1-0">
    <w:name w:val="Стиль Заголовок 1 + Темно-синий Знак"/>
    <w:link w:val="1-"/>
    <w:rsid w:val="00707FFD"/>
    <w:rPr>
      <w:rFonts w:ascii="Times New Roman" w:hAnsi="Times New Roman" w:cs="Arial"/>
      <w:b/>
      <w:bCs/>
      <w:color w:val="000080"/>
      <w:kern w:val="32"/>
      <w:sz w:val="28"/>
      <w:szCs w:val="32"/>
    </w:rPr>
  </w:style>
  <w:style w:type="paragraph" w:customStyle="1" w:styleId="3TimesNewRoman0">
    <w:name w:val="Стиль Заголовок 3 + Times New Roman курсив"/>
    <w:basedOn w:val="3"/>
    <w:link w:val="3TimesNewRoman1"/>
    <w:rsid w:val="00707FFD"/>
    <w:rPr>
      <w:rFonts w:ascii="Times New Roman" w:hAnsi="Times New Roman" w:cs="Arial"/>
      <w:i/>
      <w:iCs/>
      <w:sz w:val="28"/>
      <w:lang w:eastAsia="ru-RU"/>
    </w:rPr>
  </w:style>
  <w:style w:type="character" w:customStyle="1" w:styleId="3TimesNewRoman1">
    <w:name w:val="Стиль Заголовок 3 + Times New Roman курсив Знак"/>
    <w:link w:val="3TimesNewRoman0"/>
    <w:rsid w:val="00707FFD"/>
    <w:rPr>
      <w:rFonts w:ascii="Times New Roman" w:hAnsi="Times New Roman" w:cs="Arial"/>
      <w:b/>
      <w:bCs/>
      <w:i/>
      <w:iCs/>
      <w:sz w:val="28"/>
      <w:szCs w:val="26"/>
    </w:rPr>
  </w:style>
  <w:style w:type="character" w:customStyle="1" w:styleId="1f6">
    <w:name w:val="Знак Знак1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afffff4">
    <w:name w:val="Знак Знак"/>
    <w:rsid w:val="00707FFD"/>
    <w:rPr>
      <w:b/>
      <w:sz w:val="28"/>
      <w:szCs w:val="28"/>
      <w:lang w:val="ru-RU" w:eastAsia="ru-RU" w:bidi="ar-SA"/>
    </w:rPr>
  </w:style>
  <w:style w:type="paragraph" w:customStyle="1" w:styleId="afffff5">
    <w:name w:val="Знак Знак Знак Знак Знак Знак Знак Знак Знак Знак Знак Знак Знак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fffff6">
    <w:name w:val="Salutation"/>
    <w:basedOn w:val="a0"/>
    <w:next w:val="a0"/>
    <w:link w:val="afffff7"/>
    <w:rsid w:val="00707FFD"/>
    <w:pPr>
      <w:spacing w:before="120"/>
      <w:ind w:firstLine="720"/>
      <w:jc w:val="both"/>
    </w:pPr>
    <w:rPr>
      <w:sz w:val="28"/>
      <w:szCs w:val="20"/>
    </w:rPr>
  </w:style>
  <w:style w:type="character" w:customStyle="1" w:styleId="afffff7">
    <w:name w:val="Приветствие Знак"/>
    <w:basedOn w:val="a1"/>
    <w:link w:val="afffff6"/>
    <w:rsid w:val="00707FFD"/>
    <w:rPr>
      <w:rFonts w:ascii="Times New Roman" w:hAnsi="Times New Roman"/>
      <w:sz w:val="28"/>
    </w:rPr>
  </w:style>
  <w:style w:type="paragraph" w:customStyle="1" w:styleId="afffff8">
    <w:name w:val="Знак Знак Знак Знак Знак Знак"/>
    <w:basedOn w:val="a0"/>
    <w:rsid w:val="00707FFD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sz w:val="20"/>
      <w:szCs w:val="20"/>
      <w:lang w:val="en-US" w:eastAsia="en-US"/>
    </w:rPr>
  </w:style>
  <w:style w:type="paragraph" w:customStyle="1" w:styleId="NormalANX">
    <w:name w:val="NormalANX"/>
    <w:basedOn w:val="a0"/>
    <w:rsid w:val="00707FFD"/>
    <w:pPr>
      <w:spacing w:before="240" w:after="240" w:line="360" w:lineRule="auto"/>
      <w:ind w:firstLine="720"/>
      <w:jc w:val="both"/>
    </w:pPr>
    <w:rPr>
      <w:sz w:val="28"/>
      <w:szCs w:val="20"/>
    </w:rPr>
  </w:style>
  <w:style w:type="character" w:customStyle="1" w:styleId="29">
    <w:name w:val="Знак Знак29"/>
    <w:link w:val="afff5"/>
    <w:rsid w:val="00707FFD"/>
    <w:rPr>
      <w:rFonts w:ascii="Tahoma" w:hAnsi="Tahoma"/>
      <w:lang w:val="en-US" w:eastAsia="en-US"/>
    </w:rPr>
  </w:style>
  <w:style w:type="paragraph" w:customStyle="1" w:styleId="1bt">
    <w:name w:val="Основной текст.Основной текст1.Основной текст Знак.Основной текст Знак Знак.bt"/>
    <w:basedOn w:val="a0"/>
    <w:rsid w:val="00707FFD"/>
    <w:pPr>
      <w:jc w:val="center"/>
    </w:pPr>
    <w:rPr>
      <w:sz w:val="28"/>
      <w:szCs w:val="20"/>
    </w:rPr>
  </w:style>
  <w:style w:type="paragraph" w:customStyle="1" w:styleId="1f7">
    <w:name w:val="Знак Знак Знак Знак Знак Знак Знак Знак1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Мой стиль"/>
    <w:basedOn w:val="a0"/>
    <w:rsid w:val="00707FFD"/>
    <w:pPr>
      <w:ind w:left="-57" w:firstLine="567"/>
      <w:jc w:val="both"/>
    </w:pPr>
  </w:style>
  <w:style w:type="paragraph" w:customStyle="1" w:styleId="1f8">
    <w:name w:val="Знак Знак Знак Знак Знак Знак Знак Знак1 Знак Знак Знак Знак Знак Знак Знак Знак Знак Знак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a">
    <w:name w:val="ЭЭГ"/>
    <w:basedOn w:val="a0"/>
    <w:rsid w:val="00707FFD"/>
    <w:pPr>
      <w:spacing w:line="360" w:lineRule="auto"/>
      <w:ind w:firstLine="720"/>
      <w:jc w:val="both"/>
    </w:pPr>
  </w:style>
  <w:style w:type="character" w:customStyle="1" w:styleId="a5">
    <w:name w:val="Абзац списка Знак"/>
    <w:link w:val="a4"/>
    <w:uiPriority w:val="34"/>
    <w:locked/>
    <w:rsid w:val="00707FFD"/>
    <w:rPr>
      <w:sz w:val="22"/>
      <w:szCs w:val="22"/>
      <w:lang w:eastAsia="en-US"/>
    </w:rPr>
  </w:style>
  <w:style w:type="paragraph" w:customStyle="1" w:styleId="Char">
    <w:name w:val="Char"/>
    <w:basedOn w:val="a0"/>
    <w:rsid w:val="00707FF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0"/>
    <w:rsid w:val="00707FFD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IndentChar">
    <w:name w:val="Body Text Indent Char"/>
    <w:aliases w:val="подпись Char,Основной текст с отступом Знак Char,Нумерованный список !! Char,Надин стиль Char,Основной текст 1 Char,Основной текст без отступа Char,Основной текст с отступом Знак Знак Знак Знак Char"/>
    <w:link w:val="1f9"/>
    <w:locked/>
    <w:rsid w:val="00707FFD"/>
    <w:rPr>
      <w:sz w:val="28"/>
    </w:rPr>
  </w:style>
  <w:style w:type="paragraph" w:customStyle="1" w:styleId="1f9">
    <w:name w:val="Основной текст с отступом1"/>
    <w:basedOn w:val="a0"/>
    <w:link w:val="BodyTextIndentChar"/>
    <w:rsid w:val="00707FFD"/>
    <w:pPr>
      <w:spacing w:after="120"/>
      <w:ind w:left="283"/>
    </w:pPr>
    <w:rPr>
      <w:rFonts w:ascii="Calibri" w:hAnsi="Calibri"/>
      <w:sz w:val="28"/>
      <w:szCs w:val="20"/>
    </w:rPr>
  </w:style>
  <w:style w:type="paragraph" w:customStyle="1" w:styleId="NoSpacing1">
    <w:name w:val="No Spacing1"/>
    <w:rsid w:val="00707FFD"/>
    <w:pPr>
      <w:suppressAutoHyphens/>
    </w:pPr>
    <w:rPr>
      <w:rFonts w:cs="Calibri"/>
      <w:sz w:val="22"/>
      <w:szCs w:val="22"/>
      <w:lang w:eastAsia="ar-SA"/>
    </w:rPr>
  </w:style>
  <w:style w:type="character" w:customStyle="1" w:styleId="ListParagraphChar">
    <w:name w:val="List Paragraph Char"/>
    <w:link w:val="18"/>
    <w:locked/>
    <w:rsid w:val="00707FFD"/>
    <w:rPr>
      <w:sz w:val="22"/>
      <w:szCs w:val="22"/>
      <w:lang w:eastAsia="en-US"/>
    </w:rPr>
  </w:style>
  <w:style w:type="character" w:customStyle="1" w:styleId="afffffb">
    <w:name w:val="подпись Знак"/>
    <w:aliases w:val="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rsid w:val="00707FFD"/>
    <w:rPr>
      <w:sz w:val="28"/>
      <w:lang w:val="ru-RU" w:eastAsia="ru-RU" w:bidi="ar-SA"/>
    </w:rPr>
  </w:style>
  <w:style w:type="character" w:customStyle="1" w:styleId="83">
    <w:name w:val="Знак Знак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paragraph" w:styleId="afffffc">
    <w:name w:val="Block Text"/>
    <w:basedOn w:val="a0"/>
    <w:rsid w:val="00707FFD"/>
    <w:pPr>
      <w:shd w:val="clear" w:color="auto" w:fill="FFFFFF"/>
      <w:spacing w:before="5" w:line="317" w:lineRule="exact"/>
      <w:ind w:left="19" w:right="14" w:firstLine="881"/>
      <w:jc w:val="both"/>
    </w:pPr>
    <w:rPr>
      <w:color w:val="800000"/>
      <w:sz w:val="28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0"/>
    <w:rsid w:val="00707FF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13">
    <w:name w:val="Font Style13"/>
    <w:rsid w:val="00707FFD"/>
    <w:rPr>
      <w:rFonts w:ascii="Times New Roman" w:hAnsi="Times New Roman" w:cs="Times New Roman" w:hint="default"/>
      <w:sz w:val="26"/>
      <w:szCs w:val="26"/>
    </w:rPr>
  </w:style>
  <w:style w:type="paragraph" w:customStyle="1" w:styleId="afffffd">
    <w:name w:val="Стиль"/>
    <w:rsid w:val="00707FF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"/>
    <w:basedOn w:val="a0"/>
    <w:rsid w:val="00707FF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Без интервала1"/>
    <w:rsid w:val="00707FFD"/>
    <w:rPr>
      <w:sz w:val="22"/>
      <w:szCs w:val="22"/>
    </w:rPr>
  </w:style>
  <w:style w:type="character" w:customStyle="1" w:styleId="118">
    <w:name w:val="Знак Знак11"/>
    <w:rsid w:val="00707FFD"/>
    <w:rPr>
      <w:lang w:val="ru-RU" w:eastAsia="ru-RU" w:bidi="ar-SA"/>
    </w:rPr>
  </w:style>
  <w:style w:type="character" w:customStyle="1" w:styleId="1fb">
    <w:name w:val="подпись Знак1"/>
    <w:aliases w:val="Основной текст с отступом Знак Знак1,Нумерованный список !! Знак1,Надин стиль Знак1,Основной текст 1 Знак1,Основной текст без отступа Знак1,Body Text Indent Знак1,Основной текст с отступом Знак Знак Знак Знак Знак1"/>
    <w:rsid w:val="00707FFD"/>
    <w:rPr>
      <w:sz w:val="28"/>
      <w:lang w:val="ru-RU" w:eastAsia="ru-RU" w:bidi="ar-SA"/>
    </w:rPr>
  </w:style>
  <w:style w:type="character" w:customStyle="1" w:styleId="gen1">
    <w:name w:val="gen1"/>
    <w:rsid w:val="00707FFD"/>
    <w:rPr>
      <w:color w:val="000000"/>
      <w:sz w:val="18"/>
      <w:szCs w:val="18"/>
    </w:rPr>
  </w:style>
  <w:style w:type="paragraph" w:customStyle="1" w:styleId="FR2">
    <w:name w:val="FR2"/>
    <w:rsid w:val="00707FFD"/>
    <w:pPr>
      <w:widowControl w:val="0"/>
      <w:autoSpaceDE w:val="0"/>
      <w:autoSpaceDN w:val="0"/>
      <w:adjustRightInd w:val="0"/>
      <w:ind w:left="2560"/>
    </w:pPr>
    <w:rPr>
      <w:rFonts w:ascii="Arial" w:hAnsi="Arial" w:cs="Arial"/>
      <w:sz w:val="28"/>
      <w:szCs w:val="28"/>
      <w:lang w:val="en-US"/>
    </w:rPr>
  </w:style>
  <w:style w:type="character" w:customStyle="1" w:styleId="120">
    <w:name w:val="Знак Знак12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01">
    <w:name w:val="Знак Знак10"/>
    <w:rsid w:val="00707FFD"/>
    <w:rPr>
      <w:b/>
      <w:sz w:val="28"/>
      <w:szCs w:val="28"/>
      <w:lang w:val="ru-RU" w:eastAsia="ru-RU" w:bidi="ar-SA"/>
    </w:rPr>
  </w:style>
  <w:style w:type="character" w:customStyle="1" w:styleId="93">
    <w:name w:val="Знак Знак9"/>
    <w:rsid w:val="00707FFD"/>
    <w:rPr>
      <w:lang w:val="ru-RU" w:eastAsia="ru-RU" w:bidi="ar-SA"/>
    </w:rPr>
  </w:style>
  <w:style w:type="paragraph" w:customStyle="1" w:styleId="Style8">
    <w:name w:val="Style8"/>
    <w:basedOn w:val="a0"/>
    <w:rsid w:val="00707FFD"/>
    <w:pPr>
      <w:widowControl w:val="0"/>
      <w:autoSpaceDE w:val="0"/>
      <w:autoSpaceDN w:val="0"/>
      <w:adjustRightInd w:val="0"/>
      <w:spacing w:line="324" w:lineRule="exact"/>
      <w:ind w:firstLine="710"/>
      <w:jc w:val="both"/>
    </w:pPr>
  </w:style>
  <w:style w:type="character" w:customStyle="1" w:styleId="FontStyle29">
    <w:name w:val="Font Style29"/>
    <w:rsid w:val="00707FFD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Heading3Char">
    <w:name w:val="Heading 3 Char"/>
    <w:locked/>
    <w:rsid w:val="00707FFD"/>
    <w:rPr>
      <w:rFonts w:cs="Times New Roman"/>
      <w:b/>
      <w:sz w:val="28"/>
      <w:szCs w:val="28"/>
      <w:lang w:val="ru-RU" w:eastAsia="ru-RU" w:bidi="ar-SA"/>
    </w:rPr>
  </w:style>
  <w:style w:type="paragraph" w:customStyle="1" w:styleId="afffffe">
    <w:name w:val="_ Основной Автореферат Знак Знак Знак Знак Знак Знак"/>
    <w:basedOn w:val="a0"/>
    <w:link w:val="affffff"/>
    <w:rsid w:val="00707FFD"/>
    <w:pPr>
      <w:spacing w:line="360" w:lineRule="auto"/>
      <w:ind w:firstLine="540"/>
      <w:jc w:val="both"/>
    </w:pPr>
  </w:style>
  <w:style w:type="character" w:customStyle="1" w:styleId="affffff">
    <w:name w:val="_ Основной Автореферат Знак Знак Знак Знак Знак Знак Знак"/>
    <w:link w:val="afffffe"/>
    <w:rsid w:val="00707FFD"/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0"/>
    <w:rsid w:val="00707FFD"/>
    <w:pPr>
      <w:widowControl w:val="0"/>
      <w:autoSpaceDE w:val="0"/>
      <w:autoSpaceDN w:val="0"/>
      <w:adjustRightInd w:val="0"/>
      <w:spacing w:line="320" w:lineRule="exact"/>
      <w:ind w:firstLine="590"/>
    </w:pPr>
    <w:rPr>
      <w:rFonts w:eastAsia="Calibri"/>
    </w:rPr>
  </w:style>
  <w:style w:type="character" w:customStyle="1" w:styleId="FontStyle12">
    <w:name w:val="Font Style12"/>
    <w:rsid w:val="00707FFD"/>
    <w:rPr>
      <w:rFonts w:ascii="Times New Roman" w:hAnsi="Times New Roman"/>
      <w:sz w:val="26"/>
    </w:rPr>
  </w:style>
  <w:style w:type="character" w:customStyle="1" w:styleId="2f5">
    <w:name w:val="подпись Знак2"/>
    <w:aliases w:val="Основной текст с отступом Знак Знак2,Нумерованный список !! Знак2,Надин стиль Знак2,Основной текст 1 Знак2,Основной текст без отступа Знак2,Body Text Indent Знак2,Основной текст с отступом Знак Знак Знак Знак Знак2"/>
    <w:rsid w:val="00707FFD"/>
    <w:rPr>
      <w:sz w:val="28"/>
      <w:lang w:val="ru-RU" w:eastAsia="ru-RU" w:bidi="ar-SA"/>
    </w:rPr>
  </w:style>
  <w:style w:type="character" w:customStyle="1" w:styleId="180">
    <w:name w:val="Знак Знак1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170">
    <w:name w:val="Знак Знак1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160">
    <w:name w:val="Знак Знак16"/>
    <w:rsid w:val="00707FFD"/>
    <w:rPr>
      <w:b/>
      <w:sz w:val="28"/>
      <w:szCs w:val="28"/>
      <w:lang w:val="ru-RU" w:eastAsia="ru-RU" w:bidi="ar-SA"/>
    </w:rPr>
  </w:style>
  <w:style w:type="character" w:customStyle="1" w:styleId="150">
    <w:name w:val="Знак Знак15"/>
    <w:rsid w:val="00707FFD"/>
    <w:rPr>
      <w:lang w:val="ru-RU" w:eastAsia="ru-RU" w:bidi="ar-SA"/>
    </w:rPr>
  </w:style>
  <w:style w:type="character" w:customStyle="1" w:styleId="3f">
    <w:name w:val="подпись Знак3"/>
    <w:aliases w:val="Основной текст с отступом Знак Знак3,Нумерованный список !! Знак3,Надин стиль Знак3,Основной текст 1 Знак3,Основной текст без отступа Знак3,Body Text Indent Знак3,Основной текст с отступом Знак Знак Знак Знак Знак3"/>
    <w:rsid w:val="00707FFD"/>
    <w:rPr>
      <w:sz w:val="28"/>
      <w:lang w:val="ru-RU" w:eastAsia="ru-RU" w:bidi="ar-SA"/>
    </w:rPr>
  </w:style>
  <w:style w:type="character" w:customStyle="1" w:styleId="141">
    <w:name w:val="Знак Знак14"/>
    <w:locked/>
    <w:rsid w:val="00707FFD"/>
    <w:rPr>
      <w:b/>
      <w:sz w:val="28"/>
      <w:lang w:val="ru-RU" w:eastAsia="ru-RU" w:bidi="ar-SA"/>
    </w:rPr>
  </w:style>
  <w:style w:type="character" w:customStyle="1" w:styleId="130">
    <w:name w:val="Знак Знак13"/>
    <w:locked/>
    <w:rsid w:val="00707FFD"/>
    <w:rPr>
      <w:rFonts w:ascii="Courier New" w:eastAsia="Calibri" w:hAnsi="Courier New" w:cs="Courier New"/>
      <w:lang w:val="ru-RU" w:eastAsia="ru-RU" w:bidi="ar-SA"/>
    </w:rPr>
  </w:style>
  <w:style w:type="character" w:customStyle="1" w:styleId="FontStyle36">
    <w:name w:val="Font Style36"/>
    <w:rsid w:val="00707FFD"/>
    <w:rPr>
      <w:rFonts w:ascii="Times New Roman" w:hAnsi="Times New Roman" w:cs="Times New Roman"/>
      <w:sz w:val="16"/>
      <w:szCs w:val="16"/>
    </w:rPr>
  </w:style>
  <w:style w:type="character" w:customStyle="1" w:styleId="TitleChar">
    <w:name w:val="Title Char"/>
    <w:locked/>
    <w:rsid w:val="00707FFD"/>
    <w:rPr>
      <w:rFonts w:ascii="Times New Roman" w:hAnsi="Times New Roman" w:cs="Times New Roman"/>
      <w:sz w:val="28"/>
      <w:szCs w:val="28"/>
      <w:lang w:val="x-none" w:eastAsia="ru-RU"/>
    </w:rPr>
  </w:style>
  <w:style w:type="paragraph" w:customStyle="1" w:styleId="affffff0">
    <w:name w:val="С красной строкой"/>
    <w:basedOn w:val="a0"/>
    <w:rsid w:val="00707FFD"/>
    <w:pPr>
      <w:widowControl w:val="0"/>
      <w:ind w:firstLine="567"/>
      <w:jc w:val="both"/>
    </w:pPr>
    <w:rPr>
      <w:sz w:val="28"/>
      <w:szCs w:val="20"/>
    </w:rPr>
  </w:style>
  <w:style w:type="character" w:customStyle="1" w:styleId="280">
    <w:name w:val="Знак Знак28"/>
    <w:rsid w:val="00707FFD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70">
    <w:name w:val="Знак Знак27"/>
    <w:rsid w:val="00707FFD"/>
    <w:rPr>
      <w:b/>
      <w:smallCaps/>
      <w:sz w:val="28"/>
      <w:szCs w:val="28"/>
      <w:lang w:val="ru-RU" w:eastAsia="ru-RU" w:bidi="ar-SA"/>
    </w:rPr>
  </w:style>
  <w:style w:type="character" w:customStyle="1" w:styleId="260">
    <w:name w:val="Знак Знак26"/>
    <w:rsid w:val="00707FFD"/>
    <w:rPr>
      <w:b/>
      <w:sz w:val="28"/>
      <w:szCs w:val="28"/>
      <w:lang w:val="ru-RU" w:eastAsia="ru-RU" w:bidi="ar-SA"/>
    </w:rPr>
  </w:style>
  <w:style w:type="character" w:customStyle="1" w:styleId="Bodytext">
    <w:name w:val="Body text_"/>
    <w:rsid w:val="00707FFD"/>
    <w:rPr>
      <w:sz w:val="27"/>
      <w:szCs w:val="27"/>
      <w:shd w:val="clear" w:color="auto" w:fill="FFFFFF"/>
    </w:rPr>
  </w:style>
  <w:style w:type="paragraph" w:customStyle="1" w:styleId="rvps698610">
    <w:name w:val="rvps698610"/>
    <w:basedOn w:val="a0"/>
    <w:rsid w:val="00707FFD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character" w:customStyle="1" w:styleId="1fc">
    <w:name w:val="Текст сноски Знак1"/>
    <w:aliases w:val="Текст сноски Знак Знак,Footnote Text Char Char Знак,Footnote Text Char Char Char Char Знак,Footnote Text1 Знак,Footnote Text Char Char Char Знак,Footnote Text Char Знак"/>
    <w:basedOn w:val="a1"/>
    <w:locked/>
    <w:rsid w:val="00707FFD"/>
  </w:style>
  <w:style w:type="paragraph" w:customStyle="1" w:styleId="msonormal0">
    <w:name w:val="msonormal"/>
    <w:basedOn w:val="a0"/>
    <w:uiPriority w:val="99"/>
    <w:rsid w:val="00B00D04"/>
    <w:pPr>
      <w:spacing w:before="100" w:beforeAutospacing="1" w:after="100" w:afterAutospacing="1"/>
    </w:pPr>
    <w:rPr>
      <w:lang w:eastAsia="en-US"/>
    </w:rPr>
  </w:style>
  <w:style w:type="paragraph" w:customStyle="1" w:styleId="affffff1">
    <w:name w:val="Внимание"/>
    <w:basedOn w:val="a0"/>
    <w:next w:val="a0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2">
    <w:name w:val="Внимание: криминал!!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3">
    <w:name w:val="Внимание: недобросовестность!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4">
    <w:name w:val="Основное меню (преемственное)"/>
    <w:basedOn w:val="a0"/>
    <w:next w:val="a0"/>
    <w:uiPriority w:val="99"/>
    <w:rsid w:val="00B00D04"/>
    <w:pPr>
      <w:jc w:val="both"/>
    </w:pPr>
    <w:rPr>
      <w:rFonts w:ascii="Verdana" w:eastAsiaTheme="minorEastAsia" w:hAnsi="Verdana" w:cs="Verdana"/>
    </w:rPr>
  </w:style>
  <w:style w:type="paragraph" w:customStyle="1" w:styleId="affffff5">
    <w:name w:val="Заголовок группы контролов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  <w:b/>
      <w:bCs/>
      <w:color w:val="000000"/>
    </w:rPr>
  </w:style>
  <w:style w:type="paragraph" w:customStyle="1" w:styleId="affffff6">
    <w:name w:val="Заголовок для информации об изменениях"/>
    <w:basedOn w:val="1"/>
    <w:next w:val="a0"/>
    <w:uiPriority w:val="99"/>
    <w:rsid w:val="00B00D04"/>
    <w:pPr>
      <w:shd w:val="clear" w:color="auto" w:fill="FFFFFF"/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7">
    <w:name w:val="Заголовок приложения"/>
    <w:basedOn w:val="a0"/>
    <w:next w:val="a0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8">
    <w:name w:val="Заголовок распахивающейся части диалога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  <w:i/>
      <w:iCs/>
      <w:color w:val="000080"/>
    </w:rPr>
  </w:style>
  <w:style w:type="paragraph" w:customStyle="1" w:styleId="affffff9">
    <w:name w:val="Заголовок статьи"/>
    <w:basedOn w:val="a0"/>
    <w:next w:val="a0"/>
    <w:uiPriority w:val="99"/>
    <w:rsid w:val="00B00D04"/>
    <w:pPr>
      <w:ind w:left="1612" w:hanging="892"/>
      <w:jc w:val="both"/>
    </w:pPr>
    <w:rPr>
      <w:rFonts w:asciiTheme="minorHAnsi" w:eastAsiaTheme="minorEastAsia" w:hAnsiTheme="minorHAnsi" w:cs="Arial"/>
    </w:rPr>
  </w:style>
  <w:style w:type="paragraph" w:customStyle="1" w:styleId="affffffa">
    <w:name w:val="Заголовок ЭР (левое окно)"/>
    <w:basedOn w:val="a0"/>
    <w:next w:val="a0"/>
    <w:uiPriority w:val="99"/>
    <w:rsid w:val="00B00D04"/>
    <w:pPr>
      <w:spacing w:before="300" w:after="250"/>
      <w:jc w:val="center"/>
    </w:pPr>
    <w:rPr>
      <w:rFonts w:asciiTheme="minorHAnsi" w:eastAsiaTheme="minorEastAsia" w:hAnsiTheme="minorHAnsi" w:cs="Arial"/>
      <w:b/>
      <w:bCs/>
      <w:color w:val="26282F"/>
      <w:sz w:val="28"/>
      <w:szCs w:val="28"/>
    </w:rPr>
  </w:style>
  <w:style w:type="paragraph" w:customStyle="1" w:styleId="affffffb">
    <w:name w:val="Заголовок ЭР (правое окно)"/>
    <w:basedOn w:val="affffffa"/>
    <w:next w:val="a0"/>
    <w:uiPriority w:val="99"/>
    <w:rsid w:val="00B00D04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ffc">
    <w:name w:val="Интерактивный заголовок"/>
    <w:basedOn w:val="af5"/>
    <w:next w:val="a0"/>
    <w:uiPriority w:val="99"/>
    <w:rsid w:val="00B00D04"/>
    <w:pPr>
      <w:spacing w:before="0" w:after="0"/>
      <w:jc w:val="both"/>
      <w:outlineLvl w:val="9"/>
    </w:pPr>
    <w:rPr>
      <w:rFonts w:ascii="Arial" w:eastAsiaTheme="minorEastAsia" w:hAnsi="Arial" w:cs="Arial"/>
      <w:b w:val="0"/>
      <w:bCs w:val="0"/>
      <w:kern w:val="0"/>
      <w:sz w:val="24"/>
      <w:szCs w:val="24"/>
      <w:u w:val="single"/>
      <w:lang w:eastAsia="ru-RU"/>
    </w:rPr>
  </w:style>
  <w:style w:type="paragraph" w:customStyle="1" w:styleId="affffffd">
    <w:name w:val="Текст информации об изменениях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  <w:color w:val="353842"/>
      <w:sz w:val="20"/>
      <w:szCs w:val="20"/>
    </w:rPr>
  </w:style>
  <w:style w:type="paragraph" w:customStyle="1" w:styleId="affffffe">
    <w:name w:val="Информация об изменениях"/>
    <w:basedOn w:val="affffffd"/>
    <w:next w:val="a0"/>
    <w:uiPriority w:val="99"/>
    <w:rsid w:val="00B00D04"/>
    <w:pPr>
      <w:shd w:val="clear" w:color="auto" w:fill="EAEFED"/>
      <w:spacing w:before="180"/>
      <w:ind w:left="360" w:right="360"/>
    </w:pPr>
    <w:rPr>
      <w:color w:val="auto"/>
      <w:sz w:val="24"/>
      <w:szCs w:val="24"/>
    </w:rPr>
  </w:style>
  <w:style w:type="paragraph" w:customStyle="1" w:styleId="afffffff">
    <w:name w:val="Текст (справка)"/>
    <w:basedOn w:val="a0"/>
    <w:next w:val="a0"/>
    <w:uiPriority w:val="99"/>
    <w:rsid w:val="00B00D04"/>
    <w:pPr>
      <w:ind w:left="170" w:right="170"/>
    </w:pPr>
    <w:rPr>
      <w:rFonts w:asciiTheme="minorHAnsi" w:eastAsiaTheme="minorEastAsia" w:hAnsiTheme="minorHAnsi" w:cs="Arial"/>
    </w:rPr>
  </w:style>
  <w:style w:type="paragraph" w:customStyle="1" w:styleId="afffffff0">
    <w:name w:val="Комментарий"/>
    <w:basedOn w:val="afffffff"/>
    <w:next w:val="a0"/>
    <w:uiPriority w:val="99"/>
    <w:rsid w:val="00B00D04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fff1">
    <w:name w:val="Информация об изменениях документа"/>
    <w:basedOn w:val="afffffff0"/>
    <w:next w:val="a0"/>
    <w:uiPriority w:val="99"/>
    <w:rsid w:val="00B00D04"/>
    <w:pPr>
      <w:spacing w:before="0"/>
    </w:pPr>
    <w:rPr>
      <w:i/>
      <w:iCs/>
    </w:rPr>
  </w:style>
  <w:style w:type="paragraph" w:customStyle="1" w:styleId="afffffff2">
    <w:name w:val="Текст (лев. подпись)"/>
    <w:basedOn w:val="a0"/>
    <w:next w:val="a0"/>
    <w:uiPriority w:val="99"/>
    <w:rsid w:val="00B00D04"/>
    <w:rPr>
      <w:rFonts w:asciiTheme="minorHAnsi" w:eastAsiaTheme="minorEastAsia" w:hAnsiTheme="minorHAnsi" w:cs="Arial"/>
    </w:rPr>
  </w:style>
  <w:style w:type="paragraph" w:customStyle="1" w:styleId="afffffff3">
    <w:name w:val="Колонтитул (левый)"/>
    <w:basedOn w:val="afffffff2"/>
    <w:next w:val="a0"/>
    <w:uiPriority w:val="99"/>
    <w:rsid w:val="00B00D04"/>
    <w:pPr>
      <w:jc w:val="both"/>
    </w:pPr>
    <w:rPr>
      <w:sz w:val="16"/>
      <w:szCs w:val="16"/>
    </w:rPr>
  </w:style>
  <w:style w:type="paragraph" w:customStyle="1" w:styleId="afffffff4">
    <w:name w:val="Текст (прав. подпись)"/>
    <w:basedOn w:val="a0"/>
    <w:next w:val="a0"/>
    <w:uiPriority w:val="99"/>
    <w:rsid w:val="00B00D04"/>
    <w:pPr>
      <w:jc w:val="right"/>
    </w:pPr>
    <w:rPr>
      <w:rFonts w:asciiTheme="minorHAnsi" w:eastAsiaTheme="minorEastAsia" w:hAnsiTheme="minorHAnsi" w:cs="Arial"/>
    </w:rPr>
  </w:style>
  <w:style w:type="paragraph" w:customStyle="1" w:styleId="afffffff5">
    <w:name w:val="Колонтитул (правый)"/>
    <w:basedOn w:val="afffffff4"/>
    <w:next w:val="a0"/>
    <w:uiPriority w:val="99"/>
    <w:rsid w:val="00B00D04"/>
    <w:pPr>
      <w:jc w:val="both"/>
    </w:pPr>
    <w:rPr>
      <w:sz w:val="16"/>
      <w:szCs w:val="16"/>
    </w:rPr>
  </w:style>
  <w:style w:type="paragraph" w:customStyle="1" w:styleId="afffffff6">
    <w:name w:val="Комментарий пользователя"/>
    <w:basedOn w:val="afffffff0"/>
    <w:next w:val="a0"/>
    <w:uiPriority w:val="99"/>
    <w:rsid w:val="00B00D04"/>
    <w:pPr>
      <w:shd w:val="clear" w:color="auto" w:fill="FFDFE0"/>
      <w:spacing w:before="0"/>
      <w:jc w:val="left"/>
    </w:pPr>
  </w:style>
  <w:style w:type="paragraph" w:customStyle="1" w:styleId="afffffff7">
    <w:name w:val="Куда обратиться?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8">
    <w:name w:val="Моноширинный"/>
    <w:basedOn w:val="a0"/>
    <w:next w:val="a0"/>
    <w:uiPriority w:val="99"/>
    <w:rsid w:val="00B00D04"/>
    <w:pPr>
      <w:jc w:val="both"/>
    </w:pPr>
    <w:rPr>
      <w:rFonts w:ascii="Courier New" w:eastAsiaTheme="minorEastAsia" w:hAnsi="Courier New" w:cs="Courier New"/>
      <w:sz w:val="22"/>
      <w:szCs w:val="22"/>
    </w:rPr>
  </w:style>
  <w:style w:type="paragraph" w:customStyle="1" w:styleId="afffffff9">
    <w:name w:val="Необходимые документы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118"/>
    </w:pPr>
  </w:style>
  <w:style w:type="paragraph" w:customStyle="1" w:styleId="afffffffa">
    <w:name w:val="Объект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b">
    <w:name w:val="Оглавление"/>
    <w:basedOn w:val="afff6"/>
    <w:next w:val="a0"/>
    <w:uiPriority w:val="99"/>
    <w:rsid w:val="00B00D04"/>
    <w:pPr>
      <w:widowControl/>
      <w:suppressAutoHyphens w:val="0"/>
      <w:autoSpaceDE/>
      <w:ind w:left="140"/>
    </w:pPr>
    <w:rPr>
      <w:rFonts w:ascii="Arial" w:eastAsiaTheme="minorEastAsia" w:hAnsi="Arial" w:cs="Arial"/>
      <w:lang w:eastAsia="ru-RU"/>
    </w:rPr>
  </w:style>
  <w:style w:type="paragraph" w:customStyle="1" w:styleId="afffffffc">
    <w:name w:val="Переменная часть"/>
    <w:basedOn w:val="affffff4"/>
    <w:next w:val="a0"/>
    <w:uiPriority w:val="99"/>
    <w:rsid w:val="00B00D04"/>
    <w:rPr>
      <w:rFonts w:ascii="Arial" w:hAnsi="Arial" w:cs="Arial"/>
      <w:sz w:val="20"/>
      <w:szCs w:val="20"/>
    </w:rPr>
  </w:style>
  <w:style w:type="paragraph" w:customStyle="1" w:styleId="afffffffd">
    <w:name w:val="Подвал для информации об изменениях"/>
    <w:basedOn w:val="1"/>
    <w:next w:val="a0"/>
    <w:uiPriority w:val="99"/>
    <w:rsid w:val="00B00D04"/>
    <w:pPr>
      <w:spacing w:before="0" w:after="0" w:line="240" w:lineRule="auto"/>
      <w:jc w:val="both"/>
      <w:outlineLvl w:val="9"/>
    </w:pPr>
    <w:rPr>
      <w:rFonts w:eastAsiaTheme="minorEastAsia" w:cs="Arial"/>
      <w:b w:val="0"/>
      <w:bCs w:val="0"/>
      <w:sz w:val="20"/>
      <w:szCs w:val="20"/>
      <w:lang w:eastAsia="ru-RU"/>
    </w:rPr>
  </w:style>
  <w:style w:type="paragraph" w:customStyle="1" w:styleId="afffffffe">
    <w:name w:val="Подзаголовок для информации об изменениях"/>
    <w:basedOn w:val="affffffd"/>
    <w:next w:val="a0"/>
    <w:uiPriority w:val="99"/>
    <w:rsid w:val="00B00D04"/>
    <w:rPr>
      <w:b/>
      <w:bCs/>
      <w:sz w:val="24"/>
      <w:szCs w:val="24"/>
    </w:rPr>
  </w:style>
  <w:style w:type="paragraph" w:customStyle="1" w:styleId="affffffff">
    <w:name w:val="Подчёркнуный текст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0">
    <w:name w:val="Постоянная часть"/>
    <w:basedOn w:val="affffff4"/>
    <w:next w:val="a0"/>
    <w:uiPriority w:val="99"/>
    <w:rsid w:val="00B00D04"/>
    <w:rPr>
      <w:rFonts w:ascii="Arial" w:hAnsi="Arial" w:cs="Arial"/>
      <w:sz w:val="22"/>
      <w:szCs w:val="22"/>
    </w:rPr>
  </w:style>
  <w:style w:type="paragraph" w:customStyle="1" w:styleId="affffffff1">
    <w:name w:val="Пример.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2">
    <w:name w:val="Примечание."/>
    <w:basedOn w:val="affffff1"/>
    <w:next w:val="a0"/>
    <w:uiPriority w:val="99"/>
    <w:rsid w:val="00B00D04"/>
    <w:pPr>
      <w:shd w:val="clear" w:color="auto" w:fill="auto"/>
      <w:spacing w:before="0" w:after="0"/>
      <w:ind w:left="0" w:right="0" w:firstLine="0"/>
    </w:pPr>
  </w:style>
  <w:style w:type="paragraph" w:customStyle="1" w:styleId="affffffff3">
    <w:name w:val="Словарная статья"/>
    <w:basedOn w:val="a0"/>
    <w:next w:val="a0"/>
    <w:uiPriority w:val="99"/>
    <w:rsid w:val="00B00D04"/>
    <w:pPr>
      <w:ind w:right="118"/>
      <w:jc w:val="both"/>
    </w:pPr>
    <w:rPr>
      <w:rFonts w:asciiTheme="minorHAnsi" w:eastAsiaTheme="minorEastAsia" w:hAnsiTheme="minorHAnsi" w:cs="Arial"/>
    </w:rPr>
  </w:style>
  <w:style w:type="paragraph" w:customStyle="1" w:styleId="affffffff4">
    <w:name w:val="Ссылка на официальную публикацию"/>
    <w:basedOn w:val="a0"/>
    <w:next w:val="a0"/>
    <w:uiPriority w:val="99"/>
    <w:rsid w:val="00B00D04"/>
    <w:pPr>
      <w:jc w:val="both"/>
    </w:pPr>
    <w:rPr>
      <w:rFonts w:asciiTheme="minorHAnsi" w:eastAsiaTheme="minorEastAsia" w:hAnsiTheme="minorHAnsi" w:cs="Arial"/>
    </w:rPr>
  </w:style>
  <w:style w:type="paragraph" w:customStyle="1" w:styleId="affffffff5">
    <w:name w:val="Текст в таблице"/>
    <w:basedOn w:val="aff3"/>
    <w:next w:val="a0"/>
    <w:uiPriority w:val="99"/>
    <w:rsid w:val="00B00D04"/>
    <w:pPr>
      <w:widowControl/>
      <w:autoSpaceDE/>
      <w:autoSpaceDN/>
      <w:adjustRightInd/>
      <w:ind w:firstLine="500"/>
    </w:pPr>
    <w:rPr>
      <w:rFonts w:asciiTheme="minorHAnsi" w:eastAsiaTheme="minorEastAsia" w:hAnsiTheme="minorHAnsi"/>
    </w:rPr>
  </w:style>
  <w:style w:type="paragraph" w:customStyle="1" w:styleId="affffffff6">
    <w:name w:val="Текст ЭР (см. также)"/>
    <w:basedOn w:val="a0"/>
    <w:next w:val="a0"/>
    <w:uiPriority w:val="99"/>
    <w:rsid w:val="00B00D04"/>
    <w:pPr>
      <w:spacing w:before="200"/>
    </w:pPr>
    <w:rPr>
      <w:rFonts w:asciiTheme="minorHAnsi" w:eastAsiaTheme="minorEastAsia" w:hAnsiTheme="minorHAnsi" w:cs="Arial"/>
      <w:sz w:val="22"/>
      <w:szCs w:val="22"/>
    </w:rPr>
  </w:style>
  <w:style w:type="paragraph" w:customStyle="1" w:styleId="affffffff7">
    <w:name w:val="Технический комментарий"/>
    <w:basedOn w:val="a0"/>
    <w:next w:val="a0"/>
    <w:uiPriority w:val="99"/>
    <w:rsid w:val="00B00D04"/>
    <w:pPr>
      <w:shd w:val="clear" w:color="auto" w:fill="FFFFA6"/>
    </w:pPr>
    <w:rPr>
      <w:rFonts w:asciiTheme="minorHAnsi" w:eastAsiaTheme="minorEastAsia" w:hAnsiTheme="minorHAnsi" w:cs="Arial"/>
      <w:color w:val="463F31"/>
    </w:rPr>
  </w:style>
  <w:style w:type="paragraph" w:customStyle="1" w:styleId="affffffff8">
    <w:name w:val="Формула"/>
    <w:basedOn w:val="a0"/>
    <w:next w:val="a0"/>
    <w:uiPriority w:val="99"/>
    <w:rsid w:val="00B00D04"/>
    <w:pPr>
      <w:shd w:val="clear" w:color="auto" w:fill="FAF3E9"/>
      <w:spacing w:before="240" w:after="240"/>
      <w:ind w:left="420" w:right="420" w:firstLine="300"/>
      <w:jc w:val="both"/>
    </w:pPr>
    <w:rPr>
      <w:rFonts w:asciiTheme="minorHAnsi" w:eastAsiaTheme="minorEastAsia" w:hAnsiTheme="minorHAnsi" w:cs="Arial"/>
    </w:rPr>
  </w:style>
  <w:style w:type="paragraph" w:customStyle="1" w:styleId="affffffff9">
    <w:name w:val="Центрированный (таблица)"/>
    <w:basedOn w:val="aff3"/>
    <w:next w:val="a0"/>
    <w:uiPriority w:val="99"/>
    <w:rsid w:val="00B00D04"/>
    <w:pPr>
      <w:widowControl/>
      <w:autoSpaceDE/>
      <w:autoSpaceDN/>
      <w:adjustRightInd/>
      <w:jc w:val="center"/>
    </w:pPr>
    <w:rPr>
      <w:rFonts w:asciiTheme="minorHAnsi" w:eastAsiaTheme="minorEastAsia" w:hAnsiTheme="minorHAnsi"/>
    </w:rPr>
  </w:style>
  <w:style w:type="paragraph" w:customStyle="1" w:styleId="-">
    <w:name w:val="ЭР-содержание (правое окно)"/>
    <w:basedOn w:val="a0"/>
    <w:next w:val="a0"/>
    <w:uiPriority w:val="99"/>
    <w:rsid w:val="00B00D04"/>
    <w:pPr>
      <w:spacing w:before="300"/>
    </w:pPr>
    <w:rPr>
      <w:rFonts w:asciiTheme="minorHAnsi" w:eastAsiaTheme="minorEastAsia" w:hAnsiTheme="minorHAnsi" w:cs="Arial"/>
    </w:rPr>
  </w:style>
  <w:style w:type="character" w:customStyle="1" w:styleId="affffffffa">
    <w:name w:val="Активная гипертекстовая ссылка"/>
    <w:basedOn w:val="aff2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  <w:u w:val="single"/>
    </w:rPr>
  </w:style>
  <w:style w:type="character" w:customStyle="1" w:styleId="affffffffb">
    <w:name w:val="Выделение для Базового Поиска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c">
    <w:name w:val="Выделение для Базового Поиска (курсив)"/>
    <w:basedOn w:val="affffffffb"/>
    <w:uiPriority w:val="99"/>
    <w:rsid w:val="00B00D04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affffffffd">
    <w:name w:val="Заголовок своего сообщения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e">
    <w:name w:val="Заголовок чужого сообщения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">
    <w:name w:val="Найденные слова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0">
    <w:name w:val="Не вступил в силу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1">
    <w:name w:val="Опечатки"/>
    <w:uiPriority w:val="99"/>
    <w:rsid w:val="00B00D04"/>
    <w:rPr>
      <w:color w:val="000000"/>
      <w:sz w:val="26"/>
    </w:rPr>
  </w:style>
  <w:style w:type="character" w:customStyle="1" w:styleId="afffffffff2">
    <w:name w:val="Продолжение ссылки"/>
    <w:basedOn w:val="aff2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3">
    <w:name w:val="Сравнение редакций"/>
    <w:basedOn w:val="afff9"/>
    <w:uiPriority w:val="99"/>
    <w:rsid w:val="00B00D0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fffffffff4">
    <w:name w:val="Сравнение редакций. Добавленный фрагмент"/>
    <w:uiPriority w:val="99"/>
    <w:rsid w:val="00B00D04"/>
    <w:rPr>
      <w:color w:val="000000"/>
    </w:rPr>
  </w:style>
  <w:style w:type="character" w:customStyle="1" w:styleId="afffffffff5">
    <w:name w:val="Сравнение редакций. Удаленный фрагмент"/>
    <w:uiPriority w:val="99"/>
    <w:rsid w:val="00B00D04"/>
    <w:rPr>
      <w:color w:val="000000"/>
    </w:rPr>
  </w:style>
  <w:style w:type="character" w:customStyle="1" w:styleId="afffffffff6">
    <w:name w:val="Утратил силу"/>
    <w:basedOn w:val="afff9"/>
    <w:uiPriority w:val="99"/>
    <w:rsid w:val="00B00D04"/>
    <w:rPr>
      <w:rFonts w:ascii="Times New Roman" w:hAnsi="Times New Roman" w:cs="Times New Roman" w:hint="default"/>
      <w:b/>
      <w:bCs/>
      <w:strike/>
      <w:color w:val="000000"/>
      <w:sz w:val="26"/>
      <w:szCs w:val="26"/>
    </w:rPr>
  </w:style>
  <w:style w:type="paragraph" w:customStyle="1" w:styleId="normalweb">
    <w:name w:val="normalweb"/>
    <w:basedOn w:val="a0"/>
    <w:uiPriority w:val="99"/>
    <w:rsid w:val="0013729E"/>
    <w:pPr>
      <w:spacing w:before="100" w:beforeAutospacing="1" w:after="100" w:afterAutospacing="1"/>
    </w:pPr>
  </w:style>
  <w:style w:type="character" w:customStyle="1" w:styleId="printable">
    <w:name w:val="printable"/>
    <w:rsid w:val="00CC34F9"/>
  </w:style>
  <w:style w:type="paragraph" w:customStyle="1" w:styleId="47">
    <w:name w:val="Абзац списка4"/>
    <w:basedOn w:val="a0"/>
    <w:rsid w:val="00CC34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fffffffff7">
    <w:name w:val="Заголовки Положения Знак"/>
    <w:link w:val="afffffffff8"/>
    <w:locked/>
    <w:rsid w:val="0041512D"/>
    <w:rPr>
      <w:rFonts w:ascii="Times New Roman" w:hAnsi="Times New Roman"/>
      <w:b/>
      <w:sz w:val="28"/>
      <w:lang w:val="x-none" w:eastAsia="x-none"/>
    </w:rPr>
  </w:style>
  <w:style w:type="paragraph" w:customStyle="1" w:styleId="afffffffff8">
    <w:name w:val="Заголовки Положения"/>
    <w:basedOn w:val="5"/>
    <w:link w:val="afffffffff7"/>
    <w:qFormat/>
    <w:rsid w:val="0041512D"/>
    <w:pPr>
      <w:keepNext/>
      <w:spacing w:before="0" w:after="0"/>
    </w:pPr>
    <w:rPr>
      <w:rFonts w:ascii="Times New Roman" w:hAnsi="Times New Roman"/>
      <w:bCs w:val="0"/>
      <w:i w:val="0"/>
      <w:iCs w:val="0"/>
      <w:sz w:val="28"/>
      <w:szCs w:val="20"/>
      <w:lang w:val="x-none" w:eastAsia="x-none"/>
    </w:rPr>
  </w:style>
  <w:style w:type="paragraph" w:customStyle="1" w:styleId="1fd">
    <w:name w:val="заголовок 1"/>
    <w:basedOn w:val="a0"/>
    <w:next w:val="a0"/>
    <w:rsid w:val="00CC0834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xl115">
    <w:name w:val="xl115"/>
    <w:basedOn w:val="a0"/>
    <w:rsid w:val="00760E6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0"/>
    <w:rsid w:val="00760E68"/>
    <w:pPr>
      <w:spacing w:before="100" w:beforeAutospacing="1" w:after="100" w:afterAutospacing="1"/>
      <w:ind w:firstLineChars="2400" w:firstLine="2400"/>
    </w:pPr>
    <w:rPr>
      <w:rFonts w:ascii="Arial" w:hAnsi="Arial" w:cs="Arial"/>
      <w:i/>
      <w:iCs/>
    </w:rPr>
  </w:style>
  <w:style w:type="paragraph" w:customStyle="1" w:styleId="xl117">
    <w:name w:val="xl117"/>
    <w:basedOn w:val="a0"/>
    <w:rsid w:val="00760E68"/>
    <w:pPr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consultantplus://offline/ref=3175F26FD0C823B6C39787407DA6422D63EA1452F2BEBF8A3996EEA28F14AA5AA9A5C046FD1AE804S523C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24F0DFDE6B3B3AE9EC410F76E454262F88EEE03D4701200D86527A1BC2A33B54269F7ADB8245FAD4BE9A9E5F830043CB50F2FF9AA99EFF5A0C0329CFA5Y5ODD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3175F26FD0C823B6C39787407DA6422D63EA145DF2BABF8A3996EEA28F14AA5AA9A5C046FD1BE902S528C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175F26FD0C823B6C39787407DA6422D63EA1452F2BEBF8A3996EEA28F14AA5AA9A5C046FD1AE804S523C" TargetMode="External"/><Relationship Id="rId20" Type="http://schemas.openxmlformats.org/officeDocument/2006/relationships/hyperlink" Target="consultantplus://offline/ref=201C848212A5D64C3F9AC5416824E8F1B0C52778CF443EC72BAC8FA626CBCB0BB921ED628AEBF9F93CB5C8D6D4526FDCE866DDAEF8F4DE9DIF20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BFC04A1E2E196D6A34B57E18878FC0759B397038F6711B525532BEEA7E2036B47498057A3o9B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792F1-8E21-4647-A53F-C6AFDA80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12</Pages>
  <Words>3192</Words>
  <Characters>26447</Characters>
  <Application>Microsoft Office Word</Application>
  <DocSecurity>0</DocSecurity>
  <Lines>220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Зайкина</dc:creator>
  <cp:lastModifiedBy>Admin</cp:lastModifiedBy>
  <cp:revision>36</cp:revision>
  <cp:lastPrinted>2018-10-10T07:17:00Z</cp:lastPrinted>
  <dcterms:created xsi:type="dcterms:W3CDTF">2020-12-21T08:31:00Z</dcterms:created>
  <dcterms:modified xsi:type="dcterms:W3CDTF">2021-05-17T04:47:00Z</dcterms:modified>
</cp:coreProperties>
</file>